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48128"/>
      <w:bookmarkStart w:id="5" w:name="_Toc226496739"/>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48129"/>
      <w:bookmarkStart w:id="11" w:name="_Toc226496740"/>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48130"/>
      <w:bookmarkStart w:id="17" w:name="_Toc226496741"/>
      <w:r>
        <w:t xml:space="preserve">AL </w:t>
      </w:r>
      <w:r w:rsidR="007C3563">
        <w:t>MISTERO DELL’EVANGELIZZAZIONE</w:t>
      </w:r>
      <w:bookmarkEnd w:id="12"/>
      <w:bookmarkEnd w:id="13"/>
      <w:bookmarkEnd w:id="14"/>
      <w:bookmarkEnd w:id="15"/>
      <w:bookmarkEnd w:id="16"/>
      <w:bookmarkEnd w:id="17"/>
      <w:r w:rsidR="007C3563">
        <w:t xml:space="preserve"> </w:t>
      </w:r>
    </w:p>
    <w:p w14:paraId="4B3D3F77"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18" w:name="_Hlk220130002"/>
      <w:bookmarkStart w:id="19" w:name="_Hlk220129917"/>
      <w:bookmarkStart w:id="20" w:name="_Hlk220134077"/>
      <w:bookmarkStart w:id="21" w:name="_Hlk220131902"/>
      <w:bookmarkStart w:id="22" w:name="_Toc226496742"/>
      <w:r w:rsidRPr="003B3BBB">
        <w:rPr>
          <w:rFonts w:ascii="Arial" w:eastAsia="Times New Roman" w:hAnsi="Arial" w:cstheme="majorBidi"/>
          <w:b/>
          <w:color w:val="000000" w:themeColor="text1"/>
          <w:sz w:val="32"/>
          <w:szCs w:val="40"/>
          <w:lang w:eastAsia="it-IT"/>
        </w:rPr>
        <w:t>EVANGELIZZARE DALLA SECONDA LETTERA AI CORINTI</w:t>
      </w:r>
      <w:bookmarkEnd w:id="22"/>
    </w:p>
    <w:p w14:paraId="07B88F3A"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23" w:name="_Toc226496743"/>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23"/>
      <w:r w:rsidRPr="003B3BBB">
        <w:rPr>
          <w:rFonts w:ascii="Arial" w:eastAsia="Times New Roman" w:hAnsi="Arial" w:cs="Times New Roman"/>
          <w:b/>
          <w:color w:val="000000" w:themeColor="text1"/>
          <w:sz w:val="32"/>
          <w:szCs w:val="40"/>
          <w:lang w:eastAsia="it-IT"/>
        </w:rPr>
        <w:t xml:space="preserve"> </w:t>
      </w:r>
    </w:p>
    <w:p w14:paraId="4E5B5320" w14:textId="77777777" w:rsid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67DE5338" w14:textId="77777777" w:rsid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3C9DEB25" w14:textId="77777777" w:rsid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2D5545F2" w14:textId="77777777" w:rsid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4981BE55" w14:textId="77777777" w:rsid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03C1DAAA" w14:textId="77777777" w:rsidR="003B3BBB" w:rsidRPr="003B3BBB" w:rsidRDefault="003B3BBB" w:rsidP="003B3BBB">
      <w:pPr>
        <w:spacing w:after="240" w:line="240" w:lineRule="auto"/>
        <w:jc w:val="both"/>
        <w:rPr>
          <w:rFonts w:ascii="Arial" w:eastAsiaTheme="majorEastAsia" w:hAnsi="Arial" w:cstheme="majorBidi"/>
          <w:b/>
          <w:color w:val="000000" w:themeColor="text1"/>
          <w:sz w:val="32"/>
          <w:szCs w:val="32"/>
          <w:lang w:eastAsia="it-IT"/>
        </w:rPr>
      </w:pPr>
    </w:p>
    <w:p w14:paraId="3DCAB35E" w14:textId="246AED47" w:rsidR="003B3BBB" w:rsidRDefault="003B3BBB" w:rsidP="003B3BBB">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iCs/>
          <w:color w:val="000000"/>
          <w:kern w:val="0"/>
          <w:sz w:val="40"/>
          <w:szCs w:val="20"/>
          <w:lang w:eastAsia="it-IT"/>
          <w14:ligatures w14:val="none"/>
        </w:rPr>
      </w:pPr>
      <w:bookmarkStart w:id="24" w:name="_Toc226496744"/>
      <w:r>
        <w:rPr>
          <w:rFonts w:ascii="Arial" w:eastAsia="Times New Roman" w:hAnsi="Arial" w:cs="Times New Roman"/>
          <w:b/>
          <w:bCs/>
          <w:iCs/>
          <w:color w:val="000000"/>
          <w:kern w:val="0"/>
          <w:sz w:val="40"/>
          <w:szCs w:val="20"/>
          <w:lang w:eastAsia="it-IT"/>
          <w14:ligatures w14:val="none"/>
        </w:rPr>
        <w:t xml:space="preserve">ANNO DOMINI </w:t>
      </w:r>
      <w:r w:rsidRPr="003B3BBB">
        <w:rPr>
          <w:rFonts w:ascii="Arial" w:eastAsia="Times New Roman" w:hAnsi="Arial" w:cs="Times New Roman"/>
          <w:b/>
          <w:bCs/>
          <w:iCs/>
          <w:color w:val="000000"/>
          <w:kern w:val="0"/>
          <w:sz w:val="40"/>
          <w:szCs w:val="20"/>
          <w:lang w:eastAsia="it-IT"/>
          <w14:ligatures w14:val="none"/>
        </w:rPr>
        <w:t xml:space="preserve"> </w:t>
      </w:r>
      <w:r>
        <w:rPr>
          <w:rFonts w:ascii="Arial" w:eastAsia="Times New Roman" w:hAnsi="Arial" w:cs="Times New Roman"/>
          <w:b/>
          <w:bCs/>
          <w:iCs/>
          <w:color w:val="000000"/>
          <w:kern w:val="0"/>
          <w:sz w:val="40"/>
          <w:szCs w:val="20"/>
          <w:lang w:eastAsia="it-IT"/>
          <w14:ligatures w14:val="none"/>
        </w:rPr>
        <w:t>2026</w:t>
      </w:r>
      <w:bookmarkEnd w:id="24"/>
    </w:p>
    <w:p w14:paraId="2AE2B829" w14:textId="77777777" w:rsidR="003B3BBB" w:rsidRDefault="003B3BBB">
      <w:pPr>
        <w:rPr>
          <w:rFonts w:ascii="Arial" w:eastAsia="Times New Roman" w:hAnsi="Arial" w:cs="Times New Roman"/>
          <w:b/>
          <w:bCs/>
          <w:iCs/>
          <w:color w:val="000000"/>
          <w:kern w:val="0"/>
          <w:sz w:val="40"/>
          <w:szCs w:val="20"/>
          <w:lang w:eastAsia="it-IT"/>
          <w14:ligatures w14:val="none"/>
        </w:rPr>
      </w:pPr>
      <w:r>
        <w:rPr>
          <w:rFonts w:ascii="Arial" w:eastAsia="Times New Roman" w:hAnsi="Arial" w:cs="Times New Roman"/>
          <w:b/>
          <w:bCs/>
          <w:iCs/>
          <w:color w:val="000000"/>
          <w:kern w:val="0"/>
          <w:sz w:val="40"/>
          <w:szCs w:val="20"/>
          <w:lang w:eastAsia="it-IT"/>
          <w14:ligatures w14:val="none"/>
        </w:rPr>
        <w:br w:type="page"/>
      </w:r>
    </w:p>
    <w:p w14:paraId="7A5F88A8"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25" w:name="_Toc226496745"/>
      <w:r w:rsidRPr="003B3BBB">
        <w:rPr>
          <w:rFonts w:ascii="Arial" w:eastAsia="Times New Roman" w:hAnsi="Arial" w:cstheme="majorBidi"/>
          <w:b/>
          <w:color w:val="000000" w:themeColor="text1"/>
          <w:sz w:val="32"/>
          <w:szCs w:val="40"/>
          <w:lang w:eastAsia="it-IT"/>
        </w:rPr>
        <w:lastRenderedPageBreak/>
        <w:t>EVANGELIZZARE DALLA SECONDA LETTERA AI CORINTI</w:t>
      </w:r>
      <w:bookmarkEnd w:id="25"/>
    </w:p>
    <w:p w14:paraId="548C8F7E" w14:textId="05A43FF8" w:rsid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26" w:name="_Toc226496746"/>
      <w:r w:rsidRPr="003B3BBB">
        <w:rPr>
          <w:rFonts w:ascii="Arial" w:eastAsia="Times New Roman" w:hAnsi="Arial" w:cs="Times New Roman"/>
          <w:b/>
          <w:color w:val="000000" w:themeColor="text1"/>
          <w:sz w:val="32"/>
          <w:szCs w:val="40"/>
          <w:lang w:eastAsia="it-IT"/>
        </w:rPr>
        <w:t xml:space="preserve">EVANGELIZZARE PER DARE PIENEZZA DI VERITÀ AL MINISTERO DI APOSTOLO DI CRISTO </w:t>
      </w:r>
      <w:r>
        <w:rPr>
          <w:rFonts w:ascii="Arial" w:eastAsia="Times New Roman" w:hAnsi="Arial" w:cs="Times New Roman"/>
          <w:b/>
          <w:color w:val="000000" w:themeColor="text1"/>
          <w:sz w:val="32"/>
          <w:szCs w:val="40"/>
          <w:lang w:eastAsia="it-IT"/>
        </w:rPr>
        <w:t>Gesù</w:t>
      </w:r>
      <w:bookmarkEnd w:id="26"/>
    </w:p>
    <w:p w14:paraId="3E0A89EB" w14:textId="3559E3FF" w:rsidR="003B3BBB" w:rsidRPr="003B3BBB" w:rsidRDefault="003B3BBB" w:rsidP="003B3BBB">
      <w:pPr>
        <w:rPr>
          <w:lang w:eastAsia="it-IT"/>
        </w:rPr>
      </w:pPr>
      <w:r w:rsidRPr="003B3BBB">
        <w:rPr>
          <w:lang w:eastAsia="it-IT"/>
        </w:rPr>
        <w:t xml:space="preserve"> </w:t>
      </w:r>
    </w:p>
    <w:p w14:paraId="2090CF2A" w14:textId="49AD7150" w:rsidR="003B3BBB" w:rsidRPr="003B3BBB" w:rsidRDefault="003B3BBB" w:rsidP="003B3BBB">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iCs/>
          <w:color w:val="000000"/>
          <w:kern w:val="0"/>
          <w:sz w:val="40"/>
          <w:szCs w:val="20"/>
          <w:lang w:eastAsia="it-IT"/>
          <w14:ligatures w14:val="none"/>
        </w:rPr>
      </w:pPr>
      <w:bookmarkStart w:id="27" w:name="_Toc226496747"/>
      <w:r w:rsidRPr="003B3BBB">
        <w:rPr>
          <w:rFonts w:ascii="Arial" w:eastAsia="Times New Roman" w:hAnsi="Arial" w:cs="Times New Roman"/>
          <w:b/>
          <w:bCs/>
          <w:iCs/>
          <w:color w:val="000000"/>
          <w:kern w:val="0"/>
          <w:sz w:val="40"/>
          <w:szCs w:val="20"/>
          <w:lang w:eastAsia="it-IT"/>
          <w14:ligatures w14:val="none"/>
        </w:rPr>
        <w:t>PRESENTAZIONE</w:t>
      </w:r>
      <w:bookmarkEnd w:id="27"/>
    </w:p>
    <w:p w14:paraId="6E683E3E"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28" w:name="_Toc226496748"/>
      <w:r w:rsidRPr="003B3BBB">
        <w:rPr>
          <w:rFonts w:ascii="Arial" w:eastAsia="Times New Roman" w:hAnsi="Arial" w:cstheme="majorBidi"/>
          <w:b/>
          <w:color w:val="000000" w:themeColor="text1"/>
          <w:sz w:val="28"/>
          <w:szCs w:val="28"/>
          <w:lang w:eastAsia="it-IT"/>
        </w:rPr>
        <w:t>Chi è Cristo Gesù per l’Apostolo Paolo</w:t>
      </w:r>
      <w:bookmarkEnd w:id="28"/>
    </w:p>
    <w:p w14:paraId="3028D55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l’Apostolo Paolo Cristo Gesù è il Figlio Unigenito del Padre. Dio è Padre di Gesù per generazione eterna, prima di tutti i secoli. Quando nulla esisteva fuori di Dio, quando nulla era stato ancora creato, quando solo Dio esisteva nel suo mistero eterno, Lui esisteva nella Trinità delle Persone Divine. Dio è uno nella sua natura divina, trino nelle Persone. Il Padre genera il Figlio, il Figlio è generato dal Padre, lo Spirito Santo procede dal Padre e dal Figlio. Non esistono tre Dèi, ma un solo Dio. Non esiste una sola Persona divina, ma tre: Padre e Figlio e Spirito Santo, dall’eternità per l’eternità.</w:t>
      </w:r>
    </w:p>
    <w:p w14:paraId="298E794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Padre, dal quale tutto ha origine eterna, ha voluto, nella comunione con lo Spirito Santo, che il Figlio fosse Colui per il quale e in vista del quale tutto l’universo fosse creato. Quando poi la creazione fu sottoposta alla caducità e alla morte per mezzo del peccato dell’uomo, sempre il Padre, nella comunione dello Spirito Santo, ha deciso che fosse il Figlio, facendosi Lui stesso Creatura, cioè vero uomo, che la redimesse per Lui in vista di Lui. Dell’umanità Il Figlio eterno del Padre è creatore. Dell’umanità il Figlio Incarnato del Padre è il Salvatore e il Redentore. Questa è la verità del Figlio, di Gesù.</w:t>
      </w:r>
    </w:p>
    <w:p w14:paraId="59D0460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Ora se tutto è stato creato dal Figlio Eterno in vista del Figlio Eterno, se tutto è stato redento dal Figlio Incarnato in vista del Figlio Incarnato, perché noi diciamo che ogni via è buona per andare a Dio. Prima di tutto Dio non esiste se non nel mistero eterno dell’unità, unicità, trinità. Mistero inseparabile, indivisibile, immutabile nei secoli dei secoli. Se Dio è Padre e Figlio e Spirito Santo, si va al vero Dio se si va al Padre per Cristo, nello Spirito Santo. Ancora: poiché Cristo e la Chiesa sono un solo corpo indivisibile in eterno, si va al Padre per la via della Chiesa.</w:t>
      </w:r>
    </w:p>
    <w:p w14:paraId="261A75B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Ecco la giusta procedura per giungere fino al Padre. Per gli Apostoli e con loro, in loro, per loro, per opera dello Spirito Santo, si va a Cristo, per Cristo, con Cristo, in Cristo, sempre per opera dello Spirito Santo, si va al Padre. Se ci si separa dall’Apostolo, ci si separa da Cristo, se ci si separa da Cristo, ci si separa dal Padre. Non vi sono altre vie per la salvezza dell’umanità e dell’intero universo: Per l’Apostolo a Cristo, nello Spirito Santo. Per Cristo al Padre nello Spirito Santo. Se viene meno l’Apostolo, non si giunge al Vero Padre, al vero Cristo, al vero Spirito Santo. Non si conoscono altre vie. </w:t>
      </w:r>
    </w:p>
    <w:p w14:paraId="602205A1"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lastRenderedPageBreak/>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w:t>
      </w:r>
    </w:p>
    <w:p w14:paraId="143ED4C5"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497556E4"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3593540D"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 xml:space="preserve">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w:t>
      </w:r>
      <w:r w:rsidRPr="003B3BBB">
        <w:rPr>
          <w:rFonts w:ascii="Arial" w:eastAsia="Times New Roman" w:hAnsi="Arial" w:cs="Times New Roman"/>
          <w:i/>
          <w:kern w:val="0"/>
          <w:sz w:val="24"/>
          <w:szCs w:val="24"/>
          <w:lang w:eastAsia="it-IT"/>
          <w14:ligatures w14:val="none"/>
        </w:rPr>
        <w:lastRenderedPageBreak/>
        <w:t>Siamo infatti opera sua, creati in Cristo Gesù per le opere buone, che Dio ha preparato perché in esse camminassimo.</w:t>
      </w:r>
    </w:p>
    <w:p w14:paraId="700C4DC9"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23111AC6"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623CD00E"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p>
    <w:p w14:paraId="520696C8"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29" w:name="_Toc226496749"/>
      <w:r w:rsidRPr="003B3BBB">
        <w:rPr>
          <w:rFonts w:ascii="Arial" w:eastAsia="Times New Roman" w:hAnsi="Arial" w:cstheme="majorBidi"/>
          <w:b/>
          <w:color w:val="000000" w:themeColor="text1"/>
          <w:sz w:val="28"/>
          <w:szCs w:val="28"/>
          <w:lang w:eastAsia="it-IT"/>
        </w:rPr>
        <w:t>Chi è Cristo Gesù per l’Apostolo Paolo</w:t>
      </w:r>
      <w:bookmarkEnd w:id="29"/>
    </w:p>
    <w:p w14:paraId="61D34D7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è Cristo Gesù per l’Apostolo Paolo? È Colui nel quale abita corporalmente tutta la pienezza della divinità. Il Padre ha deciso che solo in Cristo, per Cristo, con Cristo, siamo resi partecipi di questa pienezza. È questa la nostra vocazione eterna: divenire partecipi della pienezza della divinità, per la conversione a Cristo, convertendoci al suo Vangelo e lasciandoci fare dallo Spirito Santo, mediante il Battesimo, corpo di Cristo. Questo potrà avvenire se l’Apostolo predica Cristo, annunzia il Vangelo, battezza nel nome del Padre e del Figlio e dello Spirito Santo. Via universale, per ogni uomo.</w:t>
      </w:r>
    </w:p>
    <w:p w14:paraId="0250EEF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Questa vocazione eterna dell’uomo è interamente posta nelle mani dell’Apostolo del Signore. Se Lui, che è il primo che deve divenire partecipe di questa pienezza, crede e si lascia colmare di divinità in Cristo, per Cristo, con Cristo, diventerà la via, in Cristo, con Cristo, per Cristo, perché molti altri diventino partecipi della sua pienezza. Se lui ne è privo, per mezzo di Lui, nessuno se ne potrà colmare. Questa è la verità di Cristo Gesù e questa è la verità dell’Apostolo di Cristo. Per Lui, colmo di divinità in Cristo, molti altri cuori potranno colmarsi di divinità, in Cristo, per opera dello Spirito Santo. </w:t>
      </w:r>
    </w:p>
    <w:p w14:paraId="75ECF7F6"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Paolo, apostolo di Cristo Gesù per volontà di Dio, e il fratello Timòteo, ai santi e credenti fratelli in Cristo che sono a Colosse: grazia a voi e pace da Dio, Padre nostro. Noi rendiamo grazie a Dio, Padre del Signore nostro Gesù Cristo, continuamente pregando per voi, avendo avuto notizie della vostra fede in Cristo </w:t>
      </w:r>
      <w:r w:rsidRPr="003B3BBB">
        <w:rPr>
          <w:rFonts w:ascii="Arial" w:eastAsia="Times New Roman" w:hAnsi="Arial" w:cs="Times New Roman"/>
          <w:i/>
          <w:iCs/>
          <w:kern w:val="0"/>
          <w:sz w:val="24"/>
          <w:szCs w:val="24"/>
          <w:lang w:eastAsia="it-IT"/>
          <w14:ligatures w14:val="none"/>
        </w:rPr>
        <w:lastRenderedPageBreak/>
        <w:t>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1EF17DFA"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317A8FB3"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w:t>
      </w:r>
    </w:p>
    <w:p w14:paraId="45E7A27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625174C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69FA7259"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 </w:t>
      </w:r>
    </w:p>
    <w:p w14:paraId="4801C208"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w:t>
      </w:r>
      <w:r w:rsidRPr="003B3BBB">
        <w:rPr>
          <w:rFonts w:ascii="Arial" w:eastAsia="Times New Roman" w:hAnsi="Arial" w:cs="Times New Roman"/>
          <w:i/>
          <w:iCs/>
          <w:kern w:val="0"/>
          <w:sz w:val="24"/>
          <w:szCs w:val="24"/>
          <w:lang w:eastAsia="it-IT"/>
          <w14:ligatures w14:val="none"/>
        </w:rPr>
        <w:lastRenderedPageBreak/>
        <w:t>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067D96DC"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1B112342"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7B824A54"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506A70E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1E7B0A0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lastRenderedPageBreak/>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w:t>
      </w:r>
    </w:p>
    <w:p w14:paraId="713D0895"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4D7F2BFF"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p>
    <w:p w14:paraId="22C7B6D2"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0" w:name="_Toc226496750"/>
      <w:r w:rsidRPr="003B3BBB">
        <w:rPr>
          <w:rFonts w:ascii="Arial" w:eastAsia="Times New Roman" w:hAnsi="Arial" w:cstheme="majorBidi"/>
          <w:b/>
          <w:color w:val="000000" w:themeColor="text1"/>
          <w:sz w:val="28"/>
          <w:szCs w:val="28"/>
          <w:lang w:eastAsia="it-IT"/>
        </w:rPr>
        <w:t>Chi è Cristo Gesù per l’Apostolo Paolo</w:t>
      </w:r>
      <w:bookmarkEnd w:id="30"/>
    </w:p>
    <w:p w14:paraId="62BD605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l’Apostolo Paolo Gesù è il solo Uomo per la cui obbedienza viene data all’uomo la redenzione, la salvezza, la giustificazione, la grazia, la verità, la luce, la pace, la misericordia, la vita eterna, la gloriosa risurrezione, il perdono del Padre. Non vi sono altri uomini che il Padre ha stabilito come via di salvezza e di redenzione per l’uomo. Neanche gli Apostoli e neanche la Chiesa sono via di salvezza e redenzione per l’uomo. L’Apostolo, nella Chiesa, è via di salvezza solo se è una cosa sola con Cristo, vivendo in Cristo, per Cristo. Si separa da Cristo, diviene luce spenta.</w:t>
      </w:r>
    </w:p>
    <w:p w14:paraId="1624EEF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verità: per l’Apostolo, nella Chiesa, a Cristo. Non vi sono altre vie. Quando oggi si dice che Dio non è più nella storia, si dice solo una falsità, una grande menzogna. Non è Dio che non è nella storia. Nella storia non c’è l’Apostolo del Signore. Spetta a Lui manifestare Cristo con la sua piena obbedienza a Cristo, come Cristo ha manifestato il Padre con la sua piena obbedienza al Padre. Se l’Apostolo non riprende il suo posto nella storia, neanche Cristo riprenderà mai il suo posto. Se Cristo non riprende il suo posto, neanche il Padre lo riprenderà. Dio è assente perché l’Apostolo è assente. </w:t>
      </w:r>
    </w:p>
    <w:p w14:paraId="21EFACD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w:t>
      </w:r>
      <w:r w:rsidRPr="003B3BBB">
        <w:rPr>
          <w:rFonts w:ascii="Arial" w:eastAsia="Times New Roman" w:hAnsi="Arial" w:cs="Times New Roman"/>
          <w:i/>
          <w:iCs/>
          <w:kern w:val="0"/>
          <w:sz w:val="24"/>
          <w:szCs w:val="24"/>
          <w:lang w:eastAsia="it-IT"/>
          <w14:ligatures w14:val="none"/>
        </w:rPr>
        <w:lastRenderedPageBreak/>
        <w:t>poi non delude, perché l’amore di Dio è stato riversato nei nostri cuori per mezzo dello Spirito Santo che ci è stato dato.</w:t>
      </w:r>
    </w:p>
    <w:p w14:paraId="02C71977"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2B289DC8"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5039DA4C"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567881E1"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681B80A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p>
    <w:p w14:paraId="0222B64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1" w:name="_Toc226496751"/>
      <w:r w:rsidRPr="003B3BBB">
        <w:rPr>
          <w:rFonts w:ascii="Arial" w:eastAsia="Times New Roman" w:hAnsi="Arial" w:cstheme="majorBidi"/>
          <w:b/>
          <w:color w:val="000000" w:themeColor="text1"/>
          <w:sz w:val="28"/>
          <w:szCs w:val="28"/>
          <w:lang w:eastAsia="it-IT"/>
        </w:rPr>
        <w:t>Chi è Cristo Gesù per l’Apostolo Paolo</w:t>
      </w:r>
      <w:bookmarkEnd w:id="31"/>
    </w:p>
    <w:p w14:paraId="08B752B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 l’Apostolo Paolo Gesù è la sola Persona verso la quale sempre guardare, Lui sempre imitare, a Lui sempre conformarsi in vita e in morte. Gesù è il modello perfetto di come si obbedisce al Padre. Lui, Dio dall’Eternità, si è fatto vero uomo. Si annichilì fino alla morte di croce. Si umiliò sottomettendosi al peccato dell’uomo, senza mai conoscere il peccato. Lui è stato sempre nella volontà del Padre senza mai uscire da essa. Lui ha subito ogni tentazione, ogni umiliazione, ogni ingiuria, </w:t>
      </w:r>
      <w:r w:rsidRPr="003B3BBB">
        <w:rPr>
          <w:rFonts w:ascii="Arial" w:eastAsia="Times New Roman" w:hAnsi="Arial" w:cs="Times New Roman"/>
          <w:kern w:val="0"/>
          <w:sz w:val="24"/>
          <w:szCs w:val="24"/>
          <w:lang w:eastAsia="it-IT"/>
          <w14:ligatures w14:val="none"/>
        </w:rPr>
        <w:lastRenderedPageBreak/>
        <w:t>ogni violenza, ogni calunnia, ogni sopruso, ogni ingiustizia, ma è sempre rimasto nella volontà del Padre.</w:t>
      </w:r>
    </w:p>
    <w:p w14:paraId="7BED855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Cristo per l’Apostolo Paolo è il solo modello da imitare. Se Cristo è stato innalzato a causa della sua umiliazione anche il discepolo di Gesù sarà innalzato in Lui se vivrà ogni sua umiliazione per rimanere fedele alla Parola del suo Maestro. La fedeltà alla Parola, al Vangelo, è tutto per l’Apostolo di Cristo. Quando l’occhio non si poserà più su Gesù Signore per l’Apostolo è la fine. Si farà dal suo cuore e non più dal cuore di Cristo. Agirà dalla sua volontà e non più dalla volontà di Cristo. Sarà la fine del suo ministero. Lui non è più imitabile. Manca all’uomo il Cristo vivente che è l’Apostolo.</w:t>
      </w:r>
    </w:p>
    <w:p w14:paraId="6221F872"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4C451CD5"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126FF50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6C185C6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Come Cristo è la via per andare al Padre, nello Spirito Santo, così l’Apostolo è via per andare a Cristo nello Spirito Santo. Non c’è Dio dinanzi all’Apostolo, ma Cristo Gesù. Lui non è Apostolo del Padre. Apostolo del Padre è Cristo. Lui invece è Apostolo di Cristo per portare ogni uomo a Cristo. Se l’Apostolo non è Apostolo di Dio non deve lavorare per Lui. Se invece è l’Apostolo di Cristo deve essere interamene a suo servizio, a servizio del suo Vangelo, della sua grazia e verità, del suo Santo Spirito, della sua vita eterna al fine di formare il corpo di Cristo, oggi, nella storia.</w:t>
      </w:r>
    </w:p>
    <w:p w14:paraId="7D9E624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Madre di Dio, Angeli, Santi, fate che ogni Apostolo viva di fermissima fede nella sua verità. Lui è Apostolo di Cristo Gesù. Non è Apostolo né di Dio e né degli uomini. Non è strumento di salvezza né di Dio e né degli uomini. Non è il servo né di Dio e </w:t>
      </w:r>
      <w:r w:rsidRPr="003B3BBB">
        <w:rPr>
          <w:rFonts w:ascii="Arial" w:eastAsia="Times New Roman" w:hAnsi="Arial" w:cs="Times New Roman"/>
          <w:kern w:val="0"/>
          <w:sz w:val="24"/>
          <w:szCs w:val="24"/>
          <w:lang w:eastAsia="it-IT"/>
          <w14:ligatures w14:val="none"/>
        </w:rPr>
        <w:lastRenderedPageBreak/>
        <w:t>né degli uomini. L’Apostolo è il servo, il ministro, lo strumento di Cristo per il dono della grazia e della verità, della giustizia e della vita eterna. Tutto è per l’obbedienza dell’Apostolo a Cristo Signore. Nella verità del suo mistero è posta la salvezza del mondo. Madre di Dio, Angeli, Santi date ad ogni Apostolo questo convincimento nello Spirito Santo.</w:t>
      </w:r>
    </w:p>
    <w:p w14:paraId="402CAC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p>
    <w:p w14:paraId="0CD0AD50"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2" w:name="_Toc226496752"/>
      <w:r w:rsidRPr="003B3BBB">
        <w:rPr>
          <w:rFonts w:ascii="Arial" w:eastAsia="Times New Roman" w:hAnsi="Arial" w:cs="Arial"/>
          <w:b/>
          <w:color w:val="000000"/>
          <w:kern w:val="0"/>
          <w:sz w:val="40"/>
          <w:szCs w:val="40"/>
          <w:lang w:eastAsia="it-IT"/>
          <w14:ligatures w14:val="none"/>
        </w:rPr>
        <w:t>INTRODUZIONE AL CAPITOLO I</w:t>
      </w:r>
      <w:bookmarkEnd w:id="32"/>
    </w:p>
    <w:p w14:paraId="3C9599F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I contiene le seguenti pericopi: Preambolo. Indirizzo e saluto. Ringraziamento. Perché Paolo ha modificato il suo progetto di viaggio.</w:t>
      </w:r>
    </w:p>
    <w:p w14:paraId="523FC87B"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33" w:name="_Toc226496753"/>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33"/>
      <w:r w:rsidRPr="003B3BBB">
        <w:rPr>
          <w:rFonts w:ascii="Arial" w:eastAsia="Times New Roman" w:hAnsi="Arial" w:cs="Times New Roman"/>
          <w:b/>
          <w:color w:val="000000" w:themeColor="text1"/>
          <w:sz w:val="32"/>
          <w:szCs w:val="40"/>
          <w:lang w:eastAsia="it-IT"/>
        </w:rPr>
        <w:t xml:space="preserve"> </w:t>
      </w:r>
    </w:p>
    <w:p w14:paraId="73FB0247" w14:textId="77777777" w:rsidR="003B3BBB" w:rsidRPr="003B3BBB" w:rsidRDefault="003B3BBB" w:rsidP="003B3BBB">
      <w:pPr>
        <w:spacing w:after="240" w:line="240" w:lineRule="auto"/>
        <w:jc w:val="both"/>
        <w:rPr>
          <w:rFonts w:ascii="Arial" w:eastAsia="Times New Roman" w:hAnsi="Arial" w:cs="Arial"/>
          <w:kern w:val="0"/>
          <w:sz w:val="28"/>
          <w:szCs w:val="28"/>
          <w:lang w:eastAsia="it-IT"/>
          <w14:ligatures w14:val="none"/>
        </w:rPr>
      </w:pPr>
    </w:p>
    <w:p w14:paraId="7F9357B3"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4" w:name="_Toc226496754"/>
      <w:r w:rsidRPr="003B3BBB">
        <w:rPr>
          <w:rFonts w:ascii="Arial" w:eastAsia="Times New Roman" w:hAnsi="Arial" w:cstheme="majorBidi"/>
          <w:b/>
          <w:color w:val="000000" w:themeColor="text1"/>
          <w:sz w:val="28"/>
          <w:szCs w:val="28"/>
          <w:lang w:eastAsia="it-IT"/>
        </w:rPr>
        <w:t>Introduzione</w:t>
      </w:r>
      <w:bookmarkEnd w:id="34"/>
      <w:r w:rsidRPr="003B3BBB">
        <w:rPr>
          <w:rFonts w:ascii="Arial" w:eastAsia="Times New Roman" w:hAnsi="Arial" w:cstheme="majorBidi"/>
          <w:b/>
          <w:color w:val="000000" w:themeColor="text1"/>
          <w:sz w:val="28"/>
          <w:szCs w:val="28"/>
          <w:lang w:eastAsia="it-IT"/>
        </w:rPr>
        <w:t xml:space="preserve"> </w:t>
      </w:r>
    </w:p>
    <w:p w14:paraId="52985C3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Di questa Seconda Lettera ai Corinti metteremo in luce solo tredici verità con le quali sarà possibile conoscere la verità che avvolge questo Apostolo del Signore. È dovere e obbligo per ogni Apostolo del Signore evangelizzare la verità del suo essere Apostolo di Cristo Gesù e da questa sua verità evangelizzazione Gesù Signore. Ogni altra verità è contenuta nel testo da noi analizzato versetto per versetto.</w:t>
      </w:r>
    </w:p>
    <w:p w14:paraId="3A17BE3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Prima verità.</w:t>
      </w:r>
    </w:p>
    <w:p w14:paraId="3BE9424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(2Cor 1,18-22). </w:t>
      </w:r>
    </w:p>
    <w:p w14:paraId="7EA1B3F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Prina affermazione: </w:t>
      </w:r>
      <w:r w:rsidRPr="003B3BBB">
        <w:rPr>
          <w:rFonts w:ascii="Arial" w:eastAsia="Times New Roman" w:hAnsi="Arial" w:cs="Arial"/>
          <w:i/>
          <w:iCs/>
          <w:kern w:val="0"/>
          <w:sz w:val="24"/>
          <w:szCs w:val="24"/>
          <w:lang w:eastAsia="it-IT"/>
          <w14:ligatures w14:val="none"/>
        </w:rPr>
        <w:t xml:space="preserve">Dio è testimone che la nostra parola verso di voi non è «sì» e «no». </w:t>
      </w:r>
      <w:r w:rsidRPr="003B3BBB">
        <w:rPr>
          <w:rFonts w:ascii="Arial" w:eastAsia="Times New Roman" w:hAnsi="Arial" w:cs="Arial"/>
          <w:kern w:val="0"/>
          <w:sz w:val="24"/>
          <w:szCs w:val="24"/>
          <w:lang w:eastAsia="it-IT"/>
          <w14:ligatures w14:val="none"/>
        </w:rPr>
        <w:t xml:space="preserve">Chi è l’Apostolo Paolo? È l’Apostolo del Signore che vive per dare piena, perfetta, pura, integra obbedienza a ogni Parola della Scrittura, a ogni Parola di Cristo Gesù, a ogni desiderio del Padre, a ogni mozione dello Spirito Santo. Lui dice le Parole che lo Spirito Santo ispira perché vengano dette. Poiché però lui è sempre sotto obbedienza allo Spirito, obbedisce allo Spirito anche se un istante dopo gli chiede di agire in modo differente. Ecco la verità dell’Apostolo Paolo: lui è sempre obbediente all’ultima mozione, all’ultima ispirazione che giunge al suo cuore, all’ultima Paola che giunge al suo orecchio. Ha promessa ad esempio, ai Galati di visitare la loro Chiesa. Mentre si stava recando nella Galazia, lo Spirito Santo lo chiama dalla Macedonia. Lui all’sitante interrompe il viaggio e subito raggiunge la Macedonia. Ha obbedito all’ultima Parola dello Spirito Santo. Chi vuole conoscere </w:t>
      </w:r>
      <w:r w:rsidRPr="003B3BBB">
        <w:rPr>
          <w:rFonts w:ascii="Arial" w:eastAsia="Times New Roman" w:hAnsi="Arial" w:cs="Arial"/>
          <w:kern w:val="0"/>
          <w:sz w:val="24"/>
          <w:szCs w:val="24"/>
          <w:lang w:eastAsia="it-IT"/>
          <w14:ligatures w14:val="none"/>
        </w:rPr>
        <w:lastRenderedPageBreak/>
        <w:t xml:space="preserve">l’Apostolo Paolo, deve conoscere lo Spirito Santo. Se non si conosce lo Spirito Santo non si conosce l’Apostolo Paolo. Poiché lo Spirito Santo prova sempre la fedeltà dei suoi servi, dell’Apostolo Paolo ci si può attendere di tutto. Lui tutto lascia per obbedire allo Spirito Santo. Lui è sempre sulle ali del vento dello Spirito del Signore. È sulle sue ali, come vero vento del suo vento. </w:t>
      </w:r>
    </w:p>
    <w:p w14:paraId="1C82718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Accusare l’Apostolo Paolo di parola data, ma non mantenuta è non avere compreso nulla di lui. La sua parola serve allo Spirito per mettere alla prova quanti dicono di credere in lui. Si crede in Paolo solo se si crede che lui è sempre dallo Spirito Santo. Se non ha mantenuto quella parola è perché ha dovuto obbedire a un comando con obbedienza immediata allo Spirito Santo. Il cristiano è obbligato a pensare sempre dalla purissima fede. La vera fede chiede che tutti e sempre si è dallo Spirito Santo con obbedienza immediata, allo stesso modo che Gesù a Gerusalemme fu di obbedienza immediata al Padre suo e si recò nel tempio, lasciando che Giuseppe e Maria prendessero la via del ritorno senza di Lui. Dinanzi al Signore che comanda, non esiste più il mondo.</w:t>
      </w:r>
    </w:p>
    <w:p w14:paraId="5349737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perché il titolo dato a questa Secondo Lettera ai Corinti: “</w:t>
      </w:r>
      <w:r w:rsidRPr="003B3BBB">
        <w:rPr>
          <w:rFonts w:ascii="Arial" w:eastAsia="Times New Roman" w:hAnsi="Arial" w:cs="Arial"/>
          <w:i/>
          <w:iCs/>
          <w:kern w:val="0"/>
          <w:sz w:val="24"/>
          <w:szCs w:val="24"/>
          <w:lang w:eastAsia="it-IT"/>
          <w14:ligatures w14:val="none"/>
        </w:rPr>
        <w:t xml:space="preserve">Evangelizzare per dare pienezza di verità al ministero di Apostolo di Cristo Gesù”. </w:t>
      </w:r>
      <w:r w:rsidRPr="003B3BBB">
        <w:rPr>
          <w:rFonts w:ascii="Arial" w:eastAsia="Times New Roman" w:hAnsi="Arial" w:cs="Arial"/>
          <w:kern w:val="0"/>
          <w:sz w:val="24"/>
          <w:szCs w:val="24"/>
          <w:lang w:eastAsia="it-IT"/>
          <w14:ligatures w14:val="none"/>
        </w:rPr>
        <w:t>O anche: “</w:t>
      </w:r>
      <w:r w:rsidRPr="003B3BBB">
        <w:rPr>
          <w:rFonts w:ascii="Arial" w:eastAsia="Times New Roman" w:hAnsi="Arial" w:cs="Arial"/>
          <w:i/>
          <w:iCs/>
          <w:kern w:val="0"/>
          <w:sz w:val="24"/>
          <w:szCs w:val="24"/>
          <w:lang w:eastAsia="it-IT"/>
          <w14:ligatures w14:val="none"/>
        </w:rPr>
        <w:t xml:space="preserve">Evangelizzare il ministero dell’Apostolo Paolo per dare pienezza di verità al ministero dell’Apostolo di Cristo Gesù”. </w:t>
      </w:r>
      <w:r w:rsidRPr="003B3BBB">
        <w:rPr>
          <w:rFonts w:ascii="Arial" w:eastAsia="Times New Roman" w:hAnsi="Arial" w:cs="Arial"/>
          <w:kern w:val="0"/>
          <w:sz w:val="24"/>
          <w:szCs w:val="24"/>
          <w:lang w:eastAsia="it-IT"/>
          <w14:ligatures w14:val="none"/>
        </w:rPr>
        <w:t>Non si può essere discepoli dell’Apostolo del Signore, se non si conosce la verità del mistero nel quale l’Apostolo del Signore è stato battezzato. L’Apostolo del Signore è sato battezzato nello Spirito Santo per rimanere immerso sempre nello Spirito Santo. Più lui si lascia immergere nello Spirito Santo e più lo Spirito Santo lo fa divenire vento del suo vento, vento nel suo vento, vento per il suo vento, per essere interamente a servizio di Cristo Gesù per portare il Vangelo nel mondo e condurre all’obbedienza alla fede tutte le genti. L’Apostolo di Cristo Gesù appartiene tutto, in ogni atomo e molecola del suo corpo, della sua anima, del suo spirito a Cristo Signore per essere a servizio del suo Vangelo. Se dall’appartenenza a Cristo diviene appartenente a se stesso, o alle persone, o alle cose, non è più Apostolo del Signore. L’appartenenza a Cristo è il fine della sua vita.</w:t>
      </w:r>
    </w:p>
    <w:p w14:paraId="43DED9D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Seconda affermazione: </w:t>
      </w:r>
      <w:r w:rsidRPr="003B3BBB">
        <w:rPr>
          <w:rFonts w:ascii="Arial" w:eastAsia="Times New Roman" w:hAnsi="Arial" w:cs="Arial"/>
          <w:i/>
          <w:iCs/>
          <w:kern w:val="0"/>
          <w:sz w:val="24"/>
          <w:szCs w:val="24"/>
          <w:lang w:eastAsia="it-IT"/>
          <w14:ligatures w14:val="none"/>
        </w:rPr>
        <w:t xml:space="preserve">Il Figlio di Dio, Gesù Cristo, che abbiamo annunciato tra voi, io, Silvano e Timòteo, non fu «sì» e «no», ma in lui vi fu il «sì». Infatti tutte le promesse di Dio in lui sono «sì». Per questo attraverso di lui sale a Dio il nostro «Amen» per la sua gloria. </w:t>
      </w:r>
      <w:r w:rsidRPr="003B3BBB">
        <w:rPr>
          <w:rFonts w:ascii="Arial" w:eastAsia="Times New Roman" w:hAnsi="Arial" w:cs="Arial"/>
          <w:kern w:val="0"/>
          <w:sz w:val="24"/>
          <w:szCs w:val="24"/>
          <w:lang w:eastAsia="it-IT"/>
          <w14:ligatures w14:val="none"/>
        </w:rPr>
        <w:t xml:space="preserve">Cristo Gesù è stato un sì pieno, perfetto, puro, integro a ogni Parola del Padre, scritta nella Legge, nei Profeti, Salmi. È stato un sì pieno, perfetto, puro, integro, immediato, senza mai neanche una frazione di intervallo di ritardo, a ogni mozione dello Spirito Santo. La sua obbedienza è stata sempre piene e perfetta. Cristo non è mai stato di Maria, mai è stato di Giuseppe, mai è stato di se stesso, mai è stato delle cose, mai è stato di una sola persona sulla nostra terra. Lui è stato sempre del Padre. È stato sempre dalla Parola del Padre. È stato sempre dello Spirito Santo per essere obbediente a ogni sua mozione, ispirazione, conduzione. </w:t>
      </w:r>
    </w:p>
    <w:p w14:paraId="57580FD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così non fosse stato, non avrebbe potuto compire il mistero della nostra redenzione, perché la condizione necessaria era l’offerta della sua vita nella perfetta giustizia e perfetta santità. Ora anche un istante di appartenenza alle cose, alle </w:t>
      </w:r>
      <w:r w:rsidRPr="003B3BBB">
        <w:rPr>
          <w:rFonts w:ascii="Arial" w:eastAsia="Times New Roman" w:hAnsi="Arial" w:cs="Arial"/>
          <w:kern w:val="0"/>
          <w:sz w:val="24"/>
          <w:szCs w:val="24"/>
          <w:lang w:eastAsia="it-IT"/>
          <w14:ligatures w14:val="none"/>
        </w:rPr>
        <w:lastRenderedPageBreak/>
        <w:t>persone, alla terra, al mondo avrebbe attestato che la sua giustizia e la santità in lui non erano perfette. L’Agnello non era senza macchia. L’Agnello non era stato sempre e tutto del Padre nello Spirito Santo. Anche Lui avrebbe avuto bisogno di essere redento. Ora noi sappiamo che Gesù in ogni cosa, in ogni relazione, in ogni parola, in ogni segno, in ogni miracolo, in ogni prodigio, in ogni dialogo, in ogni movimento, in ogni decisione, in ogni opera, nulla ha messo di suo. La sua è stata una vita battezzata, sempre immersa nel cuore del Padre e sempre condotta dallo Spirito Santo. Chi dubita di questa sua verità, non ha fede in Cristo Gesù. Lui è venuto, Lui è stato mandato, solo per occuparsi delle cose del Padre suo. Questa è verità e questa è fede.</w:t>
      </w:r>
    </w:p>
    <w:p w14:paraId="68651CF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Terza affermazione: </w:t>
      </w:r>
      <w:r w:rsidRPr="003B3BBB">
        <w:rPr>
          <w:rFonts w:ascii="Arial" w:eastAsia="Times New Roman" w:hAnsi="Arial" w:cs="Arial"/>
          <w:i/>
          <w:iCs/>
          <w:kern w:val="0"/>
          <w:sz w:val="24"/>
          <w:szCs w:val="24"/>
          <w:lang w:eastAsia="it-IT"/>
          <w14:ligatures w14:val="none"/>
        </w:rPr>
        <w:t xml:space="preserve">È Dio stesso che ci conferma, insieme a voi, in Cristo e ci ha conferito l’unzione, ci ha impresso il sigillo e ci ha dato la caparra dello Spirito nei nostri cuori (2Cor 1,18-22). </w:t>
      </w:r>
      <w:r w:rsidRPr="003B3BBB">
        <w:rPr>
          <w:rFonts w:ascii="Arial" w:eastAsia="Times New Roman" w:hAnsi="Arial" w:cs="Arial"/>
          <w:kern w:val="0"/>
          <w:sz w:val="24"/>
          <w:szCs w:val="24"/>
          <w:lang w:eastAsia="it-IT"/>
          <w14:ligatures w14:val="none"/>
        </w:rPr>
        <w:t>Entriamo nelle conseguenze di queste affermazioni dell’Apostolo Paolo: È Dio stesso che ci conferma, in Cristo. Confermare significa che il Padre attesta che sia Paolo e sia i Corinti sono del Padre in Cristo. Se sono del Padre in Cristo, sia l’Apostolo Paolo che i Corinti sono dal pensiero del Padre. Ora chi pensa con il pensiero del Padre non può pensare che l’Apostolo Paolo non pensi dal pensiero del Padre. Un esempio ci può aiutare a comprendere cosa significa pensare dal pensiero del Padre.</w:t>
      </w:r>
    </w:p>
    <w:p w14:paraId="0A15633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Quando poi il re Davide fu giunto a Bacurìm, ecco uscire di là un uomo della famiglia della casa di Saul, chiamato Simei, figlio di Ghera. Egli usciva imprecando e gettava sassi contro Davide e contro tutti i servi del re Davide, mentre tutto il popolo e tutti i prodi stavano alla sua destra e alla sua sinistra. Così diceva Simei, maledicendo Davide: «Vattene, vattene, sanguinario, malvagio! Il Signore ha fatto ricadere sul tuo capo tutto il sangue della casa di Saul, al posto del quale regni; il Signore ha messo il regno nelle mani di Assalonne, tuo figlio, ed eccoti nella tua rovina, perché sei un sanguinario». Allora Abisài, figlio di Seruià, disse al re: «Perché questo cane morto dovrà maledire il re, mio signore? Lascia che io vada e gli tagli la testa!». Ma il re rispose: «Che ho io in comune con voi, figli di Seruià? Se maledice, è perché il Signore gli ha detto: “Maledici Davide!”. E chi potrà dire: “Perché fai così?”». Poi Davide disse ad Abisài e a tutti i suoi servi: «Ecco, il figlio uscito dalle mie viscere cerca di togliermi la vita: e allora, questo Beniaminita, lasciatelo maledire, poiché glielo ha ordinato il Signore. Forse il Signore guarderà la mia afflizione e mi renderà il bene in cambio della maledizione di oggi». Davide e la sua gente continuarono il cammino e Simei camminava sul fianco del monte, parallelamente a Davide, e cammin facendo malediceva, gli tirava sassi e gli lanciava polvere. Il re e tutta la gente che era con lui arrivarono stanchi presso il Giordano, dove ripresero fiato (1Sam 16.5-14).</w:t>
      </w:r>
    </w:p>
    <w:p w14:paraId="718ADD0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cosa significa pensare con il pensiero del Padre: </w:t>
      </w:r>
      <w:r w:rsidRPr="003B3BBB">
        <w:rPr>
          <w:rFonts w:ascii="Arial" w:eastAsia="Times New Roman" w:hAnsi="Arial" w:cs="Arial"/>
          <w:i/>
          <w:iCs/>
          <w:kern w:val="0"/>
          <w:sz w:val="24"/>
          <w:szCs w:val="24"/>
          <w:lang w:eastAsia="it-IT"/>
          <w14:ligatures w14:val="none"/>
        </w:rPr>
        <w:t xml:space="preserve">“Se l’Apostolo Paolo ha agito in questo modo, ha agito perché lo Spirito Santo gli ha dato un altro comando”. </w:t>
      </w:r>
      <w:r w:rsidRPr="003B3BBB">
        <w:rPr>
          <w:rFonts w:ascii="Arial" w:eastAsia="Times New Roman" w:hAnsi="Arial" w:cs="Arial"/>
          <w:kern w:val="0"/>
          <w:sz w:val="24"/>
          <w:szCs w:val="24"/>
          <w:lang w:eastAsia="it-IT"/>
          <w14:ligatures w14:val="none"/>
        </w:rPr>
        <w:t xml:space="preserve">Pensare sempre dal pensiero dello Spirito Santo, porta tanta pace nel cuore. Ci libera da ogni pensiero che attesta la nostra imperfezione spirituale e morale dinanzi a Dio o anche attesta che ancora il nostro cammino verso la perfezione è ancora troppo lungo e va percorso fino in fondo. </w:t>
      </w:r>
    </w:p>
    <w:p w14:paraId="774E8FB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Ancora: </w:t>
      </w:r>
      <w:r w:rsidRPr="003B3BBB">
        <w:rPr>
          <w:rFonts w:ascii="Arial" w:eastAsia="Times New Roman" w:hAnsi="Arial" w:cs="Arial"/>
          <w:i/>
          <w:iCs/>
          <w:kern w:val="0"/>
          <w:sz w:val="24"/>
          <w:szCs w:val="24"/>
          <w:lang w:eastAsia="it-IT"/>
          <w14:ligatures w14:val="none"/>
        </w:rPr>
        <w:t xml:space="preserve">“E ci ha conferito l’unzione, ci ha impresso il sigillo e ci ha dato la caparra dello Spirito nei nostri cuori”. </w:t>
      </w:r>
      <w:r w:rsidRPr="003B3BBB">
        <w:rPr>
          <w:rFonts w:ascii="Arial" w:eastAsia="Times New Roman" w:hAnsi="Arial" w:cs="Arial"/>
          <w:kern w:val="0"/>
          <w:sz w:val="24"/>
          <w:szCs w:val="24"/>
          <w:lang w:eastAsia="it-IT"/>
          <w14:ligatures w14:val="none"/>
        </w:rPr>
        <w:t xml:space="preserve">Siamo stati immersi, uniti di Spirito Santo nello Spirito Santo. Siamo stati sigillati con il sigillo dello Spirito Santo nello Spirito Santo. Abbiamo ricevuto lo Spirito Santo che per noi è vera caparra non di vita eterna, ma soprattutto è caparra della nostra appartenenza al Padre, in Cristo, per lo Spirito Santo. Con la caparra si cambia padrone e signore. Dall’essere noi padroni e signori di noi stessi, ci siamo lasciati comprare dal Padre, in Cristo. per lo Spirito Santo. Ora se Paolo e i Corinti hanno cambiato Padrone e Signore, se sono del Padre, in Cristo, per lo Spirito Santo, ogni loro pensiero e ogni loro parola devono essere dal Padre, in Cristo, sotto mozione di Spirito Santo. Possono allora i Corinti pensare che la loro parola sia parola del Padre mentre condannano l’Apostolo del Signore pensando che la decisione dell’Apostolo non sia decisione dello Spirito Santo? Se loro sono del Padre, anche l’Apostolo Paolo è del Padre. Se loro parlano nello Spirito Santo, anche l’Apostolo Paolo decide nello Spirito Santo. La fede ci chiede di operare una altissima differenza tra la signoria sotto il governo di noi stessi e la signoria sotto il governo dello Spirito Santo. Tra il prima e il dopo la differenza dovrà essere sempre divina. I Corinti giudicando l’Apostolo Paolo si rivelano essere nel prima e non nel dopo. Sono governati dalla carne e non dallo Spirito Santo. Non hanno ancora compreso che essi appartengono a un altro Padrone, un altro Signore. Appartengono al Padre in Cristo per lo Spirito Santo, e il loro pensiero dovrà essere solo quello del Padre. </w:t>
      </w:r>
    </w:p>
    <w:p w14:paraId="1BED2E0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del Capitolo I.</w:t>
      </w:r>
    </w:p>
    <w:p w14:paraId="750BEA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6522E708"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5" w:name="_Toc226496755"/>
      <w:r w:rsidRPr="003B3BBB">
        <w:rPr>
          <w:rFonts w:ascii="Arial" w:eastAsia="Times New Roman" w:hAnsi="Arial" w:cstheme="majorBidi"/>
          <w:b/>
          <w:color w:val="000000" w:themeColor="text1"/>
          <w:sz w:val="28"/>
          <w:szCs w:val="28"/>
          <w:lang w:eastAsia="it-IT"/>
        </w:rPr>
        <w:t>Preambolo</w:t>
      </w:r>
      <w:bookmarkEnd w:id="35"/>
    </w:p>
    <w:p w14:paraId="07060A55"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6" w:name="_Toc226496756"/>
      <w:r w:rsidRPr="003B3BBB">
        <w:rPr>
          <w:rFonts w:ascii="Arial" w:eastAsia="Times New Roman" w:hAnsi="Arial" w:cstheme="majorBidi"/>
          <w:b/>
          <w:color w:val="000000" w:themeColor="text1"/>
          <w:sz w:val="28"/>
          <w:szCs w:val="28"/>
          <w:lang w:eastAsia="it-IT"/>
        </w:rPr>
        <w:t>Indirizzo e saluto. Ringraziamento</w:t>
      </w:r>
      <w:bookmarkEnd w:id="36"/>
    </w:p>
    <w:p w14:paraId="0DC70BF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Paolo, apostolo di Gesù Cristo per volontà di Dio, e il fratello Timòteo, alla Chiesa di Dio che è a Corinto e a tutti i santi dell’intera Acaia:</w:t>
      </w:r>
    </w:p>
    <w:p w14:paraId="2823A9B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Chi scrive la Lettera è Paolo. Paolo è Apostolo di Gesù Cristo per volontà di Dio. Significa: Paolo non si è fatto lui Apostolo. Non ha chiesto Lui di essere Apostolo e neanche lo ha mai desiderato. Chi lo ha voluto Apostolo è Dio. Se lo ha voluto Dio e lo ha fatto Apostolo di Cristo Gesù, a Dio va data ogni obbedienza. Paolo non solo è Apostolo di Cristo Gesù, come vero Apostolo di Cristo Gesù va accolto da parte di tutte le Chiese. A Dio si deve obbedienza. Con l’Apostolo Paolo vi è il fratello Timòteo. Timòteo non è Apostolo. Sarà un giorno vescovo della Chiesa di Dio. L’Apostolo Paolo e il fratello Timòteo augurano alla Chiesa di Dio che è in Corinto e a tutti i santi dell’intera Acaia:</w:t>
      </w:r>
      <w:r w:rsidRPr="003B3BBB">
        <w:rPr>
          <w:rFonts w:ascii="Arial" w:eastAsia="Times New Roman" w:hAnsi="Arial" w:cs="Times New Roman"/>
          <w:kern w:val="0"/>
          <w:sz w:val="14"/>
          <w:szCs w:val="10"/>
          <w:lang w:eastAsia="it-IT"/>
          <w14:ligatures w14:val="none"/>
        </w:rPr>
        <w:t xml:space="preserve"> </w:t>
      </w:r>
      <w:r w:rsidRPr="003B3BBB">
        <w:rPr>
          <w:rFonts w:ascii="Arial" w:eastAsia="Times New Roman" w:hAnsi="Arial" w:cs="Times New Roman"/>
          <w:kern w:val="0"/>
          <w:sz w:val="24"/>
          <w:szCs w:val="20"/>
          <w:lang w:eastAsia="it-IT"/>
          <w14:ligatures w14:val="none"/>
        </w:rPr>
        <w:t>…</w:t>
      </w:r>
    </w:p>
    <w:p w14:paraId="7B32FC9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grazia a voi e pace da Dio Padre nostro e dal Signore Gesù Cristo.</w:t>
      </w:r>
    </w:p>
    <w:p w14:paraId="6E120E2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Ecco cosa augurano: </w:t>
      </w:r>
      <w:r w:rsidRPr="003B3BBB">
        <w:rPr>
          <w:rFonts w:ascii="Arial" w:eastAsia="Times New Roman" w:hAnsi="Arial" w:cs="Times New Roman"/>
          <w:i/>
          <w:iCs/>
          <w:spacing w:val="-2"/>
          <w:kern w:val="0"/>
          <w:sz w:val="24"/>
          <w:szCs w:val="20"/>
          <w:lang w:eastAsia="it-IT"/>
          <w14:ligatures w14:val="none"/>
        </w:rPr>
        <w:t>grazia a voi e pace dal Dio Padre nostro e dal Signore Gesù Cristo</w:t>
      </w:r>
      <w:r w:rsidRPr="003B3BBB">
        <w:rPr>
          <w:rFonts w:ascii="Arial" w:eastAsia="Times New Roman" w:hAnsi="Arial" w:cs="Times New Roman"/>
          <w:spacing w:val="-2"/>
          <w:kern w:val="0"/>
          <w:sz w:val="24"/>
          <w:szCs w:val="20"/>
          <w:lang w:eastAsia="it-IT"/>
          <w14:ligatures w14:val="none"/>
        </w:rPr>
        <w:t xml:space="preserve">. La grazia e la pace sono dono del Padre. Il Padre elargisce grazia e pace per mezzo di Gesù Cristo. Non solo però sono dono per mezzo di Cristo. </w:t>
      </w:r>
      <w:r w:rsidRPr="003B3BBB">
        <w:rPr>
          <w:rFonts w:ascii="Arial" w:eastAsia="Times New Roman" w:hAnsi="Arial" w:cs="Times New Roman"/>
          <w:kern w:val="0"/>
          <w:sz w:val="24"/>
          <w:szCs w:val="20"/>
          <w:lang w:eastAsia="it-IT"/>
          <w14:ligatures w14:val="none"/>
        </w:rPr>
        <w:t xml:space="preserve">Questi doni sempre vanno attinti in Cristo, divenendo nel battesimo, per opera dello Spirito </w:t>
      </w:r>
      <w:r w:rsidRPr="003B3BBB">
        <w:rPr>
          <w:rFonts w:ascii="Arial" w:eastAsia="Times New Roman" w:hAnsi="Arial" w:cs="Times New Roman"/>
          <w:kern w:val="0"/>
          <w:sz w:val="24"/>
          <w:szCs w:val="20"/>
          <w:lang w:eastAsia="it-IT"/>
          <w14:ligatures w14:val="none"/>
        </w:rPr>
        <w:lastRenderedPageBreak/>
        <w:t>Santo, vero corpo di Cristo. Si diviene corpo di Cristo, si partecipa ad ogni dono divino posto dal Padre in questo corpo santissimo. Oggi questa verità non viene annunciata nella Chiesa. Si vuole la pace senza Cristo, la grazia senza Cristo, la salvezza senza Cristo, ogni altro dono senza Cristo. Oggi tutto è frutto di un Dio che non è Padre, che è senza volto. Tutto si vuole da un Dio senza alcuna identità. Tutto si fa discendere su di noi da un Dio che non è il Padre del Signore Gesù Cristo e non è nell’eterna comunione dello Spirito Santo. Questo di certo non è il Dio cristiano. Il Dio cristiano è il Dio Onnipotente, Signore, Creatore, il solo Dio vivo e vero, Onnisciente e Onnipresente, che nel suo mistero è uno e trino: Uno nella natura, trino nelle persone: Padre e Figlio e Spirito Santo. Mai va separato il Padre dal Figlio e dallo Spirito Santo. Mai il Figlio dal Padre e dallo Spirito Santo. Mai lo Spirito Santo dal Padre e dal Figlio. Eternamente sono una cosa sola. Eternamente indivisibili. Eternamente nell’unità.</w:t>
      </w:r>
    </w:p>
    <w:p w14:paraId="45B565B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Sia benedetto Dio, Padre del Signore nostro Gesù Cristo, Padre misericordioso e Dio di ogni consolazione!</w:t>
      </w:r>
    </w:p>
    <w:p w14:paraId="5B0B702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Dio che l’Apostolo benedice è il Padre del Signore nostro Gesù Cristo. Gesù è Figlio del Padre, Gesù è il Signore nostro. Gesù è il nostro Cristo, il nostro Messia. È il nostro Salvatore e Redentore. Padre e Figlio sono una cosa sola. Sono indivisibili dall’eternità per l’eternità. Né il Padre senza il Figlio. Né il Figlio senza il Padre. Né il Padre e il Signore senza lo Spirito Santo. Il mistero è uno nei cieli e uno dovrà sempre rimanere sulla terra. L’unità è indivisibile in eterno. Perché il Padre del Signore nostro Gesù Cristo va benedetto? Perché Lui è Padre misericordioso e Dio di ogni consolazione. In cosa consiste la misericordia del Padre? Nell’offrire all’uomo ogni grazia per la sua conversione. Nella conversione gli offre ogni grazia per la sua santificazione. Dio è misericordioso perché concede all’uomo la possibilità di pentirsi. È falsa misericordia quella che oggi l’uomo predica di Lui: l’indifferenza al peccato. La misericordia del nostro Dio è sempre condizionata alla fedeltà alla sua Legge, al suo Vangelo, alla sua Parola, alla sua Voce. Perché è </w:t>
      </w:r>
      <w:r w:rsidRPr="003B3BBB">
        <w:rPr>
          <w:rFonts w:ascii="Arial" w:eastAsia="Times New Roman" w:hAnsi="Arial" w:cs="Times New Roman"/>
          <w:i/>
          <w:iCs/>
          <w:kern w:val="0"/>
          <w:sz w:val="24"/>
          <w:szCs w:val="20"/>
          <w:lang w:eastAsia="it-IT"/>
          <w14:ligatures w14:val="none"/>
        </w:rPr>
        <w:t>Dio di ogni consolazione</w:t>
      </w:r>
      <w:r w:rsidRPr="003B3BBB">
        <w:rPr>
          <w:rFonts w:ascii="Arial" w:eastAsia="Times New Roman" w:hAnsi="Arial" w:cs="Times New Roman"/>
          <w:kern w:val="0"/>
          <w:sz w:val="24"/>
          <w:szCs w:val="20"/>
          <w:lang w:eastAsia="it-IT"/>
          <w14:ligatures w14:val="none"/>
        </w:rPr>
        <w:t xml:space="preserve">? Perché in nulla si risparmia per aiutare i suoi fedeli. </w:t>
      </w:r>
      <w:r w:rsidRPr="003B3BBB">
        <w:rPr>
          <w:rFonts w:ascii="Arial" w:eastAsia="Times New Roman" w:hAnsi="Arial" w:cs="Times New Roman"/>
          <w:spacing w:val="-2"/>
          <w:kern w:val="0"/>
          <w:sz w:val="24"/>
          <w:szCs w:val="20"/>
          <w:lang w:eastAsia="it-IT"/>
          <w14:ligatures w14:val="none"/>
        </w:rPr>
        <w:t xml:space="preserve">Prima viene la misericordia e poi la consolazione. Per misericordia siamo perdonati se ci pentiamo, ci convertiamo, ritorniamo nella sua Legge. Rientrati nella Legge siamo da lui colmati di ogni bene. Si pensi al figlio minore che ritorna. </w:t>
      </w:r>
      <w:r w:rsidRPr="003B3BBB">
        <w:rPr>
          <w:rFonts w:ascii="Arial" w:eastAsia="Times New Roman" w:hAnsi="Arial" w:cs="Times New Roman"/>
          <w:kern w:val="0"/>
          <w:sz w:val="24"/>
          <w:szCs w:val="20"/>
          <w:lang w:eastAsia="it-IT"/>
          <w14:ligatures w14:val="none"/>
        </w:rPr>
        <w:t>Tutto dona il Signore per la conversione e la fede nel Vangelo. Tutto dona perché ogni uomo diventi suo figlio di adozione nel Figlio suo Cristo Gesù. In Cristo, per lo Spirito Santo, nella sua casa, ci riveste di ogni consolazione.</w:t>
      </w:r>
    </w:p>
    <w:p w14:paraId="60DA3FC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Egli ci consola in ogni nostra tribolazione, perché possiamo anche noi consolare quelli che si trovano in ogni genere di afflizione con la consolazione con cui noi stessi siamo consolati da Dio.</w:t>
      </w:r>
    </w:p>
    <w:p w14:paraId="2FCD138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San Paolo dona alla consolazione una fortissima connotazione di carità. L’Apostolo nella sua missione si viene a trovare in mille tribolazioni. Il Padre lo consola. Come il Padre consola l’Apostolo, l’Apostolo consola i tribolati. Si riceve consolazione per dare consolazione. Si riceve luce per dare luce. Si riceve speranza per dare speranza.</w:t>
      </w:r>
      <w:r w:rsidRPr="003B3BBB">
        <w:rPr>
          <w:rFonts w:ascii="Arial" w:eastAsia="Times New Roman" w:hAnsi="Arial" w:cs="Times New Roman"/>
          <w:kern w:val="0"/>
          <w:sz w:val="20"/>
          <w:szCs w:val="16"/>
          <w:lang w:eastAsia="it-IT"/>
          <w14:ligatures w14:val="none"/>
        </w:rPr>
        <w:t xml:space="preserve"> </w:t>
      </w:r>
      <w:r w:rsidRPr="003B3BBB">
        <w:rPr>
          <w:rFonts w:ascii="Arial" w:eastAsia="Times New Roman" w:hAnsi="Arial" w:cs="Times New Roman"/>
          <w:kern w:val="0"/>
          <w:sz w:val="24"/>
          <w:szCs w:val="20"/>
          <w:lang w:eastAsia="it-IT"/>
          <w14:ligatures w14:val="none"/>
        </w:rPr>
        <w:t xml:space="preserve">Si riceve misericordia per dare misericordia. Ora si comprende bene ogni cosa: </w:t>
      </w:r>
      <w:r w:rsidRPr="003B3BBB">
        <w:rPr>
          <w:rFonts w:ascii="Arial" w:eastAsia="Times New Roman" w:hAnsi="Arial" w:cs="Times New Roman"/>
          <w:i/>
          <w:iCs/>
          <w:kern w:val="0"/>
          <w:sz w:val="24"/>
          <w:szCs w:val="20"/>
          <w:lang w:eastAsia="it-IT"/>
          <w14:ligatures w14:val="none"/>
        </w:rPr>
        <w:t xml:space="preserve">Egli ci consola in ogni nostra tribolazione, perché possiamo anche noi consolare quelli che si trovano in ogni genere di afflizione con la consolazione </w:t>
      </w:r>
      <w:r w:rsidRPr="003B3BBB">
        <w:rPr>
          <w:rFonts w:ascii="Arial" w:eastAsia="Times New Roman" w:hAnsi="Arial" w:cs="Times New Roman"/>
          <w:i/>
          <w:iCs/>
          <w:kern w:val="0"/>
          <w:sz w:val="24"/>
          <w:szCs w:val="20"/>
          <w:lang w:eastAsia="it-IT"/>
          <w14:ligatures w14:val="none"/>
        </w:rPr>
        <w:lastRenderedPageBreak/>
        <w:t>con cui noi stessi siamo consolati da Dio</w:t>
      </w:r>
      <w:r w:rsidRPr="003B3BBB">
        <w:rPr>
          <w:rFonts w:ascii="Arial" w:eastAsia="Times New Roman" w:hAnsi="Arial" w:cs="Times New Roman"/>
          <w:kern w:val="0"/>
          <w:sz w:val="24"/>
          <w:szCs w:val="20"/>
          <w:lang w:eastAsia="it-IT"/>
          <w14:ligatures w14:val="none"/>
        </w:rPr>
        <w:t xml:space="preserve">. Dio consola il suo Apostolo perché l’Apostolo possa consolare il mondo intero con la consolazione con la quale lui è stato consolato. È il dono di Dio ricevuto la forza del ministero apostolico. Ogni dono deve essere a sua volto donato. </w:t>
      </w:r>
    </w:p>
    <w:p w14:paraId="6971F26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Poiché, come abbondano le sofferenze di Cristo in noi, così, per mezzo di Cristo, abbonda anche la nostra consolazione.</w:t>
      </w:r>
    </w:p>
    <w:p w14:paraId="536D88F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mondo dona la sofferenza. Cristo dona la consolazione. Il mondo ci rende vera immagine di Cristo Crocifisso. Cristo ci colma della sua gioia indicibile. L’Apostolo vive questa fede, questa fede insegna, con questa fede opera. </w:t>
      </w:r>
      <w:r w:rsidRPr="003B3BBB">
        <w:rPr>
          <w:rFonts w:ascii="Arial" w:eastAsia="Times New Roman" w:hAnsi="Arial" w:cs="Times New Roman"/>
          <w:i/>
          <w:iCs/>
          <w:kern w:val="0"/>
          <w:sz w:val="24"/>
          <w:szCs w:val="20"/>
          <w:lang w:eastAsia="it-IT"/>
          <w14:ligatures w14:val="none"/>
        </w:rPr>
        <w:t>Poiché, come abbandonano le sofferenze di Cristo in noi, così, per mezzo di Cristo, abbonda anche la nostra consolazione</w:t>
      </w:r>
      <w:r w:rsidRPr="003B3BBB">
        <w:rPr>
          <w:rFonts w:ascii="Arial" w:eastAsia="Times New Roman" w:hAnsi="Arial" w:cs="Times New Roman"/>
          <w:kern w:val="0"/>
          <w:sz w:val="24"/>
          <w:szCs w:val="20"/>
          <w:lang w:eastAsia="it-IT"/>
          <w14:ligatures w14:val="none"/>
        </w:rPr>
        <w:t>. Le sofferenze di Cristo sono il frutto dell’obbedienza. Anche le consolazioni sono frutto di obbedienza. Se le sofferenze non sono il frutto dell’obbedienza al Vangelo, esse non sono sofferenze di Cristo, perché non sono le sofferenze del suo corpo. Le sofferenze nate dal peccato, dal vizio, dalle trasgressioni non sono di Cristo. Le sofferenze prodotte in noi dalla nostra superbia, invidia, avarizia, lussuria, ira, gola, accidia non sono sofferenze di Cristo. Sono sofferenze del nostro peccato. Qui occorre prima la conversione e poi potrà venire l’aiuto di Cristo. Questo versetto lo possiamo spiegare con l’inno cristologico che troviamo nella Lettera ai Filippesi. Le sofferenze di Cristo hanno raggiunto il sommo del dolore sulla croce. Qual è stata la consolazione del Padre: l’Innalzamento a Signore. Più grande è la tribolazione e più grande la consolazione. Più grande è la croce e più grande sarà l’innalzamento. Ogni sofferenza vissuta dall’Apostolo diviene in lui potentissima grazia che può mettere interamente a servizio del suo ministero. Lui deve incoraggiare, convincere, esortare, spronare, invitare. Lo può fare da questa grazia.</w:t>
      </w:r>
    </w:p>
    <w:p w14:paraId="2C2CA8B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Quando siamo tribolati, è per la vostra consolazione e salvezza; quando siamo confortati, è per la vostra consolazione, la quale vi dà forza nel sopportare le medesime sofferenze che anche noi sopportiamo.</w:t>
      </w:r>
    </w:p>
    <w:p w14:paraId="4850B89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Altra luce. </w:t>
      </w:r>
      <w:r w:rsidRPr="003B3BBB">
        <w:rPr>
          <w:rFonts w:ascii="Arial" w:eastAsia="Times New Roman" w:hAnsi="Arial" w:cs="Times New Roman"/>
          <w:i/>
          <w:iCs/>
          <w:kern w:val="0"/>
          <w:sz w:val="24"/>
          <w:szCs w:val="20"/>
          <w:lang w:eastAsia="it-IT"/>
          <w14:ligatures w14:val="none"/>
        </w:rPr>
        <w:t>Quando siamo tribolati, è per la vostra consolazione e salvezza</w:t>
      </w:r>
      <w:r w:rsidRPr="003B3BBB">
        <w:rPr>
          <w:rFonts w:ascii="Arial" w:eastAsia="Times New Roman" w:hAnsi="Arial" w:cs="Times New Roman"/>
          <w:kern w:val="0"/>
          <w:sz w:val="24"/>
          <w:szCs w:val="20"/>
          <w:lang w:eastAsia="it-IT"/>
          <w14:ligatures w14:val="none"/>
        </w:rPr>
        <w:t xml:space="preserve">. Dalla grande tribolazione l’Apostolo sa come incoraggiare, come esortare, come annunziare il Vangelo, come parlare ai cuori. Lui viene dalla tribolazione. </w:t>
      </w:r>
      <w:r w:rsidRPr="003B3BBB">
        <w:rPr>
          <w:rFonts w:ascii="Arial" w:eastAsia="Times New Roman" w:hAnsi="Arial" w:cs="Times New Roman"/>
          <w:i/>
          <w:iCs/>
          <w:kern w:val="0"/>
          <w:sz w:val="24"/>
          <w:szCs w:val="20"/>
          <w:lang w:eastAsia="it-IT"/>
          <w14:ligatures w14:val="none"/>
        </w:rPr>
        <w:t>Quando siamo confortati, è per la vostra consolazione, la quale vi dà forza nel sopportare le medesime sofferenze che anche noi sopportiamo</w:t>
      </w:r>
      <w:r w:rsidRPr="003B3BBB">
        <w:rPr>
          <w:rFonts w:ascii="Arial" w:eastAsia="Times New Roman" w:hAnsi="Arial" w:cs="Times New Roman"/>
          <w:kern w:val="0"/>
          <w:sz w:val="24"/>
          <w:szCs w:val="20"/>
          <w:lang w:eastAsia="it-IT"/>
          <w14:ligatures w14:val="none"/>
        </w:rPr>
        <w:t>. Se Paolo è stato sempre consolato in ogni sua tribolazione, tutti possono essere consolati. Ecco come l’Apostolo Paolo consola quanti sono nella grande tribolazione in Roma. Anche lui è passato per la morte e dal suo Signore è stato confortato, liberato, salvato. Se il Signore ha salvato lui, salverà anche loro (Cfr. Rm 8,28-40). Se non si ha una fortissima esperienza dell’agire di Dio, per Cristo, nello Spirito Santo nella nostra vita, non possiamo essere di alcuna utilità ai nostri fratelli. Parleremo loro dalla carta degli uomini, ma non dal nostro cuore colmo di Dio.</w:t>
      </w:r>
    </w:p>
    <w:p w14:paraId="5BC733D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La nostra speranza nei vostri riguardi è salda: sappiamo che, come siete partecipi delle sofferenze, così lo siete anche della consolazione.</w:t>
      </w:r>
    </w:p>
    <w:p w14:paraId="041D23B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Ora l’Apostolo passa ad un altro tema. </w:t>
      </w:r>
      <w:r w:rsidRPr="003B3BBB">
        <w:rPr>
          <w:rFonts w:ascii="Arial" w:eastAsia="Times New Roman" w:hAnsi="Arial" w:cs="Times New Roman"/>
          <w:i/>
          <w:iCs/>
          <w:kern w:val="0"/>
          <w:sz w:val="24"/>
          <w:szCs w:val="20"/>
          <w:lang w:eastAsia="it-IT"/>
          <w14:ligatures w14:val="none"/>
        </w:rPr>
        <w:t>La nostra speranza nei vostri riguardi è salda</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i/>
          <w:iCs/>
          <w:kern w:val="0"/>
          <w:sz w:val="24"/>
          <w:szCs w:val="20"/>
          <w:lang w:eastAsia="it-IT"/>
          <w14:ligatures w14:val="none"/>
        </w:rPr>
        <w:t>Sappiamo che, come siete partecipi delle sofferenze, così lo siete anche della consolazione</w:t>
      </w:r>
      <w:r w:rsidRPr="003B3BBB">
        <w:rPr>
          <w:rFonts w:ascii="Arial" w:eastAsia="Times New Roman" w:hAnsi="Arial" w:cs="Times New Roman"/>
          <w:kern w:val="0"/>
          <w:sz w:val="24"/>
          <w:szCs w:val="20"/>
          <w:lang w:eastAsia="it-IT"/>
          <w14:ligatures w14:val="none"/>
        </w:rPr>
        <w:t>. In cosa consiste in verità questa speranza di San Paolo? Lui ha una certezza nel cuore. Questa certezza si è trasformata in lui in speranza. Lui vede i Corinzi capaci di non smarrirsi. Capaci di non perdersi. Capaci di superare tutte le tribolazioni. Capaci di consolazione vicendevole. La consolazione vicendevole è la forza della comunità cristiana. Quelle comunità nelle quali la consolazione di tutti verso tutti manca, sono un buon terreno coltivato da Satana per la rovina di tutti coloro che ne fanno parte. Ognuno è obbligato a mettere la propria vita a servizio della consolazione dei fratelli. Possiamo fare questo efficacemente solo se siamo colmi dell’amore del Padre, pieni della grazia di Cristo Gesù, mossi e governati dallo Spirito Santo.</w:t>
      </w:r>
    </w:p>
    <w:p w14:paraId="6CEFDE1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Non vogliamo infatti che ignoriate, fratelli, come la tribolazione, che ci è capitata in Asia, ci abbia colpiti oltre misura, al di là delle nostre forze, tanto che disperavamo perfino della nostra vita.</w:t>
      </w:r>
    </w:p>
    <w:p w14:paraId="49275A6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si riferisce alla lapidazione subita a Listra. Contro di lui vi fu una vera sentenza di morte. La sentenza non fu solo pronunciata, fu anche eseguita. Solo per grazia del Signore Paolo ha potuto salvare la sua vita. L’Apostolo così legge gli eventi. </w:t>
      </w:r>
      <w:r w:rsidRPr="003B3BBB">
        <w:rPr>
          <w:rFonts w:ascii="Arial" w:eastAsia="Times New Roman" w:hAnsi="Arial" w:cs="Times New Roman"/>
          <w:i/>
          <w:iCs/>
          <w:kern w:val="0"/>
          <w:sz w:val="24"/>
          <w:szCs w:val="20"/>
          <w:lang w:eastAsia="it-IT"/>
          <w14:ligatures w14:val="none"/>
        </w:rPr>
        <w:t>Non vogliamo infatti che ignoriate, fratelli, come la tribolazione, che ci è capitata in Asia, ci abbia colpiti oltre misura, al di là delle nostre forze, tanto che disperavamo perfino della nostra vita</w:t>
      </w:r>
      <w:r w:rsidRPr="003B3BBB">
        <w:rPr>
          <w:rFonts w:ascii="Arial" w:eastAsia="Times New Roman" w:hAnsi="Arial" w:cs="Times New Roman"/>
          <w:kern w:val="0"/>
          <w:sz w:val="24"/>
          <w:szCs w:val="20"/>
          <w:lang w:eastAsia="it-IT"/>
          <w14:ligatures w14:val="none"/>
        </w:rPr>
        <w:t>. Quanti lo hanno lapidato, hanno smesso di gettare pietre, perché hanno creduto che Paolo fosse morto. Sono stati poi i discepoli a trarlo da sotto le pietre e sono stati loro che lo hanno messo in salvo. Veramente ha visto la morte. Ma la sua ora ancora non era venuta. Il Signore permette questa sofferenza perché vuole il suo Apostolo capace di portare ogni consolazione, anche ai martiri per la fede. Nessuno gli potrà dire: tu non sei passato. Io sono passato.</w:t>
      </w:r>
    </w:p>
    <w:p w14:paraId="05C37FE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Abbiamo addirittura ricevuto su di noi la sentenza di morte, perché non ponessimo fiducia in noi stessi, ma nel Dio che risuscita i morti.</w:t>
      </w:r>
    </w:p>
    <w:p w14:paraId="380F798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l’interpretazione nello Spirito Santo che ci viene offerta: </w:t>
      </w:r>
      <w:r w:rsidRPr="003B3BBB">
        <w:rPr>
          <w:rFonts w:ascii="Arial" w:eastAsia="Times New Roman" w:hAnsi="Arial" w:cs="Times New Roman"/>
          <w:i/>
          <w:iCs/>
          <w:kern w:val="0"/>
          <w:sz w:val="24"/>
          <w:szCs w:val="20"/>
          <w:lang w:eastAsia="it-IT"/>
          <w14:ligatures w14:val="none"/>
        </w:rPr>
        <w:t>Abbiamo addirittura ricevuto su di noi la sentenza di morte, perché non ponessimo fiducia in noi stessi, ma nel Dio che risuscita i morti</w:t>
      </w:r>
      <w:r w:rsidRPr="003B3BBB">
        <w:rPr>
          <w:rFonts w:ascii="Arial" w:eastAsia="Times New Roman" w:hAnsi="Arial" w:cs="Times New Roman"/>
          <w:kern w:val="0"/>
          <w:sz w:val="24"/>
          <w:szCs w:val="20"/>
          <w:lang w:eastAsia="it-IT"/>
          <w14:ligatures w14:val="none"/>
        </w:rPr>
        <w:t>. La fede di Paolo diviene forte. Anzi, diviene fortissima. Non parla solo dalla Scrittura, non parla solo dalla rivelazione, non parla solo dalla grazia, parla anche dalla sua esperienza di morte. Ora sa per esperienza di cosa è capace il Signore. Lui è capace di prendere un uomo che è sotto le pietre scagliate contro di lui con violenza omicida e rimetterlo in cammino perché porti il Vangelo con una mente nuova, una fede nuova, un cuore nuovo, una fiducia nuova nel Signore.</w:t>
      </w:r>
    </w:p>
    <w:p w14:paraId="44B5B5A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Da quella morte però egli ci ha liberato e ci libererà, e per la speranza che abbiamo in lui ancora ci libererà,</w:t>
      </w:r>
    </w:p>
    <w:p w14:paraId="0A07062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ha visto la morte nel suo corpo. Dio però non ha permesso che la sua vita finisse. </w:t>
      </w:r>
      <w:r w:rsidRPr="003B3BBB">
        <w:rPr>
          <w:rFonts w:ascii="Arial" w:eastAsia="Times New Roman" w:hAnsi="Arial" w:cs="Times New Roman"/>
          <w:i/>
          <w:iCs/>
          <w:kern w:val="0"/>
          <w:sz w:val="24"/>
          <w:szCs w:val="20"/>
          <w:lang w:eastAsia="it-IT"/>
          <w14:ligatures w14:val="none"/>
        </w:rPr>
        <w:t>Da quella morte però egli ci ha liberato e ci libererà, e per la speranza che abbiamo in lui ancora ci libererà</w:t>
      </w:r>
      <w:r w:rsidRPr="003B3BBB">
        <w:rPr>
          <w:rFonts w:ascii="Arial" w:eastAsia="Times New Roman" w:hAnsi="Arial" w:cs="Times New Roman"/>
          <w:kern w:val="0"/>
          <w:sz w:val="24"/>
          <w:szCs w:val="20"/>
          <w:lang w:eastAsia="it-IT"/>
          <w14:ligatures w14:val="none"/>
        </w:rPr>
        <w:t xml:space="preserve">… Dio è il Liberatore. Se il Signore ha liberato </w:t>
      </w:r>
      <w:r w:rsidRPr="003B3BBB">
        <w:rPr>
          <w:rFonts w:ascii="Arial" w:eastAsia="Times New Roman" w:hAnsi="Arial" w:cs="Times New Roman"/>
          <w:kern w:val="0"/>
          <w:sz w:val="24"/>
          <w:szCs w:val="20"/>
          <w:lang w:eastAsia="it-IT"/>
          <w14:ligatures w14:val="none"/>
        </w:rPr>
        <w:lastRenderedPageBreak/>
        <w:t>lui, potrà liberare qualsiasi altro. Quando il Signore libera e quando il Signore permette che la morte per un discepolo lo introduca nell’eternità? Se libera, libera perché serve a Cristo Gesù e così se muore. Tutto ciò che avviene nella vita del discepolo è per la più grande gloria di Cristo Signore. Serve a Cristo Signore che il Padre liberi dalla morte? La liberazione si compie. Se però serve la morte, morte sarà, ma per la stessa gloria.</w:t>
      </w:r>
    </w:p>
    <w:p w14:paraId="4A833C3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grazie anche alla vostra cooperazione nella preghiera per noi. Così, per il favore divino ottenutoci da molte persone, saranno molti a rendere grazie per noi.</w:t>
      </w:r>
    </w:p>
    <w:p w14:paraId="27A9D91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vede la sua liberazione grazie anche alla preghiera dei Corinzi elevata in suo favore. Questa preghiera però non viene riferita alla lapidazione subita in Asia, ma alle liberazioni future. Le persecuzioni non sono finite. I Corinzi pregheranno per Lui è il Padre lo libererà. Grazie anche alla vostra cooperazione nella preghiera per noi. </w:t>
      </w:r>
      <w:r w:rsidRPr="003B3BBB">
        <w:rPr>
          <w:rFonts w:ascii="Arial" w:eastAsia="Times New Roman" w:hAnsi="Arial" w:cs="Times New Roman"/>
          <w:i/>
          <w:iCs/>
          <w:kern w:val="0"/>
          <w:sz w:val="24"/>
          <w:szCs w:val="20"/>
          <w:lang w:eastAsia="it-IT"/>
          <w14:ligatures w14:val="none"/>
        </w:rPr>
        <w:t>Così, per il favore divino ottenutoci da molte persone, saranno molti a rendere grazie per noi</w:t>
      </w:r>
      <w:r w:rsidRPr="003B3BBB">
        <w:rPr>
          <w:rFonts w:ascii="Arial" w:eastAsia="Times New Roman" w:hAnsi="Arial" w:cs="Times New Roman"/>
          <w:kern w:val="0"/>
          <w:sz w:val="24"/>
          <w:szCs w:val="20"/>
          <w:lang w:eastAsia="it-IT"/>
          <w14:ligatures w14:val="none"/>
        </w:rPr>
        <w:t xml:space="preserve">. Ogni volta che l’Apostolo sarà liberato da una persecuzione o da una sentenza di morte per la preghiera di molti, saranno anche molti che renderanno grazie a Dio per l’Apostolo. Per questa preghiera una grande lode salirà a Dio. Per la liberazione di Pietro prega tutta la Chiesa con preghiera concorde. Ottenuta la liberazione, tutta la Chiesa ringrazia, benedice, loda il Signore ancora una volta con preghiera concorde. Tutti chiedono e tutti ringraziano. È cosa giusta che tutte le comunità imparino a pregare con cuore concorde. Ma per avere il cuore concorde nella preghiera, lo si deve avere concorde nella verità, nella Parola, nell’obbedienza, nel Vangelo, nella giustizia, nella pace. </w:t>
      </w:r>
    </w:p>
    <w:p w14:paraId="39FAB37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1C35064"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37" w:name="_Toc226496757"/>
      <w:r w:rsidRPr="003B3BBB">
        <w:rPr>
          <w:rFonts w:ascii="Arial" w:eastAsia="Times New Roman" w:hAnsi="Arial" w:cstheme="majorBidi"/>
          <w:b/>
          <w:color w:val="000000" w:themeColor="text1"/>
          <w:sz w:val="28"/>
          <w:szCs w:val="28"/>
          <w:lang w:eastAsia="it-IT"/>
        </w:rPr>
        <w:t>Perché Paolo ha modificato il suo progetto di viaggio</w:t>
      </w:r>
      <w:bookmarkEnd w:id="37"/>
    </w:p>
    <w:p w14:paraId="1CEFF1B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 xml:space="preserve">Questo infatti è il nostro vanto: la testimonianza della nostra coscienza di esserci comportati nel mondo, e particolarmente verso di voi, con la santità e sincerità che vengono da Dio, non con la sapienza umana, ma con la grazia di Dio. </w:t>
      </w:r>
    </w:p>
    <w:p w14:paraId="3C187D6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si appella alla sua coscienza. Questa non lo accusa di nessuna colpa verso nessuno. Mai lui ha agito verso qualcuno contraddicendo o disobbedendo ad una sola Parola del glorioso Vangelo di Cristo Signore. </w:t>
      </w:r>
      <w:r w:rsidRPr="003B3BBB">
        <w:rPr>
          <w:rFonts w:ascii="Arial" w:eastAsia="Times New Roman" w:hAnsi="Arial" w:cs="Times New Roman"/>
          <w:i/>
          <w:iCs/>
          <w:kern w:val="0"/>
          <w:sz w:val="24"/>
          <w:szCs w:val="20"/>
          <w:lang w:eastAsia="it-IT"/>
          <w14:ligatures w14:val="none"/>
        </w:rPr>
        <w:t>Questo infatti è il nostro vanto: la testimonianza della nostra coscienza di esserci comportati nel mondo, e particolarmente verso di voi, con la santità e la sincerità che vengono da Dio</w:t>
      </w:r>
      <w:r w:rsidRPr="003B3BBB">
        <w:rPr>
          <w:rFonts w:ascii="Arial" w:eastAsia="Times New Roman" w:hAnsi="Arial" w:cs="Times New Roman"/>
          <w:kern w:val="0"/>
          <w:sz w:val="24"/>
          <w:szCs w:val="20"/>
          <w:lang w:eastAsia="it-IT"/>
          <w14:ligatures w14:val="none"/>
        </w:rPr>
        <w:t xml:space="preserve">. Tutto in Paolo è obbedienza al Signore. Tutto in Lui è obbedienza al Vangelo. Tutto in Lui è obbedienza allo Spirito Santo. Ecco il comportamento dell’Apostolo: </w:t>
      </w:r>
      <w:r w:rsidRPr="003B3BBB">
        <w:rPr>
          <w:rFonts w:ascii="Arial" w:eastAsia="Times New Roman" w:hAnsi="Arial" w:cs="Times New Roman"/>
          <w:i/>
          <w:iCs/>
          <w:kern w:val="0"/>
          <w:sz w:val="24"/>
          <w:szCs w:val="20"/>
          <w:lang w:eastAsia="it-IT"/>
          <w14:ligatures w14:val="none"/>
        </w:rPr>
        <w:t>Non con la sapienza umana, ma con la grazia di Dio</w:t>
      </w:r>
      <w:r w:rsidRPr="003B3BBB">
        <w:rPr>
          <w:rFonts w:ascii="Arial" w:eastAsia="Times New Roman" w:hAnsi="Arial" w:cs="Times New Roman"/>
          <w:kern w:val="0"/>
          <w:sz w:val="24"/>
          <w:szCs w:val="20"/>
          <w:lang w:eastAsia="it-IT"/>
          <w14:ligatures w14:val="none"/>
        </w:rPr>
        <w:t xml:space="preserve">. La sapienza umana spesso è diabolica. La sapienza divina è sempre santissima. Anche la grazia di Dio è sempre santissima. Grazia di Dio è anche l’illuminazione dello Spirito Santo, che muove il cuore o lo ispira secondo la sua volontà. Paolo ha agito dallo Spirito Santo. L’Appello alla coscienza è santo, quando la coscienza è governata dallo Spirito del Signore, dalla Legge, dal Vangelo, dalla Sapienza divina, dalla grazia e dall’amore per Cristo Gesù, dall’obbedienza ai Comandamenti. Non c’è appello alla coscienza quando è </w:t>
      </w:r>
      <w:r w:rsidRPr="003B3BBB">
        <w:rPr>
          <w:rFonts w:ascii="Arial" w:eastAsia="Times New Roman" w:hAnsi="Arial" w:cs="Times New Roman"/>
          <w:kern w:val="0"/>
          <w:sz w:val="24"/>
          <w:szCs w:val="20"/>
          <w:lang w:eastAsia="it-IT"/>
          <w14:ligatures w14:val="none"/>
        </w:rPr>
        <w:lastRenderedPageBreak/>
        <w:t xml:space="preserve">la coscienza che si scrive le proprie leggi, i propri comandamenti, i propri statuti. La coscienza non ha il compito di scrivere in essa il bene e il male, ma di esaminare ogni azione dell’uomo. Essa deve avvisare l’uomo se ciò che pensa, dice, opera, vuole o anche omette è secondo la volontà di Dio o secondo il proprio cuore indurito. Oggi invece si vuole che sia la coscienza a determinare il bene e il male. Così si passa dall’oggettività del bene e del male alla soggettività. Non è bene ciò che Dio ha stabilito sia bene e non è male ciò che Lui ha detto male. Male e bene sono il frutto di ciò che comanda la coscienza. Puro soggettivismo. Oggi tutto il male si sta dichiarando bene per legge. Ogni disordine morale lo si sta definendo amore, progresso, civiltà, dignità per la persona umana. Mai dall’origine della storia dell’umanità si era giunti a tanto. Neanche ai tempi del diluvio universale si era giunti a tanto. Allora tutti i pensieri degli uomini erano rivolti verso il male. Ognuno legiferava dal suo cuore. Oggi invece poche persone legiferano per il mondo intero. Si legifera contro Dio. </w:t>
      </w:r>
      <w:r w:rsidRPr="003B3BBB">
        <w:rPr>
          <w:rFonts w:ascii="Arial" w:eastAsia="Times New Roman" w:hAnsi="Arial" w:cs="Times New Roman"/>
          <w:spacing w:val="-2"/>
          <w:kern w:val="0"/>
          <w:sz w:val="24"/>
          <w:szCs w:val="20"/>
          <w:lang w:eastAsia="it-IT"/>
          <w14:ligatures w14:val="none"/>
        </w:rPr>
        <w:t xml:space="preserve">Allora si viveva senza Dio. Oggi si vive contro Dio. La differenza è abissale. Altro è vivere senza Dio, non volendo nulla avere a che fare con Lui. </w:t>
      </w:r>
      <w:r w:rsidRPr="003B3BBB">
        <w:rPr>
          <w:rFonts w:ascii="Arial" w:eastAsia="Times New Roman" w:hAnsi="Arial" w:cs="Times New Roman"/>
          <w:kern w:val="0"/>
          <w:sz w:val="24"/>
          <w:szCs w:val="20"/>
          <w:lang w:eastAsia="it-IT"/>
          <w14:ligatures w14:val="none"/>
        </w:rPr>
        <w:t xml:space="preserve">Altro è vivere contro Dio. È questo il male del pensiero contemporaneo: Essere contro Dio. È questa la grande emancipazione, il grande progresso, la grande civiltà: odiare Dio, odiare Cristo Gesù, odiare la Chiesa, odiare la natura umana, odiare la creazione. È moderno, progredito, civile chi odia di più il Signore. </w:t>
      </w:r>
    </w:p>
    <w:p w14:paraId="128EB6C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Infatti non vi scriviamo altro da quello che potete leggere o capire. Spero che capirete interamente –</w:t>
      </w:r>
    </w:p>
    <w:p w14:paraId="080791A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Prima di ogni cosa è giusto rileggere quanto detto poc’anzi: </w:t>
      </w:r>
      <w:r w:rsidRPr="003B3BBB">
        <w:rPr>
          <w:rFonts w:ascii="Arial" w:eastAsia="Times New Roman" w:hAnsi="Arial" w:cs="Times New Roman"/>
          <w:i/>
          <w:iCs/>
          <w:kern w:val="0"/>
          <w:sz w:val="24"/>
          <w:szCs w:val="20"/>
          <w:lang w:eastAsia="it-IT"/>
          <w14:ligatures w14:val="none"/>
        </w:rPr>
        <w:t>Questo infatti è il nostro vanto</w:t>
      </w:r>
      <w:r w:rsidRPr="003B3BBB">
        <w:rPr>
          <w:rFonts w:ascii="Arial" w:eastAsia="Times New Roman" w:hAnsi="Arial" w:cs="Times New Roman"/>
          <w:kern w:val="0"/>
          <w:sz w:val="24"/>
          <w:szCs w:val="20"/>
          <w:lang w:eastAsia="it-IT"/>
          <w14:ligatures w14:val="none"/>
        </w:rPr>
        <w:t xml:space="preserve">: L’Apostolo manifesta il suo cuore. Lui è stato sempre onesto, compìto, leale, evangelico con i Corinzi. Mai è stato sleale. Mai ambiguo. </w:t>
      </w:r>
      <w:r w:rsidRPr="003B3BBB">
        <w:rPr>
          <w:rFonts w:ascii="Arial" w:eastAsia="Times New Roman" w:hAnsi="Arial" w:cs="Times New Roman"/>
          <w:i/>
          <w:iCs/>
          <w:kern w:val="0"/>
          <w:sz w:val="24"/>
          <w:szCs w:val="20"/>
          <w:lang w:eastAsia="it-IT"/>
          <w14:ligatures w14:val="none"/>
        </w:rPr>
        <w:t>La testimonianza della nostra coscienza di esserci comportati nel mondo, e particolarmente verso di voi, con la santità e sincerità che vengono da Dio, non con la sapienza umana, ma con la grazia di Dio</w:t>
      </w:r>
      <w:r w:rsidRPr="003B3BBB">
        <w:rPr>
          <w:rFonts w:ascii="Arial" w:eastAsia="Times New Roman" w:hAnsi="Arial" w:cs="Times New Roman"/>
          <w:kern w:val="0"/>
          <w:sz w:val="24"/>
          <w:szCs w:val="20"/>
          <w:lang w:eastAsia="it-IT"/>
          <w14:ligatures w14:val="none"/>
        </w:rPr>
        <w:t xml:space="preserve">. Questa è la purissima verità. Ora l’Apostolo aggiunge: </w:t>
      </w:r>
      <w:r w:rsidRPr="003B3BBB">
        <w:rPr>
          <w:rFonts w:ascii="Arial" w:eastAsia="Times New Roman" w:hAnsi="Arial" w:cs="Times New Roman"/>
          <w:i/>
          <w:iCs/>
          <w:kern w:val="0"/>
          <w:sz w:val="24"/>
          <w:szCs w:val="20"/>
          <w:lang w:eastAsia="it-IT"/>
          <w14:ligatures w14:val="none"/>
        </w:rPr>
        <w:t>Infatti non vi scriviamo altro da quello che potete leggere e capire. Spero che capiate interamente</w:t>
      </w:r>
      <w:r w:rsidRPr="003B3BBB">
        <w:rPr>
          <w:rFonts w:ascii="Arial" w:eastAsia="Times New Roman" w:hAnsi="Arial" w:cs="Times New Roman"/>
          <w:kern w:val="0"/>
          <w:sz w:val="24"/>
          <w:szCs w:val="20"/>
          <w:lang w:eastAsia="it-IT"/>
          <w14:ligatures w14:val="none"/>
        </w:rPr>
        <w:t>. Il pensiero di Paolo è tutto nel versetto 12. Li è il suo cuore. Lì la sua coscienza. Lì la sua vita. Loro non possono pensare differentemente. Quelle parole sono attestate dinanzi a Dio. Mai l’Apostolo avrebbe attestato il falso. Mai avrebbe scritto una cosa che non fosse purissima verità del suo cuore, della sua vita. A nessuno dei Corinzi è lecito pensare, dire, comprendere, interpretare oltre lo scritto. Se lo facessero non sarebbero onesti dinanzi a Dio. Se mettessero in dubbio le parole dell’Apostolo, ne farebbero di lui uno spergiuro. Le parole della chiamata di Dio a testimone della verità sono chiare: “Con la santità e sincerità che vengono da Dio, non con la sapienza umana, ma con la grazia di Dio”. Queste parole vengono da Dio. Non possono non essere vere.</w:t>
      </w:r>
    </w:p>
    <w:p w14:paraId="256C13A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come in parte ci avete capiti – che noi siamo il vostro vanto come voi sarete il nostro, nel giorno del Signore nostro Gesù.</w:t>
      </w:r>
    </w:p>
    <w:p w14:paraId="3E39DE6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sa che è stato compreso solo in parte. Manca la conoscenza piena del suo cuore. </w:t>
      </w:r>
      <w:r w:rsidRPr="003B3BBB">
        <w:rPr>
          <w:rFonts w:ascii="Arial" w:eastAsia="Times New Roman" w:hAnsi="Arial" w:cs="Times New Roman"/>
          <w:i/>
          <w:iCs/>
          <w:kern w:val="0"/>
          <w:sz w:val="24"/>
          <w:szCs w:val="20"/>
          <w:lang w:eastAsia="it-IT"/>
          <w14:ligatures w14:val="none"/>
        </w:rPr>
        <w:t>Come in parte ci avete capiti</w:t>
      </w:r>
      <w:r w:rsidRPr="003B3BBB">
        <w:rPr>
          <w:rFonts w:ascii="Arial" w:eastAsia="Times New Roman" w:hAnsi="Arial" w:cs="Times New Roman"/>
          <w:kern w:val="0"/>
          <w:sz w:val="24"/>
          <w:szCs w:val="20"/>
          <w:lang w:eastAsia="it-IT"/>
          <w14:ligatures w14:val="none"/>
        </w:rPr>
        <w:t xml:space="preserve">. Ma lui va oltre. Arriva al giorno della Parusia. Ora chiama Cristo Signore a testimone. </w:t>
      </w:r>
      <w:r w:rsidRPr="003B3BBB">
        <w:rPr>
          <w:rFonts w:ascii="Arial" w:eastAsia="Times New Roman" w:hAnsi="Arial" w:cs="Times New Roman"/>
          <w:i/>
          <w:iCs/>
          <w:kern w:val="0"/>
          <w:sz w:val="24"/>
          <w:szCs w:val="20"/>
          <w:lang w:eastAsia="it-IT"/>
          <w14:ligatures w14:val="none"/>
        </w:rPr>
        <w:t>Che noi siamo il vostro vanto come voi sarete il nostro, nel giorno del Signore nostro Gesù</w:t>
      </w:r>
      <w:r w:rsidRPr="003B3BBB">
        <w:rPr>
          <w:rFonts w:ascii="Arial" w:eastAsia="Times New Roman" w:hAnsi="Arial" w:cs="Times New Roman"/>
          <w:kern w:val="0"/>
          <w:sz w:val="24"/>
          <w:szCs w:val="20"/>
          <w:lang w:eastAsia="it-IT"/>
          <w14:ligatures w14:val="none"/>
        </w:rPr>
        <w:t xml:space="preserve">. Quando saremo dinanzi a Gesù Signore per il giudizio, io mi vanterò di voi e voi vi vanterete di me. Io </w:t>
      </w:r>
      <w:r w:rsidRPr="003B3BBB">
        <w:rPr>
          <w:rFonts w:ascii="Arial" w:eastAsia="Times New Roman" w:hAnsi="Arial" w:cs="Times New Roman"/>
          <w:kern w:val="0"/>
          <w:sz w:val="24"/>
          <w:szCs w:val="20"/>
          <w:lang w:eastAsia="it-IT"/>
          <w14:ligatures w14:val="none"/>
        </w:rPr>
        <w:lastRenderedPageBreak/>
        <w:t xml:space="preserve">ringrazierò voi e voi ringrazierete me. I Corinzi attesteranno che San Paolo era vero Apostolo del Signore. San Paolo attesterà che i Corinzi erano buoni e fedeli servitori del Vangelo, buoni discepoli di Cristo Gesù. L’Apostolo è il buon pastore che si prende cura del suo gregge. Dagli Atti degli Apostoli nulla né appare e né traspare che vi sia stata qualche controversia o divergenza tra l’Apostolo e la Comunità di Corinto. Si tratta solo di qualche parola o promessa fatta ma non mantenuta da parte di San Paolo. L’Apostolo non vuole che vi siano ombre sul suo operato. Ciò che lui dice, per lui rimane detto in eterno. Se promette, la sua promessa è vera promessa. Poi però c’è la storia, ci sono le persecuzioni, ci sono le difficoltà che sono reali. </w:t>
      </w:r>
    </w:p>
    <w:p w14:paraId="4D160A3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Con questa convinzione avevo deciso in un primo tempo di venire da voi, affinché riceveste una seconda grazia,</w:t>
      </w:r>
    </w:p>
    <w:p w14:paraId="61935A1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l’Apostolo ha promesso qualcosa, lo ha promesso dinanzi a Dio, con la verità e la sincerità che vengono da Lui. </w:t>
      </w:r>
      <w:r w:rsidRPr="003B3BBB">
        <w:rPr>
          <w:rFonts w:ascii="Arial" w:eastAsia="Times New Roman" w:hAnsi="Arial" w:cs="Times New Roman"/>
          <w:i/>
          <w:iCs/>
          <w:kern w:val="0"/>
          <w:sz w:val="24"/>
          <w:szCs w:val="20"/>
          <w:lang w:eastAsia="it-IT"/>
          <w14:ligatures w14:val="none"/>
        </w:rPr>
        <w:t>Con questa convinzione avevo deciso in un primo tempo di venire da voi, affinché riceveste una seconda grazia</w:t>
      </w:r>
      <w:r w:rsidRPr="003B3BBB">
        <w:rPr>
          <w:rFonts w:ascii="Arial" w:eastAsia="Times New Roman" w:hAnsi="Arial" w:cs="Times New Roman"/>
          <w:kern w:val="0"/>
          <w:sz w:val="24"/>
          <w:szCs w:val="20"/>
          <w:lang w:eastAsia="it-IT"/>
          <w14:ligatures w14:val="none"/>
        </w:rPr>
        <w:t>. La prima grazia è quella narrata nel Capitolo XVIII degli Atti. Nel Capitolo XX si parla di Paolo in Grecia, ma nulla si dice di Lui a Corinto. La Comunità di Corinto è stata delusa nella sua attesa da un cambiamento di programma. Il Capitolo XX degli atti parla di complotto dei Greci contro di lui. Questo complotto gli ha imposto di lasciare la Grecia. Sappiamo altresì che lui è sempre mosso dallo Spirito Santo. Lui va dove lo Spirito lo spinge. L’Apostolo è vela e lo Spirito il vento. La vita di Paolo fa da vela. Il vento dello Spirito Santo lo spinge dove Lui vuole che si diriga. Se prima il vento soffiava verso Corinto, ora invece soffia verso l’Asia, verso Gerusalemme.</w:t>
      </w:r>
    </w:p>
    <w:p w14:paraId="6CF40A5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e da voi passare in Macedonia, per ritornare nuovamente dalla Macedonia in mezzo a voi e ricevere da voi il necessario per andare in Giudea.</w:t>
      </w:r>
    </w:p>
    <w:p w14:paraId="693D40E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Capitolo XX degli Atti pone l’Apostolo prima in Macedonia e poi in Grecia. Questa versetto ci dice che San Paolo prima era in Macedonia. Andò in Grecia. Dalla Grecia voleva passare in Macedonia per poi ritornare in Grecia. </w:t>
      </w:r>
      <w:r w:rsidRPr="003B3BBB">
        <w:rPr>
          <w:rFonts w:ascii="Arial" w:eastAsia="Times New Roman" w:hAnsi="Arial" w:cs="Times New Roman"/>
          <w:i/>
          <w:iCs/>
          <w:kern w:val="0"/>
          <w:sz w:val="24"/>
          <w:szCs w:val="20"/>
          <w:lang w:eastAsia="it-IT"/>
          <w14:ligatures w14:val="none"/>
        </w:rPr>
        <w:t>E da voi passare in Macedonia, per ritornare nuovamente dalla Macedonia in mezzo a voi e ricevere da voi il necessario per andare in Giudea</w:t>
      </w:r>
      <w:r w:rsidRPr="003B3BBB">
        <w:rPr>
          <w:rFonts w:ascii="Arial" w:eastAsia="Times New Roman" w:hAnsi="Arial" w:cs="Times New Roman"/>
          <w:kern w:val="0"/>
          <w:sz w:val="24"/>
          <w:szCs w:val="20"/>
          <w:lang w:eastAsia="it-IT"/>
          <w14:ligatures w14:val="none"/>
        </w:rPr>
        <w:t>. Invece dalla Macedonia è partito per Tròade senza passare per la Grecia e Corinto. Ecco dove risiede la delusione della Comunità di Corinto. L’Apostolo dalla Macedonia non è tornato a Corinto. Non è partito da Corinto come aveva detto per recarsi a Gerusalemme. Dalla Macedonia era partito per Tròade.</w:t>
      </w:r>
    </w:p>
    <w:p w14:paraId="6DEF0E6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In questo progetto mi sono forse comportato con leggerezza? O quello che decido lo decido secondo calcoli umani, in modo che vi sia, da parte mia, il «sì, sì» e il «no, no»?</w:t>
      </w:r>
    </w:p>
    <w:p w14:paraId="0709036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giustifica la sua decisione: </w:t>
      </w:r>
      <w:r w:rsidRPr="003B3BBB">
        <w:rPr>
          <w:rFonts w:ascii="Arial" w:eastAsia="Times New Roman" w:hAnsi="Arial" w:cs="Times New Roman"/>
          <w:i/>
          <w:iCs/>
          <w:kern w:val="0"/>
          <w:sz w:val="24"/>
          <w:szCs w:val="20"/>
          <w:lang w:eastAsia="it-IT"/>
          <w14:ligatures w14:val="none"/>
        </w:rPr>
        <w:t xml:space="preserve">In questo progetto mi sono forse comportato con leggerezza? O quello che decido lo decido secondo calcoli umani, in modo che vi sia, da parte mia, il “sì, sì”! e il “no, no”? </w:t>
      </w:r>
      <w:r w:rsidRPr="003B3BBB">
        <w:rPr>
          <w:rFonts w:ascii="Arial" w:eastAsia="Times New Roman" w:hAnsi="Arial" w:cs="Times New Roman"/>
          <w:i/>
          <w:iCs/>
          <w:kern w:val="0"/>
          <w:sz w:val="24"/>
          <w:szCs w:val="20"/>
          <w:lang w:val="la-Latn" w:eastAsia="it-IT"/>
          <w14:ligatures w14:val="none"/>
        </w:rPr>
        <w:t>Cum hoc ergo voluissem numquid levitate usus sum? Aut quae cogito secundum carnem cogito ut sit apud me est et non?</w:t>
      </w:r>
      <w:r w:rsidRPr="003B3BBB">
        <w:rPr>
          <w:rFonts w:ascii="Arial" w:eastAsia="Times New Roman" w:hAnsi="Arial" w:cs="Times New Roman"/>
          <w:kern w:val="0"/>
          <w:sz w:val="24"/>
          <w:szCs w:val="20"/>
          <w:lang w:val="la-Latn" w:eastAsia="it-IT"/>
          <w14:ligatures w14:val="none"/>
        </w:rPr>
        <w:t xml:space="preserve"> </w:t>
      </w:r>
      <w:r w:rsidRPr="003B3BBB">
        <w:rPr>
          <w:rFonts w:ascii="Greek" w:eastAsia="Times New Roman" w:hAnsi="Greek" w:cs="Greek"/>
          <w:kern w:val="0"/>
          <w:sz w:val="25"/>
          <w:szCs w:val="25"/>
          <w:lang w:val="la-Latn" w:eastAsia="it-IT"/>
          <w14:ligatures w14:val="none"/>
        </w:rPr>
        <w:t>toàto oân boulÒmenoj m»ti ¥ra tÍ ™lafr…v ™crhs£mhn; À § bouleÚomai kat¦ s£rka bouleÚomai, †na Ï par' ™moˆ tÕ Naˆ naˆ kaˆ tÕ Oß oÜ;</w:t>
      </w:r>
      <w:r w:rsidRPr="003B3BBB">
        <w:rPr>
          <w:rFonts w:ascii="Greek" w:eastAsia="Times New Roman" w:hAnsi="Greek" w:cs="Greek"/>
          <w:kern w:val="0"/>
          <w:sz w:val="24"/>
          <w:szCs w:val="26"/>
          <w:lang w:val="la-Latn" w:eastAsia="it-IT"/>
          <w14:ligatures w14:val="none"/>
        </w:rPr>
        <w:t xml:space="preserve"> </w:t>
      </w:r>
      <w:r w:rsidRPr="003B3BBB">
        <w:rPr>
          <w:rFonts w:ascii="Arial" w:eastAsia="Times New Roman" w:hAnsi="Arial" w:cs="Times New Roman"/>
          <w:kern w:val="0"/>
          <w:sz w:val="24"/>
          <w:szCs w:val="20"/>
          <w:lang w:val="la-Latn" w:eastAsia="it-IT"/>
          <w14:ligatures w14:val="none"/>
        </w:rPr>
        <w:lastRenderedPageBreak/>
        <w:t xml:space="preserve">(2Cor 1,17). </w:t>
      </w:r>
      <w:r w:rsidRPr="003B3BBB">
        <w:rPr>
          <w:rFonts w:ascii="Arial" w:eastAsia="Times New Roman" w:hAnsi="Arial" w:cs="Times New Roman"/>
          <w:kern w:val="0"/>
          <w:sz w:val="24"/>
          <w:szCs w:val="20"/>
          <w:lang w:eastAsia="it-IT"/>
          <w14:ligatures w14:val="none"/>
        </w:rPr>
        <w:t>In Paolo c’è un sì che è un sì e un no che è un no. Oppure il suo no è sì e il suo sì e un no? Paolo parla forse con leggerezza? Promette e poi non mantiene? Dice una cosa e poi ne fa un’altra? L’Apostolo è uomo non fedele alla parola? Prima di ogni cosa si deve sapere che ogni giorno è una storia sempre nuova. Nessuno potrà mai dire: “Domani farà questo”. Non è in suo potere dirigere i suoi passi. Molto di più vale per l’Apostolo. L’Apostolo è sempre sotto il governo della Spirito Santo. Lui può parlare sempre sotto condizione: “Se lo Spirito Santo lo vorrà. Se lo Spirito Santo lo permetterà. Se lo Spirito Santo vi vorrà fare questo dono. Come vuole lo Spirito di Dio”. L’Apostolo sa che lui è vela dinanzi al vento dello Spirito Santo. Evidentemente i Corinzi non sapevano che la parola dell’Apostolo fosse pronunciata sempre sotto condizione: “Se lo Spirito Santo vorrà. Se Lui lo permetterà”.</w:t>
      </w:r>
    </w:p>
    <w:p w14:paraId="7FD53D7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Dio è testimone che la nostra parola verso di voi non è «sì» e «no».</w:t>
      </w:r>
    </w:p>
    <w:p w14:paraId="32A317E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nuovamente si appella a Dio, al Padre suo che è nei cieli: </w:t>
      </w:r>
      <w:r w:rsidRPr="003B3BBB">
        <w:rPr>
          <w:rFonts w:ascii="Arial" w:eastAsia="Times New Roman" w:hAnsi="Arial" w:cs="Times New Roman"/>
          <w:i/>
          <w:iCs/>
          <w:kern w:val="0"/>
          <w:sz w:val="24"/>
          <w:szCs w:val="20"/>
          <w:lang w:eastAsia="it-IT"/>
          <w14:ligatures w14:val="none"/>
        </w:rPr>
        <w:t>Dio è testimone che la nostra parola verso di voi non è “sì” e “no”</w:t>
      </w:r>
      <w:r w:rsidRPr="003B3BBB">
        <w:rPr>
          <w:rFonts w:ascii="Arial" w:eastAsia="Times New Roman" w:hAnsi="Arial" w:cs="Times New Roman"/>
          <w:kern w:val="0"/>
          <w:sz w:val="24"/>
          <w:szCs w:val="20"/>
          <w:lang w:eastAsia="it-IT"/>
          <w14:ligatures w14:val="none"/>
        </w:rPr>
        <w:t>. Lui non dice “sì” e poi agisce come se avesse detto un “no”. Il sì è sì, il no è no. Quando si chiama Dio a testimone, allora non si può più dubitare, a meno che non si voglia pensare che l’Apostolo sia uno spergiuro. Ma se è uno spergiuro, mai potrà essere Apostolo del Signore. Mai potrà essere mosso dallo Spirito. Perché lo Spirito Santo muova un uomo è necessario che viva senza peccato. Spergiurare è gravissimo peccato contro il secondo Comandamento. Si chiama Dio, la somma, l’altissima, l’eterna Verità a testimone della falsità.</w:t>
      </w:r>
    </w:p>
    <w:p w14:paraId="35D7E81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19</w:t>
      </w:r>
      <w:r w:rsidRPr="003B3BBB">
        <w:rPr>
          <w:rFonts w:ascii="Arial" w:eastAsia="Times New Roman" w:hAnsi="Arial" w:cs="Times New Roman"/>
          <w:b/>
          <w:kern w:val="0"/>
          <w:sz w:val="24"/>
          <w:szCs w:val="20"/>
          <w:lang w:eastAsia="it-IT"/>
          <w14:ligatures w14:val="none"/>
        </w:rPr>
        <w:t>Il Figlio di Dio, Gesù Cristo, che abbiamo annunciato tra voi, io, Silvano e Timòteo, non fu «sì» e «no», ma in lui vi fu il «sì».</w:t>
      </w:r>
    </w:p>
    <w:p w14:paraId="36EF433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si appella anche a Cristo Gesù. Lui è testimone del Figlio di Dio. </w:t>
      </w:r>
      <w:r w:rsidRPr="003B3BBB">
        <w:rPr>
          <w:rFonts w:ascii="Arial" w:eastAsia="Times New Roman" w:hAnsi="Arial" w:cs="Times New Roman"/>
          <w:i/>
          <w:iCs/>
          <w:kern w:val="0"/>
          <w:sz w:val="24"/>
          <w:szCs w:val="20"/>
          <w:lang w:eastAsia="it-IT"/>
          <w14:ligatures w14:val="none"/>
        </w:rPr>
        <w:t>Il Figlio di Dio, Gesù Cristo, che abbiamo annunciato tra voi, io, Silvano e Timòteo, non fu “sì” e “no”, ma in lui vi fu il “sì”</w:t>
      </w:r>
      <w:r w:rsidRPr="003B3BBB">
        <w:rPr>
          <w:rFonts w:ascii="Arial" w:eastAsia="Times New Roman" w:hAnsi="Arial" w:cs="Times New Roman"/>
          <w:kern w:val="0"/>
          <w:sz w:val="24"/>
          <w:szCs w:val="20"/>
          <w:lang w:eastAsia="it-IT"/>
          <w14:ligatures w14:val="none"/>
        </w:rPr>
        <w:t>. Se in Gesù, che è l’uomo del sì pieno al Padre, nello Spirito Santo, mai vi fu un no, potrà mai un suo discepolo essere persona dal sì che è no e dal no che poi diviene sì. Se questo accadesse Paolo non sarebbe vero Apostolo di Gesù. Chi è vero Apostolo di Cristo Gesù? Colui che cerca quotidianamente di conformarsi a Lui in ogni sì da dire al Padre, sotto mozione, ispirazione, conduzione nello Spirito Santo. Mai l’Apostolo potrà dire un no a Cristo Gesù. Neanche lo potrà mai dire al suo corpo. I Corinzi sono corpo di Cristo. Sono figli del Padre. Sono tempio dello Spirito Santo. Uno che è mosso dallo Spirito di Dio, potrà mai ingannare i suoi fratelli e soprattutto il tempio dello Spirito Santo?</w:t>
      </w:r>
    </w:p>
    <w:p w14:paraId="13F1BFA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20</w:t>
      </w:r>
      <w:r w:rsidRPr="003B3BBB">
        <w:rPr>
          <w:rFonts w:ascii="Arial" w:eastAsia="Times New Roman" w:hAnsi="Arial" w:cs="Times New Roman"/>
          <w:b/>
          <w:kern w:val="0"/>
          <w:sz w:val="24"/>
          <w:szCs w:val="20"/>
          <w:lang w:eastAsia="it-IT"/>
          <w14:ligatures w14:val="none"/>
        </w:rPr>
        <w:t>Infatti tutte le promesse di Dio in lui sono «sì». Per questo attraverso di lui sale a Dio il nostro «Amen» per la sua gloria.</w:t>
      </w:r>
    </w:p>
    <w:p w14:paraId="3C51AE5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questa vera professione cristologica. </w:t>
      </w:r>
      <w:r w:rsidRPr="003B3BBB">
        <w:rPr>
          <w:rFonts w:ascii="Arial" w:eastAsia="Times New Roman" w:hAnsi="Arial" w:cs="Times New Roman"/>
          <w:i/>
          <w:kern w:val="0"/>
          <w:sz w:val="24"/>
          <w:szCs w:val="20"/>
          <w:lang w:eastAsia="it-IT"/>
          <w14:ligatures w14:val="none"/>
        </w:rPr>
        <w:t>Infatti tutte le promesse di Dio in lui sono “sì”. Per questo attraverso di Lui sale a Dio il nostro “Amen” per la sua gloria</w:t>
      </w:r>
      <w:r w:rsidRPr="003B3BBB">
        <w:rPr>
          <w:rFonts w:ascii="Arial" w:eastAsia="Times New Roman" w:hAnsi="Arial" w:cs="Times New Roman"/>
          <w:kern w:val="0"/>
          <w:sz w:val="24"/>
          <w:szCs w:val="20"/>
          <w:lang w:eastAsia="it-IT"/>
          <w14:ligatures w14:val="none"/>
        </w:rPr>
        <w:t xml:space="preserve">. Che significa questa professione di purissima cristologia? Significa che in Cristo Gesù ogni promessa di Dio, a iniziare dal Capitolo III della Genesi e finendo al Capitolo III di Malachia, ogni giuramento, ogni profezia, ogni oracolo, ogni parola si è compiuta. Nulla rimane da compiere. L’Amen è attestazione di purissima fede. L’Apostolo </w:t>
      </w:r>
      <w:r w:rsidRPr="003B3BBB">
        <w:rPr>
          <w:rFonts w:ascii="Arial" w:eastAsia="Times New Roman" w:hAnsi="Arial" w:cs="Times New Roman"/>
          <w:kern w:val="0"/>
          <w:sz w:val="24"/>
          <w:szCs w:val="20"/>
          <w:lang w:eastAsia="it-IT"/>
          <w14:ligatures w14:val="none"/>
        </w:rPr>
        <w:lastRenderedPageBreak/>
        <w:t>crede con fede convinta che realmente, veramente, sostanzialmente tutto ciò che Dio ha detto si è compiuto in Cristo. È questa la vera gloria di Dio: La sua onnipotenza creatrice. Lui sempre crea ciò che dice. Lui sempre dona vita a ciò che promette. In Cristo Gesù il Signore Dio ha dato vita piena ad ogni sua Parola. Si è dimostrato fedele in ogni promessa, giuramento, oracolo. In Cristo tutto è compiuto. Senza Cristo Gesù l’Antico Testamento è solo un otre vuoto, una brocca senz’acqua, una giara senza olio, un forno senza pane, una casa senza colui che la abita. Una terra senza alcuna forma di vita. Un deserto arido, asciutto. È Cristo Gesù la vita dell’Antico Testamento. Senza Cristo, nessuna Parola è vera. Poiché tutte le Parole di Dio si sono adempiute, chi vuole conoscere l’Antico Testamento deve leggerlo dal suo compimento che è Cristo Signore. Il cristiano deve sapere chi è Cristo Gesù. Non è un’appendice in ordine alla fede in Dio. Lui è la Persona che fa vera la fede in Dio. Senza Gesù la fede è falsa e anche la speranza. Si attende ciò che mai verrà, perché già venuto.</w:t>
      </w:r>
    </w:p>
    <w:p w14:paraId="2499856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21</w:t>
      </w:r>
      <w:r w:rsidRPr="003B3BBB">
        <w:rPr>
          <w:rFonts w:ascii="Arial" w:eastAsia="Times New Roman" w:hAnsi="Arial" w:cs="Times New Roman"/>
          <w:b/>
          <w:kern w:val="0"/>
          <w:sz w:val="24"/>
          <w:szCs w:val="20"/>
          <w:lang w:eastAsia="it-IT"/>
          <w14:ligatures w14:val="none"/>
        </w:rPr>
        <w:t>È Dio stesso che ci conferma, insieme a voi, in Cristo e ci ha conferito l’unzione,</w:t>
      </w:r>
    </w:p>
    <w:p w14:paraId="309EFBA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cosa ci conferma Dio insieme a voi? Nella purissima verità di Cristo Gesù. In Cristo Gesù. Quale unzione ha conferito? L’unzione di Spirito Santo. </w:t>
      </w:r>
      <w:r w:rsidRPr="003B3BBB">
        <w:rPr>
          <w:rFonts w:ascii="Arial" w:eastAsia="Times New Roman" w:hAnsi="Arial" w:cs="Times New Roman"/>
          <w:i/>
          <w:kern w:val="0"/>
          <w:sz w:val="24"/>
          <w:szCs w:val="20"/>
          <w:lang w:eastAsia="it-IT"/>
          <w14:ligatures w14:val="none"/>
        </w:rPr>
        <w:t>È Dio stesso che ci conferma, insieme a voi, in Cristo e ci ha conferito l’unzione</w:t>
      </w:r>
      <w:r w:rsidRPr="003B3BBB">
        <w:rPr>
          <w:rFonts w:ascii="Arial" w:eastAsia="Times New Roman" w:hAnsi="Arial" w:cs="Times New Roman"/>
          <w:kern w:val="0"/>
          <w:sz w:val="24"/>
          <w:szCs w:val="20"/>
          <w:lang w:eastAsia="it-IT"/>
          <w14:ligatures w14:val="none"/>
        </w:rPr>
        <w:t>. Il Padre conferma in Cristo, nella sua verità, nella sana e vera cristologia Paolo e i Corinti. È sempre il Padre che li ha unti con il suo Santo Spirito. Li ha unti in Lui con la verità piena di Cristo Gesù. Cristo è unto con la verità del Padre. Paolo e i Corinzi sono unti con la purissima verità di Cristo, che è verità del Padre. Nello Spirito Santo l’Apostolo e i Corinzi conoscono chi è Cristo Gesù. Sanno che in Lui tutte le promesse di Dio sono divenute sì. Chi ha questa fede nel cuore, sa che anche in lui tutte le parole del Padre e di Cristo Gesù diventeranno sì. Se una parola non diviene sì, allora le motivazioni sono due. O il cristiano si è sottratto allo Spirito con il peccato grave o veniale. Oppure lo Spirito Santo ha disposto diversamente. Le ragioni dello Spirito sono da accogliere nello Spirito. Non può la carne cogliere le ragioni dello Spirito. Sono oltre la mente dell’uomo. Solo lo Spirito conosce le ragioni del suo agire. San Paolo è nello Spirito Santo e consegna la sua vita alle ragioni dello Spirito Santo. I Corinzi ancora vivono in parte anche nella carne e vorrebbero avere il governo delle ragioni dello Spirito Santo. Questo non sarà mai possibile. Quando non comprendiamo le ragioni dello Spirito Santo è segno che ancora non abitiamo nello Spirito di Dio. Siamo in parte nello Spirito e in parte nella carne. Più nella carne che nello Spirito. Manchiamo di crescita spirituale.</w:t>
      </w:r>
    </w:p>
    <w:p w14:paraId="5E28596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22</w:t>
      </w:r>
      <w:r w:rsidRPr="003B3BBB">
        <w:rPr>
          <w:rFonts w:ascii="Arial" w:eastAsia="Times New Roman" w:hAnsi="Arial" w:cs="Times New Roman"/>
          <w:b/>
          <w:kern w:val="0"/>
          <w:sz w:val="24"/>
          <w:szCs w:val="20"/>
          <w:lang w:eastAsia="it-IT"/>
          <w14:ligatures w14:val="none"/>
        </w:rPr>
        <w:t>ci ha impresso il sigillo e ci ha dato la caparra dello Spirito nei nostri cuori.</w:t>
      </w:r>
    </w:p>
    <w:p w14:paraId="4CFBBA2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Ma il cristiano deve essere sempre capace di comprendere le ragioni dello Spirito Santo. Il Padre nostro, il Signore nostro Dio, </w:t>
      </w:r>
      <w:r w:rsidRPr="003B3BBB">
        <w:rPr>
          <w:rFonts w:ascii="Arial" w:eastAsia="Times New Roman" w:hAnsi="Arial" w:cs="Times New Roman"/>
          <w:i/>
          <w:kern w:val="0"/>
          <w:sz w:val="24"/>
          <w:szCs w:val="20"/>
          <w:lang w:eastAsia="it-IT"/>
          <w14:ligatures w14:val="none"/>
        </w:rPr>
        <w:t>ci ha impresso il sigillo e ci ha dato la caparra dello Spirito nei nostri cuori</w:t>
      </w:r>
      <w:r w:rsidRPr="003B3BBB">
        <w:rPr>
          <w:rFonts w:ascii="Arial" w:eastAsia="Times New Roman" w:hAnsi="Arial" w:cs="Times New Roman"/>
          <w:kern w:val="0"/>
          <w:sz w:val="24"/>
          <w:szCs w:val="20"/>
          <w:lang w:eastAsia="it-IT"/>
          <w14:ligatures w14:val="none"/>
        </w:rPr>
        <w:t xml:space="preserve">. Siamo stati unti di Spirito Santo. Se siamo stati unti nello Spirito Santo, se siamo stati sigillati con il suo sigillo, se ci è stato dato Lui come nostra caparra di verità, sapienza, intelligenza, vita eterna, perché ancora non comprendiamo le sue ragioni? La risposta non può essere che una sola: ancora non ci siamo liberati dalla carne per vivere interamente nello Spirito Santo. Dubitare della </w:t>
      </w:r>
      <w:r w:rsidRPr="003B3BBB">
        <w:rPr>
          <w:rFonts w:ascii="Arial" w:eastAsia="Times New Roman" w:hAnsi="Arial" w:cs="Times New Roman"/>
          <w:kern w:val="0"/>
          <w:sz w:val="24"/>
          <w:szCs w:val="20"/>
          <w:lang w:eastAsia="it-IT"/>
          <w14:ligatures w14:val="none"/>
        </w:rPr>
        <w:lastRenderedPageBreak/>
        <w:t>verità di ogni parola dell’Apostolo è il segno evidente che si è dalla carne e non dallo Spirito.</w:t>
      </w:r>
    </w:p>
    <w:p w14:paraId="702191A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23</w:t>
      </w:r>
      <w:r w:rsidRPr="003B3BBB">
        <w:rPr>
          <w:rFonts w:ascii="Arial" w:eastAsia="Times New Roman" w:hAnsi="Arial" w:cs="Times New Roman"/>
          <w:b/>
          <w:kern w:val="0"/>
          <w:sz w:val="24"/>
          <w:szCs w:val="20"/>
          <w:lang w:eastAsia="it-IT"/>
          <w14:ligatures w14:val="none"/>
        </w:rPr>
        <w:t>Io chiamo Dio a testimone sulla mia vita, che solo per risparmiarvi rimproveri non sono più venuto a Corinto.</w:t>
      </w:r>
    </w:p>
    <w:p w14:paraId="52DCCC6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aggiunge una ulteriore verità. </w:t>
      </w:r>
      <w:r w:rsidRPr="003B3BBB">
        <w:rPr>
          <w:rFonts w:ascii="Arial" w:eastAsia="Times New Roman" w:hAnsi="Arial" w:cs="Times New Roman"/>
          <w:i/>
          <w:kern w:val="0"/>
          <w:sz w:val="24"/>
          <w:szCs w:val="20"/>
          <w:lang w:eastAsia="it-IT"/>
          <w14:ligatures w14:val="none"/>
        </w:rPr>
        <w:t>Io chiamo Dio a testimone sulla mia vita, che solo per risparmiarvi rimproveri non sono più venuto a Corinto</w:t>
      </w:r>
      <w:r w:rsidRPr="003B3BBB">
        <w:rPr>
          <w:rFonts w:ascii="Arial" w:eastAsia="Times New Roman" w:hAnsi="Arial" w:cs="Times New Roman"/>
          <w:kern w:val="0"/>
          <w:sz w:val="24"/>
          <w:szCs w:val="20"/>
          <w:lang w:eastAsia="it-IT"/>
          <w14:ligatures w14:val="none"/>
        </w:rPr>
        <w:t>. La Prima Lettera ci rivela che le cose a Corinto non andavano bene. Se leggiamo con luce di Spirito Santo quella Lettera, la Prima, dobbiamo confessare che vi era stato in loro un grande sprofondamento nell’immoralità e anche nella perdita della fede in Cristo Gesù. Quasi tutto era dalla carne. Quasi nulla più era dallo Spirito Santo. Anche i due misteri sui quali si fonda la vita cristiana, Eucaristia e Risurrezione, erano vissuti male. Poco era rimasto dell’insegnamento dell’Apostolo. È forse questo il rimprovero? Non lo sappiamo. Dalla Prima Lettera una cosa però la sappiamo. Vi era stato un passaggio nei Corinzi che dallo Spirito li aveva trasportati nella carne. Ognuno inseguiva i suoi pensieri e agiva dal suo cuore e dalla sua mente. L’Apostolo si nasconde, non si fa vedere perché i Corinzi abbiamo modo di ravvedersi, convertirsi, ritornare nello Spirito Santo. È come se lui avesse grande paura di parlare ad esseri carnali, privi cioè dello Spirito Santo.</w:t>
      </w:r>
    </w:p>
    <w:p w14:paraId="7B9AF35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24</w:t>
      </w:r>
      <w:r w:rsidRPr="003B3BBB">
        <w:rPr>
          <w:rFonts w:ascii="Arial" w:eastAsia="Times New Roman" w:hAnsi="Arial" w:cs="Times New Roman"/>
          <w:b/>
          <w:kern w:val="0"/>
          <w:sz w:val="24"/>
          <w:szCs w:val="20"/>
          <w:lang w:eastAsia="it-IT"/>
          <w14:ligatures w14:val="none"/>
        </w:rPr>
        <w:t>Noi non intendiamo fare da padroni sulla vostra fede; siamo invece i collaboratori della vostra gioia, perché nella fede voi siete saldi.</w:t>
      </w:r>
    </w:p>
    <w:p w14:paraId="0275717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di Cristo Signore non è padrone, ma servo. </w:t>
      </w:r>
      <w:r w:rsidRPr="003B3BBB">
        <w:rPr>
          <w:rFonts w:ascii="Arial" w:eastAsia="Times New Roman" w:hAnsi="Arial" w:cs="Times New Roman"/>
          <w:i/>
          <w:kern w:val="0"/>
          <w:sz w:val="24"/>
          <w:szCs w:val="20"/>
          <w:lang w:eastAsia="it-IT"/>
          <w14:ligatures w14:val="none"/>
        </w:rPr>
        <w:t>Noi non intendiamo fare da padroni sulla vostra fede</w:t>
      </w:r>
      <w:r w:rsidRPr="003B3BBB">
        <w:rPr>
          <w:rFonts w:ascii="Arial" w:eastAsia="Times New Roman" w:hAnsi="Arial" w:cs="Times New Roman"/>
          <w:kern w:val="0"/>
          <w:sz w:val="24"/>
          <w:szCs w:val="20"/>
          <w:lang w:eastAsia="it-IT"/>
          <w14:ligatures w14:val="none"/>
        </w:rPr>
        <w:t xml:space="preserve">. Padre della fede di ciascuno è lo Spirito Santo. </w:t>
      </w:r>
      <w:r w:rsidRPr="003B3BBB">
        <w:rPr>
          <w:rFonts w:ascii="Arial" w:eastAsia="Times New Roman" w:hAnsi="Arial" w:cs="Times New Roman"/>
          <w:i/>
          <w:kern w:val="0"/>
          <w:sz w:val="24"/>
          <w:szCs w:val="20"/>
          <w:lang w:eastAsia="it-IT"/>
          <w14:ligatures w14:val="none"/>
        </w:rPr>
        <w:t>Siamo invece i collaboratori della vostra gioia, perché nella fede voi siete saldi</w:t>
      </w:r>
      <w:r w:rsidRPr="003B3BBB">
        <w:rPr>
          <w:rFonts w:ascii="Arial" w:eastAsia="Times New Roman" w:hAnsi="Arial" w:cs="Times New Roman"/>
          <w:kern w:val="0"/>
          <w:sz w:val="24"/>
          <w:szCs w:val="20"/>
          <w:lang w:eastAsia="it-IT"/>
          <w14:ligatures w14:val="none"/>
        </w:rPr>
        <w:t>. Il Padrone è colui che impone alla fede i suoi ritmi in ogni campo. Padrone della fede di ognuno è solo lo Spirito Santo. Il collaboratore invece è colui che mosso e guidato dallo Spirito del Signore aiuta la fede dei fratelli nella sua crescita. Il collaboratore prima di ogni cosa deve mostrare ai fratelli come si vive di vera fede. Poi deve correggere quanto non è conforme alla vera fede. Infine deve essere di conforto perché la fede dei fratelli porti molto frutto. Collaborare si può, a condizione che si sia sempre mossi dallo Spirito Santo. Se non si è nello Spirito, la collaborazione è secondo la carne, mai potrà essere dallo Spirito Santo. Se è secondo la carne non è per la vita, ma per la morte. Se lo Spirito Santo ha voluto che l’Apostolo non si recasse a Corinto, il motivo o le ragioni stanno proprio in questo: non ha voluto esporre l’Apostolo ad una andata vana. Lui non sarebbe stato accolto nello Spirito, ma secondo la carne.</w:t>
      </w:r>
    </w:p>
    <w:p w14:paraId="6E8E088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59EA861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526860F"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8" w:name="_Toc226496758"/>
      <w:r w:rsidRPr="003B3BBB">
        <w:rPr>
          <w:rFonts w:ascii="Arial" w:eastAsia="Times New Roman" w:hAnsi="Arial" w:cs="Arial"/>
          <w:b/>
          <w:color w:val="000000"/>
          <w:kern w:val="0"/>
          <w:sz w:val="40"/>
          <w:szCs w:val="40"/>
          <w:lang w:eastAsia="it-IT"/>
          <w14:ligatures w14:val="none"/>
        </w:rPr>
        <w:t>INTRODUZIONE AL CAPITOLO II</w:t>
      </w:r>
      <w:bookmarkEnd w:id="38"/>
    </w:p>
    <w:p w14:paraId="01F1AA4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II contiene le seguenti pericopi: L’amore che nutro particolarmente verso di voi. Da Tròade in Macedonia. Digressione: il ministero apostolico. Il profumo di Cristo.</w:t>
      </w:r>
    </w:p>
    <w:p w14:paraId="2F1EC59B"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39" w:name="_Toc226496759"/>
      <w:r w:rsidRPr="003B3BBB">
        <w:rPr>
          <w:rFonts w:ascii="Arial" w:eastAsia="Times New Roman" w:hAnsi="Arial" w:cs="Times New Roman"/>
          <w:b/>
          <w:color w:val="000000" w:themeColor="text1"/>
          <w:sz w:val="32"/>
          <w:szCs w:val="40"/>
          <w:lang w:eastAsia="it-IT"/>
        </w:rPr>
        <w:lastRenderedPageBreak/>
        <w:t>EVANGELIZZARE PER DARE PIENEZZA DI VERITÀ AL MINISTERO DI APOSTOLO DI CRISTO GESÙ</w:t>
      </w:r>
      <w:bookmarkEnd w:id="39"/>
      <w:r w:rsidRPr="003B3BBB">
        <w:rPr>
          <w:rFonts w:ascii="Arial" w:eastAsia="Times New Roman" w:hAnsi="Arial" w:cs="Times New Roman"/>
          <w:b/>
          <w:color w:val="000000" w:themeColor="text1"/>
          <w:sz w:val="32"/>
          <w:szCs w:val="40"/>
          <w:lang w:eastAsia="it-IT"/>
        </w:rPr>
        <w:t xml:space="preserve"> </w:t>
      </w:r>
    </w:p>
    <w:p w14:paraId="4A8F944A" w14:textId="77777777" w:rsidR="003B3BBB" w:rsidRPr="003B3BBB" w:rsidRDefault="003B3BBB" w:rsidP="003B3BBB">
      <w:pPr>
        <w:spacing w:after="240"/>
      </w:pPr>
    </w:p>
    <w:p w14:paraId="0138C895"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0" w:name="_Toc226496760"/>
      <w:r w:rsidRPr="003B3BBB">
        <w:rPr>
          <w:rFonts w:ascii="Arial" w:eastAsia="Times New Roman" w:hAnsi="Arial" w:cstheme="majorBidi"/>
          <w:b/>
          <w:color w:val="000000" w:themeColor="text1"/>
          <w:sz w:val="28"/>
          <w:szCs w:val="28"/>
          <w:lang w:eastAsia="it-IT"/>
        </w:rPr>
        <w:t>Introduzione</w:t>
      </w:r>
      <w:bookmarkEnd w:id="40"/>
    </w:p>
    <w:p w14:paraId="7A73AC9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Seconda verità</w:t>
      </w:r>
    </w:p>
    <w:p w14:paraId="42B1A4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Paolo: </w:t>
      </w:r>
      <w:r w:rsidRPr="003B3BBB">
        <w:rPr>
          <w:rFonts w:ascii="Arial" w:eastAsia="Times New Roman" w:hAnsi="Arial" w:cs="Arial"/>
          <w:i/>
          <w:iCs/>
          <w:kern w:val="0"/>
          <w:sz w:val="24"/>
          <w:szCs w:val="24"/>
          <w:lang w:eastAsia="it-IT"/>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w:t>
      </w:r>
      <w:r w:rsidRPr="003B3BBB">
        <w:rPr>
          <w:rFonts w:ascii="Arial" w:eastAsia="Times New Roman" w:hAnsi="Arial" w:cs="Arial"/>
          <w:kern w:val="0"/>
          <w:sz w:val="24"/>
          <w:szCs w:val="24"/>
          <w:lang w:eastAsia="it-IT"/>
          <w14:ligatures w14:val="none"/>
        </w:rPr>
        <w:t>Paolo rende grazia a Dio. Perché gli rende grazie? Perché lo fa partecipare al trionfo di Cristo. Qual è il trionfo di Cristo? La vittoria sul peccato e sulla morte nel suo corpo, nella sua obbedienza e per la sua obbedienza il Padre fa dono a ogni uomo di questo trionfo e di questa vittoria a tutti coloro credono in Cristo Gesù con pena obbedienza alla sua Parola.</w:t>
      </w:r>
    </w:p>
    <w:p w14:paraId="33F35C7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l’Apostolo Paolo: </w:t>
      </w:r>
      <w:r w:rsidRPr="003B3BBB">
        <w:rPr>
          <w:rFonts w:ascii="Arial" w:eastAsia="Times New Roman" w:hAnsi="Arial" w:cs="Arial"/>
          <w:i/>
          <w:iCs/>
          <w:kern w:val="0"/>
          <w:sz w:val="24"/>
          <w:szCs w:val="24"/>
          <w:lang w:eastAsia="it-IT"/>
          <w14:ligatures w14:val="none"/>
        </w:rPr>
        <w:t xml:space="preserve">“Colui per mezzo del quale Cristo Gesù diffonde ovunque il profumo della sua conoscenza”. </w:t>
      </w:r>
      <w:r w:rsidRPr="003B3BBB">
        <w:rPr>
          <w:rFonts w:ascii="Arial" w:eastAsia="Times New Roman" w:hAnsi="Arial" w:cs="Arial"/>
          <w:kern w:val="0"/>
          <w:sz w:val="24"/>
          <w:szCs w:val="24"/>
          <w:lang w:eastAsia="it-IT"/>
          <w14:ligatures w14:val="none"/>
        </w:rPr>
        <w:t xml:space="preserve">Questo significa che ovunque l’Apostolo Paolo passa, tutte le genti sentono il profumo della conoscenza di Cristo. Noi sappiamo che nella Lettera ai Galati l’Apostolo rivela che Lui porta le stigmate di Cristo nel suo corpo. I Galati hanno visto in lui Cristo Crocifisso. Lui infatti è stato crocifisso con Cristo e non è più lui che vive, ma è Cristo che vive in lui. È questo il primo profumo della conoscenza di Cristo. vedere il Cristo crocifisso vedendo l’Apostolo Paolo. La seconda conoscenza o il secondo profumo sono le parole colme di Spirito Santo che escono dalla sua bocca. Il terzo profumo sono le sue opere. Tutta la sua vita è opera di vera creazione che il Padre compie per mezzo del suo Santo Spirito. In cosa consiste questa sublime opera? Nel “creare”, nel “modellare”, nel “plasmare”, nel “formare” in lui Cristo nella forma più pura e più santa. Il Padre prende la polvere della vita dell’Apostolo Paolo e per opera dello Spirito Santo le dona la forma di Cristo Gesù, il Crocifisso per amore. Non è però una forma statica, morta. È una forma sempre in rimodellamento e in formazione. Il Padre quotidianamente è nella sua officina cristica, per dare al suo Apostolo la più alta immagine del Figlio suo. </w:t>
      </w:r>
    </w:p>
    <w:p w14:paraId="1A2FE59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un Apostolo che è perennemente nelle mani del Padre per ricevere per opera del suo Santo Spirito l’immagine più santa, più bella, più perfetta di Cristo Gesù, potrà essere giudicato da quanti hanno sentito anche loro per suo tramite il profumo della conoscenza di Cristo Gesù? Se lo giudicano è segno che il profumo non lo hanno sentito e se non lo hanno sentito, sono rimasti nella loro carne. Ecco perché il loro giudizio non viene dallo Spirito Santo, ma dalla carne. Se l’Apostolo è questo profumo e questa immagine, ciò significa anche che ogni Apostolo, ogni altro Vescovo dal Signore Dio viene preso, portato nella sua officina cristica per dare anche a loro la forma di Cristo. Chi non ha la forma di Cristo, attesta di non essere nelle mani del Padre, ma nelle mani di se stesso o nelle mani del mondo o addirittura nelle mani di Satana. Gesù non prega il Padre solo per l’Apostolo Paolo, prega per </w:t>
      </w:r>
      <w:r w:rsidRPr="003B3BBB">
        <w:rPr>
          <w:rFonts w:ascii="Arial" w:eastAsia="Times New Roman" w:hAnsi="Arial" w:cs="Arial"/>
          <w:kern w:val="0"/>
          <w:sz w:val="24"/>
          <w:szCs w:val="24"/>
          <w:lang w:eastAsia="it-IT"/>
          <w14:ligatures w14:val="none"/>
        </w:rPr>
        <w:lastRenderedPageBreak/>
        <w:t>tutti gli Apostoli, per tutti i presbiteri collaboratori dell’Ordine Episcopale. Negli Apostoli e nei Presbiteri prega per tutto il gregge a loro affidato.</w:t>
      </w:r>
    </w:p>
    <w:p w14:paraId="3A8815A5"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11B3267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20D7A70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0C2FA4CB"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1AD1ACC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78DE2E7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7EAAC70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78A2525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063E157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Padre giusto, il mondo non ti ha conosciuto, ma io ti ho conosciuto, e questi hanno conosciuto che tu mi hai mandato. E io ho fatto conoscere loro il tuo nome e lo farò </w:t>
      </w:r>
      <w:r w:rsidRPr="003B3BBB">
        <w:rPr>
          <w:rFonts w:ascii="Arial" w:eastAsia="Times New Roman" w:hAnsi="Arial" w:cs="Arial"/>
          <w:i/>
          <w:iCs/>
          <w:kern w:val="0"/>
          <w:sz w:val="24"/>
          <w:szCs w:val="24"/>
          <w:lang w:eastAsia="it-IT"/>
          <w14:ligatures w14:val="none"/>
        </w:rPr>
        <w:lastRenderedPageBreak/>
        <w:t xml:space="preserve">conoscere, perché l’amore con il quale mi hai amato sia in essi e io in loro» (Gv 17,1-26). </w:t>
      </w:r>
    </w:p>
    <w:p w14:paraId="16C98CA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Paolo: </w:t>
      </w:r>
      <w:r w:rsidRPr="003B3BBB">
        <w:rPr>
          <w:rFonts w:ascii="Arial" w:eastAsia="Times New Roman" w:hAnsi="Arial" w:cs="Arial"/>
          <w:i/>
          <w:iCs/>
          <w:kern w:val="0"/>
          <w:sz w:val="24"/>
          <w:szCs w:val="24"/>
          <w:lang w:eastAsia="it-IT"/>
          <w14:ligatures w14:val="none"/>
        </w:rPr>
        <w:t xml:space="preserve">“Noi siamo infatti dinanzi a Dio il profumo di Cristo per quelli che si salvano e per quelli che si perdono; per gli uni odore di morte per la morte e per gli altri odore di vita per la vita”. </w:t>
      </w:r>
      <w:r w:rsidRPr="003B3BBB">
        <w:rPr>
          <w:rFonts w:ascii="Arial" w:eastAsia="Times New Roman" w:hAnsi="Arial" w:cs="Arial"/>
          <w:kern w:val="0"/>
          <w:sz w:val="24"/>
          <w:szCs w:val="24"/>
          <w:lang w:eastAsia="it-IT"/>
          <w14:ligatures w14:val="none"/>
        </w:rPr>
        <w:t>L’Apostolo Paolo è dinanzi a Dio il profumo di Cristo, profumo di Parola, profumo di opere, profumo di obbedienza, profumo di croce, profumo di morte, profumo di risurrezione, profumo di immagine perfetta di Dio. Il Padre così lo ha fatto, così lo fa ogni giorno. Il Padre lo osserva e vede che la sua opera è perfetta. L’opera da Lui fatta è buona, molto buona. Se è buona e molto buona, può diffondere il profumo di Cristo nel mondo. Ora, se l’Apostolo Paolo è il profumo di Cristo, perché quotidianamente dal Padre è fatto profumo sempre più puro, chi non sente questo profumo, attesta di essere senza le narici dello Spirito Santo, dal momento che solo con le sue narici questo profumo potrà essere sentito. Ma se non si possiedono le narici della Spirito Santo, si possiedono le narici o della carne, o del mondo o di Satana. Chi disprezza Paolo, chi lo giudica, chi lo condanna, chi lo calunnia, chi lo pensa un uomo come tutti gli altri uomini, peccato contro il Padre dei cieli e lo Spirito Santo che hanno fatto e giorno per giorno fanno un’opera così perfetta. Ogni Parola dell’Apostolo è profumo di Cristo. Ogni azione di Paolo è profumo di Cristo. Ogni sua decisione è profumo di Cristo. Ogni comando è profumo di Cristo.</w:t>
      </w:r>
    </w:p>
    <w:p w14:paraId="4D25E57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Come Gesù è profumo che svela i pensieri di molti cuore, come Gesù è venuto per la salvezza e la rovina di molti, così l’Apostolo Paolo è profumo di vita per coloro che si lasciano inebriare dal suo profumo. Così è anche profumo di morte per tutti coloro che hanno narici di carne, narici del mondo, narici di Satana. Ma anche orecchio di carne, orecchio del mondo, orecchio di Satana. Paolo è luce di Cristo. Chi rifiuta la luce, rifiuta Cristo. Paolo è la vita. Chi rifiuta Paolo, rifiuta la vita. Paolo è il Vangelo. Chi rifiuta Paolo, rifiuta il Vangelo. Ecco perché Paolo è odore di vita per la vita e odore di morte per la morte. Chi non vede Paolo con gli occhi dello Spirito Santo, chi non sente Paolo con gli orecchi dello Spirito Santo, chi non sente il profumo con le narici dello Spirito Santo, anche se è discepolo di Gesù, è un discepolo che è rimasto nella carne, rimasto nel mondo, rimasto in Satana, rimasto nel suo peccato, rimasto nel vizio della superbia. </w:t>
      </w:r>
    </w:p>
    <w:p w14:paraId="41E1F2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si erge contro Paolo si erge contro la vita. Attesta di essere nella morte. Paolo sta evangelizzando il suo mistero, perché vuole che ognuno sappia cosa ha fatto e cosa fa il Signore di lui e sia visto come lo Spirito Santo lo vede. In verità è da qualche secolo che l’Apostolo Paolo viene visto con gli occhi della carne, con gli occhi del mondo, con gli occhi di Satana e anche ascoltato con gli orecchi della carne, con gli orecchi del mondo, con gli orecchi di Satana e pure il suo profumo odorato con le narici della carne, narici del mondo, narici di Satana. Sono molti coloro che lo hanno visto e lo vedono, anziché come purissima opera di Dio, come opera invece di se stesso, opera del suo tempo, opera del mondo, addirittura opera di Satana. Chi vede Paolo opera di Satana, attesta che ogni sua parola è solo oracolo del peccato, oracolo di Satana, oracolo dell’inferno che con il suo fuoco brucia il suo cuore.</w:t>
      </w:r>
    </w:p>
    <w:p w14:paraId="1413CB2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Ecco ancora chi è l’Apostolo Paolo: </w:t>
      </w:r>
      <w:r w:rsidRPr="003B3BBB">
        <w:rPr>
          <w:rFonts w:ascii="Arial" w:eastAsia="Times New Roman" w:hAnsi="Arial" w:cs="Arial"/>
          <w:i/>
          <w:iCs/>
          <w:kern w:val="0"/>
          <w:sz w:val="24"/>
          <w:szCs w:val="24"/>
          <w:lang w:eastAsia="it-IT"/>
          <w14:ligatures w14:val="none"/>
        </w:rPr>
        <w:t xml:space="preserve">“E chi è mai all’altezza di questi compiti? Noi non siamo infatti come quei molti che fanno mercato della parola di Dio, ma con sincerità e come mossi da Dio, sotto il suo sguardo, noi parliamo in Cristo (2Cor 2,14-17). </w:t>
      </w:r>
      <w:r w:rsidRPr="003B3BBB">
        <w:rPr>
          <w:rFonts w:ascii="Arial" w:eastAsia="Times New Roman" w:hAnsi="Arial" w:cs="Arial"/>
          <w:kern w:val="0"/>
          <w:sz w:val="24"/>
          <w:szCs w:val="24"/>
          <w:lang w:eastAsia="it-IT"/>
          <w14:ligatures w14:val="none"/>
        </w:rPr>
        <w:t xml:space="preserve">Lui non è un mercante che vende la Parola di Gesù alla falsità, alla menzogna, all’inganno, al mondo, a Satana. Questi mercanti, ai suoi tempi, si vendevano la Parola di Dio per un loro guadagno personale. Questi mercanti non annunciavano il Vangelo di Dio. Annunciavano i loro pensieri come Vangelo Dio e così facendo traevano nell’inganno molti. Ecco ora un esempio dell’opera di questo mercanti. Essi sono ladri della verità di Cristo Gesù, dello Spirito Santo, del Padre-Dio. Rapinata questa triplice verità, tutto diventa menzogna e falsità: </w:t>
      </w:r>
    </w:p>
    <w:p w14:paraId="5664D90D" w14:textId="77777777" w:rsidR="003B3BBB" w:rsidRPr="003B3BBB" w:rsidRDefault="003B3BBB" w:rsidP="003B3BBB">
      <w:pPr>
        <w:spacing w:after="240"/>
        <w:rPr>
          <w:rFonts w:ascii="Arial" w:hAnsi="Arial" w:cs="Arial"/>
          <w:sz w:val="24"/>
          <w:szCs w:val="24"/>
          <w:lang w:eastAsia="it-IT"/>
        </w:rPr>
      </w:pPr>
      <w:r w:rsidRPr="003B3BBB">
        <w:rPr>
          <w:rFonts w:ascii="Arial" w:hAnsi="Arial" w:cs="Arial"/>
          <w:sz w:val="24"/>
          <w:szCs w:val="24"/>
          <w:lang w:eastAsia="it-IT"/>
        </w:rPr>
        <w:t>Ladri e briganti della verità di Cristo Gesù</w:t>
      </w:r>
    </w:p>
    <w:p w14:paraId="75E7B1A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w:t>
      </w:r>
    </w:p>
    <w:p w14:paraId="5497E72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prima verità è tratta dalla Lettera ai Romani, la seconda dalla Lettera agli Efesini, la terza dalla Lettera ai Colossesi. 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Figuriamoci poi della politica, interamente fondata sulla volontà di questo o di quello. </w:t>
      </w:r>
    </w:p>
    <w:p w14:paraId="628CA58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Vivendo il cristiano in questo mondo costruito sulla volontà e non sulla verità, tutto può essere detto, tutto affermato. 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 “Impossibile est rem esse et non esse simul”. È Impossibile che una cosa sia e non sia nello stesso tempo, sotto i medesimi aspetti. Ecco quanto rivela l’Apostolo Paolo con vera rivelazione di Spirito Santo, nella sua divina ed eterna scienza. </w:t>
      </w:r>
    </w:p>
    <w:p w14:paraId="48B61EE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w:t>
      </w:r>
      <w:r w:rsidRPr="003B3BBB">
        <w:rPr>
          <w:rFonts w:ascii="Arial" w:eastAsia="Times New Roman" w:hAnsi="Arial" w:cs="Arial"/>
          <w:i/>
          <w:iCs/>
          <w:kern w:val="0"/>
          <w:sz w:val="24"/>
          <w:szCs w:val="24"/>
          <w:lang w:eastAsia="it-IT"/>
          <w14:ligatures w14:val="none"/>
        </w:rPr>
        <w:lastRenderedPageBreak/>
        <w:t>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0DCB6F7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5080C86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w:t>
      </w:r>
      <w:r w:rsidRPr="003B3BBB">
        <w:rPr>
          <w:rFonts w:ascii="Arial" w:eastAsia="Times New Roman" w:hAnsi="Arial" w:cs="Arial"/>
          <w:i/>
          <w:iCs/>
          <w:kern w:val="0"/>
          <w:sz w:val="24"/>
          <w:szCs w:val="24"/>
          <w:lang w:eastAsia="it-IT"/>
          <w14:ligatures w14:val="none"/>
        </w:rPr>
        <w:lastRenderedPageBreak/>
        <w:t xml:space="preserve">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779507E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Di tutto questo mistero rivelato su Cristo Gesù, prendiamo ora cinque verità: Prima verità: Chiunque invocherà il nome del Signore sarà salvato. Seconda verità: La fede viene dall’ascolto e l’ascolto riguarda la parola di Cristo. Terza verità: In lui ci ha scelti prima della creazione del mondo per essere santi e immacolati di fronte a lui nella carità. Quarta verità: È in lui che abita corporalmente tutta la pienezza della divinità, e voi partecipate della pienezza di lui. Quinta verità: Con lui sepolti nel battesimo, con lui siete anche risorti mediante la fede nella potenza di Dio, che lo ha risuscitato dai morti. </w:t>
      </w:r>
    </w:p>
    <w:p w14:paraId="2B5C5B9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tutto questo mistero si compie in Cristo, non solo per Cristo, e con Cristo, allora Cristo Gesù è il Necessario eterno e universale per la salvezza di ogni uomo. Se la fede in Cristo è la via per invocare Cristo e la fede nasce dalla Parola di Cristo che viene predicata, allora la Parola del Vangelo deve essere predicata ad ogni uomo, se vogliamo che entri nella salvezza. Se il Padre non ha altro decreto di salvezza, o diamo ad ogni uomo Cristo Gesù o per lui non ci sarà vera salvezza. Se il mistero della salvezza di ogni uomo si compie in Cristo, con Cristo, per Cristo, nessuno che crede nella Parola della Scrittura può affermare cose che neghino o in parte o in tutto questa verità rivelata. </w:t>
      </w:r>
    </w:p>
    <w:p w14:paraId="11329EA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Non è soltanto questione di purissima fede, è anche questione di coerenza razionale, questione di retto argomentare. Diventa così una questione puramente umana. La retta fede è sempre questione umana, perché essa è vero atto umano, atto fondato non solo sulla volontà, ma anche e soprattutto sulla razionalità e sul sano discernimento.</w:t>
      </w:r>
    </w:p>
    <w:p w14:paraId="5DFE1F2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L’opera dei ladri e dei briganti </w:t>
      </w:r>
    </w:p>
    <w:p w14:paraId="78FCE5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Questa purissima verità del mistero di Cristo Gesù è divorata dai ladri e dai briganti della verità. Essi sono in tutto simili a iene e a sciacalli. Dovunque c’è odore di carne questi animali si avventano per divorarla. Oggi la verità di Cristo Gesù viene divorata da questi ladri e briganti con parole che sembrano essere buttate al vento, invece sono parole studiate, meditate, volute, pensate. Sono però tutte parole che distruggono il progetto di salvezza, di redenzione, di vita eterna voluto dal Padre, prima ancora della stessa creazione dell’uomo. </w:t>
      </w:r>
    </w:p>
    <w:p w14:paraId="18EAB4D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come ladri e briganti operano. Prima di tutto non insegnando la purissima verità di Gesù Signore. Una verità non insegnata mai entrerà nella mente e mai nel cuore. Poi con frasi senza alcuna verità né di storia e né di fede, anzi contro ogni verità sia di fede che di storia, si insegna il contrario di quanto lo Spirito Santo ha rivelato su Gesù Signore. </w:t>
      </w:r>
    </w:p>
    <w:p w14:paraId="7F28E65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Se l’unità del genere umano avviene nel corpo di Cristo, sarà mai possibile creare sulla terra l’unità del genere umano senza Cristo? La storia attesta che non sarà mai possibile. Non pecchiamo allora solo contro la Rivelazione, molto di più pecchiamo contro la storia. Se Gesù deve essere conosciuto mediante la predicazione della sua Parola, possiamo noi oggi dire che con gli altri dobbiamo avere una relazione solo da fratelli, ma non da cristiani? Se la Parola di Cristo non viene annunciata e ad essa non si chiede la conversione, l’uomo rimane nella sua divisione del cuore, della mente, del corpo, dello spirito. Lo condanniamo a vivere in questa pesante schiavitù. </w:t>
      </w:r>
    </w:p>
    <w:p w14:paraId="5F19549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la Parola di Cristo è la sola che è Parola di vita eterna, possiamo noi affermare che tutte le parole sono uguali? Se tutte sono uguali, o quella di Cristo non è parola di vita eterna e non ci serve o le altre parole sono di vita eterna e quella di Cristo neppure ci serve. Perché non ci serve? Perché tutte le parole degli uomini sono Vangelo per noi. Se ogni religione è via di salvezza per l’uomo, perché devo convertirmi a Cristo? Se la mia religione è vera via di salvezza, a che serve? È irrazionale. È illogico. È anti-umano sradicare un uomo dalla sua religione per piantarlo in un’altra religione che non offre alcun vantaggio, né materiale e né spirituale, specie ai nostri giorni in cui il cristiano sembra essere divenuto solo operatore di scandali e di iniquità. È questione di sana razionalità e di umana coerenza. </w:t>
      </w:r>
    </w:p>
    <w:p w14:paraId="69CF460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cade nell’inganno di questi ladri e briganti, sappia che è privo dello Spirito e della sua sapienza. Quando lo Spirito ci governa, mai permetterà che cadiamo in simili inganni. I ladri e briganti della verità sanno bene come fare breccia nei cuori al fine di diffondere il frutto del loro ladroneggio e del loro brigantaggio. È giusto a questo punto che ogni discepolo di Gesù si chieda: Sono io un ladro e un brigante della purissima verità di Gesù Signore? Credo in ogni Parola della Scrittura e in ogni verità della Tradizione e del deposito della fede che riguarda la purissima verità del mistero di Gesù Signore? Conosco tutte le verità del mistero di Gesù Signore? Credo con fede convinta che solo Lui è il Creatore e il Redentore del mondo? Ogni discepolo di Gesù sappia che è sempre possibile che ognuno di noi si trasformi in ladro e brigante della purissima verità di Gesù Signore.</w:t>
      </w:r>
    </w:p>
    <w:p w14:paraId="4FBE4938" w14:textId="77777777" w:rsidR="003B3BBB" w:rsidRPr="003B3BBB" w:rsidRDefault="003B3BBB" w:rsidP="003B3BBB">
      <w:pPr>
        <w:spacing w:after="240"/>
        <w:rPr>
          <w:rFonts w:ascii="Arial" w:hAnsi="Arial" w:cs="Arial"/>
          <w:sz w:val="24"/>
          <w:szCs w:val="24"/>
          <w:lang w:eastAsia="it-IT"/>
        </w:rPr>
      </w:pPr>
      <w:r w:rsidRPr="003B3BBB">
        <w:rPr>
          <w:rFonts w:ascii="Arial" w:hAnsi="Arial" w:cs="Arial"/>
          <w:sz w:val="24"/>
          <w:szCs w:val="24"/>
          <w:lang w:eastAsia="it-IT"/>
        </w:rPr>
        <w:t>Ladri e briganti della verità dello Spirito Santo</w:t>
      </w:r>
    </w:p>
    <w:p w14:paraId="520BB88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Tutto ciò che il Signore nostro Dio opera, lo opera per Cristo, nello Spirito Santo. Nulla lui opera senza il suo Figlio Unigenito e senza il suo Santo Spirito. Questa verità, anche se ancora manca della sua pienezza, che avverrà solo nel Nuovo Testamento, è essenza della Rivelazione dell’Antico Testamento. Lo Spirito del Signore è al principio di ogni attività del nostro Dio. Ecco come questa verità viene rivelata sia nel Libro dei Proverbi che in quello del Siracide. È però sempre verità dal sapore veterotestamentario. </w:t>
      </w:r>
    </w:p>
    <w:p w14:paraId="26B3861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w:t>
      </w:r>
      <w:r w:rsidRPr="003B3BBB">
        <w:rPr>
          <w:rFonts w:ascii="Arial" w:eastAsia="Times New Roman" w:hAnsi="Arial" w:cs="Arial"/>
          <w:i/>
          <w:iCs/>
          <w:kern w:val="0"/>
          <w:sz w:val="24"/>
          <w:szCs w:val="24"/>
          <w:lang w:eastAsia="it-IT"/>
          <w14:ligatures w14:val="none"/>
        </w:rPr>
        <w:lastRenderedPageBreak/>
        <w:t xml:space="preserve">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(Pr 8,23-31). </w:t>
      </w:r>
    </w:p>
    <w:p w14:paraId="502CC34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24,1-22). </w:t>
      </w:r>
    </w:p>
    <w:p w14:paraId="604D46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Dio tutto opera per mezzo del suo Santo Spirito e per Cristo Gesù ci potrà essere sulla terra un solo uomo che possa compiere le opere di Dio senza il suo Santo Spirito e senza Cristo Gesù? La sapienza dello Spirito Santo e la grazia di Cristo Signore non solo sono necessarie, sono anche indispensabili perché un uomo possa compiere le opere di Dio secondo il volere di Dio e anche nel rispetto delle modalità stabilite da Lui. </w:t>
      </w:r>
    </w:p>
    <w:p w14:paraId="0F9F1AA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Scrittura Antica attesta questa verità e preannuncia che sul Messia si poserà lo Spirito del Signore con una pienezza tale che non si riscontra con nessun uomo chiamato prima di Lui a compiere le opere di Dio. Ai settanta anziani il Signore dona parte dello Spirito che è su Mosè. Al Messia il Signore dona tutto il suo Santo Spirito, secondo una misura che è senza misura. Questo attesta che l’opera che lui dovrà compiere supera ogni altra opera affidata da Dio ad altri perché fosse realizzata, portata a compimento. </w:t>
      </w:r>
    </w:p>
    <w:p w14:paraId="65CF0EC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 (Num 11,16-17.24-30).</w:t>
      </w:r>
    </w:p>
    <w:p w14:paraId="5377B1E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31F0C62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w:t>
      </w:r>
      <w:r w:rsidRPr="003B3BBB">
        <w:rPr>
          <w:rFonts w:ascii="Arial" w:eastAsia="Times New Roman" w:hAnsi="Arial" w:cs="Arial"/>
          <w:i/>
          <w:iCs/>
          <w:kern w:val="0"/>
          <w:sz w:val="24"/>
          <w:szCs w:val="24"/>
          <w:lang w:eastAsia="it-IT"/>
          <w14:ligatures w14:val="none"/>
        </w:rPr>
        <w:lastRenderedPageBreak/>
        <w:t>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7CEFB5B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w:t>
      </w:r>
    </w:p>
    <w:p w14:paraId="131A1F1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p>
    <w:p w14:paraId="6C28973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2,1-13). </w:t>
      </w:r>
    </w:p>
    <w:p w14:paraId="6C3EFB1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Lo Spirito Santo che è la Comunione Eterna tra il Padre e il Figlio nel seno del mistero eterno della Beata Trinità, è anche la Comunione Eterna tra il Verbo Incarnato e il Padre ed è il creatore della vera comunione tra Il Verbo Incarnato ed ogni uomo. Per ogni membro del corpo di Cristo Lui non solo è la comunione, è </w:t>
      </w:r>
      <w:r w:rsidRPr="003B3BBB">
        <w:rPr>
          <w:rFonts w:ascii="Arial" w:eastAsia="Times New Roman" w:hAnsi="Arial" w:cs="Arial"/>
          <w:kern w:val="0"/>
          <w:sz w:val="24"/>
          <w:szCs w:val="24"/>
          <w:lang w:eastAsia="it-IT"/>
          <w14:ligatures w14:val="none"/>
        </w:rPr>
        <w:lastRenderedPageBreak/>
        <w:t xml:space="preserve">anche la vita. È lui che ad ogni membro del corpo di Cristo elargisce carisma, vocazione, missione, ministero, da viversi però sempre nella sua Comunione. Questo significa che ogni membro del corpo di Cristo riceve la vita dagli altri membri e dona vita ad ogni altro membro. </w:t>
      </w:r>
    </w:p>
    <w:p w14:paraId="47338BF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Altra verità vuole che oggi, per tutta la durata del tempo, lo Spirito Santo sia versato nel mondo dal corpo di Cristo. Dal corpo di Cristo ogni membro lo dovrà versare come Spirito di verità, luce, convincimento, conversione, attrazione a Cristo Gesù, accoglienza della sua Parola, del suo Vangelo, Spirito di santità e di vera vita nuova. Solo gli Apostoli lo potranno versare come Spirito che genera nuovi Apostoli, nuovi Presbiteri, nuovi Diaconi, Nuovi Testimoni di Gesù. I presbiteri donano lo Spirito di santificazione nei sacramenti dell’Eucaristia, della Penitenza, dell’Unzione degli infermi. Presbiteri e Diaconi donano lo Spirito di generazione nel sacramento del battesimo. </w:t>
      </w:r>
    </w:p>
    <w:p w14:paraId="1F8DE1F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il corpo di Cristo non produce lo Spirito di verità, luce, convincimento conversione, attrazione, santità, testimonianza, vita nuova, lo Spirito che si riceve nei sacramenti produce poco o addirittura niente. Non produce perché non vi è vera conversione e vera attrazione a Cristo. Ecco l’obbligo costante di ogni membro del corpo di Cristo: impegnare se stesso a crescere nello Spirito per produrre sia per il corpo di Cristo e sia per ogni altro uomo il frutto dello Spirito Santo che dovrà attrarre tutti a Cristo e anche santificare il corpo di Cristo. </w:t>
      </w:r>
    </w:p>
    <w:p w14:paraId="2121B88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il corpo di Cristo non santifica il corpo di Cristo è segno che è morto allo Spirito Santo. Il corpo di Cristo morto allo Spirito Santo non produce lo Spirito della conversione e molti cuori, pur essendo bramosi di salvezza e di redenzione, sono condannati a rimanere sotto il pesante giogo del peccato e della morte. Ogni membro del corpo di Cristo sappia che per lui la vita si diffonderà nel mondo nella misura dello Spirito che governa la sua anima, il suo spirito, il suo corpo. Un corpo abbandonato al vizio, è morto allo Spirito Santo. Mai per lui lo Spirito potrà produrre un solo frutto di vita eterna. La stessa cosa vale per tutti coloro che si consegnano alla trasgressione dei Comandamenti e vivono una vita senza alcuna obbedienza alla Parola di Gesù. Ogni obbedienza vivifica lo Spirito. Ogni disobbedienza lo spegne.</w:t>
      </w:r>
    </w:p>
    <w:p w14:paraId="25B04AE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L’opera dei ladri e dei briganti </w:t>
      </w:r>
    </w:p>
    <w:p w14:paraId="7735C35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Anche la verità dello Spirito Santo oggi è divorata dai ladri e dai briganti, che appaiono sempre di più essere lupi della sera, lupi affamati perché nulla hanno divorato durante il giorno. Questi ladri e briganti sono lupi della sera perché più verità distruggono e più ne vogliono distruggere. </w:t>
      </w:r>
    </w:p>
    <w:p w14:paraId="64951CB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In che modo lupi e briganti oggi agiscono per distruggere ogni potenza dello Spirito in ordine alla santificazione del corpo di Cristo? Questi ladri e questi briganti hanno convinto i discepoli di Gesù che la moralità è ininfluente alla loro azione missionaria. Si può essere papa, vescovo, presbitero, diacono, cresimato, battezzato senza alcuna obbedienza al Vangelo. Il Vangelo è solo da leggere non da vivere. I sacramenti sono solo da celebrare non da vivere. Si possono celebrare con il peccato nel cuore, dal momento che essi non vanno vissuti. Si può celebrare il sommo sacramento che è l’Eucaristia, con la calunnia, la falsa testimonianza, ogni </w:t>
      </w:r>
      <w:r w:rsidRPr="003B3BBB">
        <w:rPr>
          <w:rFonts w:ascii="Arial" w:eastAsia="Times New Roman" w:hAnsi="Arial" w:cs="Arial"/>
          <w:kern w:val="0"/>
          <w:sz w:val="24"/>
          <w:szCs w:val="24"/>
          <w:lang w:eastAsia="it-IT"/>
          <w14:ligatures w14:val="none"/>
        </w:rPr>
        <w:lastRenderedPageBreak/>
        <w:t xml:space="preserve">giudizio di condanna, ogni maldicenza sulla lingua, ogni parola di insulto, ogni accusa infondata sulle labbra. Si può uccidere spiritualmente e anche fisicamente un uomo e accostarsi con serenità all’eucaristia. </w:t>
      </w:r>
    </w:p>
    <w:p w14:paraId="477B15B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Questi ladri e questi briganti sono riusciti con il loro insegnamento, dato però a goccia, non come un fiume in piena, a scardinare il comportamento morale dalla Parola del Signore. Si celebra l’Eucaristia, ma non si cresce nella santità di Cristo, si celebra il sacramento della penitenza ma non si cresce nella purezza del cuore e della mente di Cristo Gesù, si celebrano gli altri sacramenti ma non c’è alcuna conformità con la volontà di Cristo Gesù che fa della sua vita un’offerta gradita al Padre suo. </w:t>
      </w:r>
    </w:p>
    <w:p w14:paraId="57FCA54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Questo accade perché si è separata la religione dalla retta fede e la vita del cristiano dall’obbedienza alla Parola. È questo il fine di ladri e briganti: distruggere la pianta che produce il frutto dello Spirito Santo, frutto della vera santità del cristiano. Non producendo più il corpo di Cristo questo frutto che è di verità, luce, conversione, attrazione, non solo il corpo di Cristo cammina nelle tenebre, nel vizio, condanna il mondo perché lo fa rimanere nel peccato, nelle tenebre, nel vizio, nel peccato. </w:t>
      </w:r>
    </w:p>
    <w:p w14:paraId="125E986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Una domanda che necessariamente ogni membro del corpo di Cristo dovrà porre alla sua coscienza è questa: credo che l’obbedienza alla Parola sia la sola via possibile per produrre lo Spirito di santificazione del corpo di Cristo e di attrazione al corpo di Cristo di quanti ancora non lo sono? So che se non vivifico lo Spirito Santo, che è Spirito di verità e di luce, cammino nelle tenebre e costringo il mondo a rimanere nelle tenebre? </w:t>
      </w:r>
    </w:p>
    <w:p w14:paraId="52094C9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Conosco fin dove giungono le profondità di Satana di questi ladri e briganti che con parole di compassione e commiserazione per l’uomo ratificano il loro peccato e giustificano ogni loro vizio? So che questa ratifica e questa giustifica serve loro perché così il corpo di Cristo non produce lo Spirito di verità, luce, convincimento, attrazione a Cristo Signore? So che ladri e briganti hanno un solo principio di azione: impedire che il mondo possa essere attratto a Cristo Gesù? So che questo avviene se io non cresco in grazia, sapienza, santità al fine di produrre il frutto della luce e dell’attrazione a Cristo? </w:t>
      </w:r>
    </w:p>
    <w:p w14:paraId="49CBCD9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Poiché oggi il corpo di Cristo non produce più il frutto dello Spirito della luce, della verità, della conversione, del convincimento, dell’attrazione a Cristo, si spiegano tutte le falsità, le menzogne, gli inganni perpetrati ai danni dell’uomo. Si spiega anche perché oggi è la falsità che ci governa e non più la verità. Un corpo di Cristo che è governato dalla falsità e dall’inganno attesta che non produce più il frutto dello Spirito Santo. Questo è l’obiettivo dei ladri e dei briganti dello Spirito e noi possiamo dire che ci stanno riuscendo bene, anzi molto bene. Le loro molteplici teorie sulla non necessità di vivere il Vangelo, tutto il Vangelo, ha prodotto questo grande disastro nel mondo: ha reso la Chiesa non più sacramento universale di salvezza.</w:t>
      </w:r>
    </w:p>
    <w:p w14:paraId="2A99FA8F" w14:textId="77777777" w:rsidR="003B3BBB" w:rsidRPr="003B3BBB" w:rsidRDefault="003B3BBB" w:rsidP="003B3BBB">
      <w:pPr>
        <w:spacing w:after="240"/>
        <w:rPr>
          <w:rFonts w:ascii="Arial" w:hAnsi="Arial" w:cs="Arial"/>
          <w:sz w:val="24"/>
          <w:szCs w:val="24"/>
          <w:lang w:eastAsia="it-IT"/>
        </w:rPr>
      </w:pPr>
      <w:bookmarkStart w:id="41" w:name="_Toc110015316"/>
      <w:r w:rsidRPr="003B3BBB">
        <w:rPr>
          <w:rFonts w:ascii="Arial" w:hAnsi="Arial" w:cs="Arial"/>
          <w:sz w:val="24"/>
          <w:szCs w:val="24"/>
          <w:lang w:eastAsia="it-IT"/>
        </w:rPr>
        <w:t>Ladri e briganti della verità del Padre-Dio</w:t>
      </w:r>
      <w:bookmarkEnd w:id="41"/>
    </w:p>
    <w:p w14:paraId="702E135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prima verità che va affermata del Padre-Dio è confessare che Lui è il Creatore della nostra vita, vita naturale e vita soprannaturale. Lui è il Liberatore e il Redentore da ogni schiavitù. Lui è Il Datore della vera libertà dell’uomo. Seguiamo parola per </w:t>
      </w:r>
      <w:r w:rsidRPr="003B3BBB">
        <w:rPr>
          <w:rFonts w:ascii="Arial" w:eastAsia="Times New Roman" w:hAnsi="Arial" w:cs="Times New Roman"/>
          <w:kern w:val="0"/>
          <w:sz w:val="24"/>
          <w:szCs w:val="20"/>
          <w:lang w:eastAsia="it-IT"/>
          <w14:ligatures w14:val="none"/>
        </w:rPr>
        <w:lastRenderedPageBreak/>
        <w:t xml:space="preserve">parola quanto è scritto nella Prima Tavola della Legge e apparirà con divina chiarezza chi è il Padre-Dio. </w:t>
      </w:r>
    </w:p>
    <w:p w14:paraId="32A8F72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Questa verità è così rivelata sulla Prima Tavola della legge del Sinai: </w:t>
      </w:r>
      <w:r w:rsidRPr="003B3BBB">
        <w:rPr>
          <w:rFonts w:ascii="Arial" w:eastAsia="Times New Roman" w:hAnsi="Arial" w:cs="Times New Roman"/>
          <w:i/>
          <w:kern w:val="0"/>
          <w:sz w:val="24"/>
          <w:szCs w:val="20"/>
          <w:lang w:eastAsia="it-IT"/>
          <w14:ligatures w14:val="none"/>
        </w:rPr>
        <w:t>“Dio pronunciò tutte queste parole”</w:t>
      </w:r>
      <w:r w:rsidRPr="003B3BBB">
        <w:rPr>
          <w:rFonts w:ascii="Arial" w:eastAsia="Times New Roman" w:hAnsi="Arial" w:cs="Times New Roman"/>
          <w:kern w:val="0"/>
          <w:sz w:val="24"/>
          <w:szCs w:val="20"/>
          <w:lang w:eastAsia="it-IT"/>
          <w14:ligatures w14:val="none"/>
        </w:rPr>
        <w:t xml:space="preserve">: Ora il popolo ha una certezza. Quanto Mosè dirà loro è purissima Parola di Dio. Ha visto da se stesso, con i suoi occhi, ha sentito da se stesso, con i suoi orecchi, che Dio parlava con Mosè. Questa certezza serve ad ogni mediatore della Parola di Dio. Quanti lo ascoltano devono sapere con assoluta certezza che la sua è solo Parola di Dio. Non vi è in lui alcuna intromissione di parola umana. Questo non sempre è avvenuto nella storia. Il tradimento dei mediatori è quasi generale. I lamenti di Dio sui mediatori storici che sono i re e i sacerdoti sono innumerevoli. </w:t>
      </w:r>
    </w:p>
    <w:p w14:paraId="171F5BE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 ovviare a questa defezione, il Signore di volta in volta chiamava i suoi profeti. Li chiamava direttamente Lui e a loro parlava direttamente sempre Lui, mettendo le sue parole sulla loro bocca, evitando che passassero dal cuore e dalla mente. Se il mediatore storico, istituzionale, fallisce, il popolo va in rovina. Viene a mancare la fonte della verità. Posta nel cuore questa certezza, ognuno sa di trovarsi dinanzi alla vera Parola di Dio. Mosè non dice pensieri del suo cuore. Non proclama la sua volontà. Non profetizza i suoi sentimenti, anche eccellenti, nobili, ottimi. </w:t>
      </w:r>
    </w:p>
    <w:p w14:paraId="29149B1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chi è il Padre-Dio: </w:t>
      </w:r>
      <w:r w:rsidRPr="003B3BBB">
        <w:rPr>
          <w:rFonts w:ascii="Arial" w:eastAsia="Times New Roman" w:hAnsi="Arial" w:cs="Times New Roman"/>
          <w:i/>
          <w:iCs/>
          <w:kern w:val="0"/>
          <w:sz w:val="24"/>
          <w:szCs w:val="20"/>
          <w:lang w:eastAsia="it-IT"/>
          <w14:ligatures w14:val="none"/>
        </w:rPr>
        <w:t>“«Io sono il Signore, tuo Dio, che ti ho fatto uscire dalla terra d’Egitto, dalla condizione servile”</w:t>
      </w:r>
      <w:r w:rsidRPr="003B3BBB">
        <w:rPr>
          <w:rFonts w:ascii="Arial" w:eastAsia="Times New Roman" w:hAnsi="Arial" w:cs="Times New Roman"/>
          <w:kern w:val="0"/>
          <w:sz w:val="24"/>
          <w:szCs w:val="20"/>
          <w:lang w:eastAsia="it-IT"/>
          <w14:ligatures w14:val="none"/>
        </w:rPr>
        <w:t xml:space="preserve">. Chi sta parlando con Mosè? Con quale Dio o Signore lui è in dialogo e in ascolto? Mosè sta parlando con il Signore, il suo Dio. Quale Dio e quale Signore? Non è più il Dio di Abramo, di Isacco, di Giacobbe e neanche di Giuseppe. Quel Dio non esiste più nelle memoria dei figli di Israele. È una memoria remota, assai lontana, incapace di fondare la fede di oggi. Dal Dio lontano, dal Dio degli altri, al Dio presente, al Dio per noi: è questo il passaggio epocale che avviene oggi alle falde del Sinai. </w:t>
      </w:r>
    </w:p>
    <w:p w14:paraId="168F48E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 parla è il Dio </w:t>
      </w:r>
      <w:r w:rsidRPr="003B3BBB">
        <w:rPr>
          <w:rFonts w:ascii="Arial" w:eastAsia="Times New Roman" w:hAnsi="Arial" w:cs="Times New Roman"/>
          <w:i/>
          <w:kern w:val="0"/>
          <w:sz w:val="24"/>
          <w:szCs w:val="20"/>
          <w:lang w:eastAsia="it-IT"/>
          <w14:ligatures w14:val="none"/>
        </w:rPr>
        <w:t>“sperimentato”</w:t>
      </w:r>
      <w:r w:rsidRPr="003B3BBB">
        <w:rPr>
          <w:rFonts w:ascii="Arial" w:eastAsia="Times New Roman" w:hAnsi="Arial" w:cs="Times New Roman"/>
          <w:kern w:val="0"/>
          <w:sz w:val="24"/>
          <w:szCs w:val="20"/>
          <w:lang w:eastAsia="it-IT"/>
          <w14:ligatures w14:val="none"/>
        </w:rPr>
        <w:t xml:space="preserve"> da tutti gli ascoltatori. È il Dio che li ha fatti uscire dalla terra d’Egitto, dalla condizione servile. È il Dio liberatore, salvatore, redentore del suo popolo. Abramo è ormai lontano. La sua persona non può fondare in eterno l’atto di fede, che è sempre storico ed è perennemente da innalzare sull’esperienza personale dell’opera di Dio nella nostra vita. Il ricordo del passato può ostacolare l’atto di fede che è necessario oggi, perché oggi vi è una nuova situazione storica da condurre nella fede. Ora i figli di Israele possiedono una fede personale nel loro Dio e Signore. Questa fede si fonda su un’esperienza storica diretta. Il Dio che sta parlando loro, è il Dio che li ha tratti fuori dalla condizione servile, dalla schiavitù dell’Egitto. Domani sarà il Dio che li ha fatti camminare per quarant’anni nel deserto e che li ha condotti nella terra promessa. Infine sarà il Dio che ha risuscitato Gesù Cristo dai morti. E così di storia in storia si avanza di fede in fede. </w:t>
      </w:r>
    </w:p>
    <w:p w14:paraId="11EBB31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Cosa chiede a Israele il Dio, il suo Signore, Colui che lo ha riscatto, liberato, redento, salvato? Cosa vuole dal suo popolo. Il popolo è suo perché sua conquista, sua acquisizione, sua redenzione. Israele è un popolo fatto dal Signore. Questa la sua fede. Vuole che osservi la Legge che ora gli dona sotto forma di comandamento. Ecco il primo dei comandamenti: </w:t>
      </w:r>
      <w:r w:rsidRPr="003B3BBB">
        <w:rPr>
          <w:rFonts w:ascii="Arial" w:eastAsia="Times New Roman" w:hAnsi="Arial" w:cs="Times New Roman"/>
          <w:i/>
          <w:kern w:val="0"/>
          <w:sz w:val="24"/>
          <w:szCs w:val="20"/>
          <w:lang w:eastAsia="it-IT"/>
          <w14:ligatures w14:val="none"/>
        </w:rPr>
        <w:t>“Non avrai altri dèi di fronte a me”</w:t>
      </w:r>
      <w:r w:rsidRPr="003B3BBB">
        <w:rPr>
          <w:rFonts w:ascii="Arial" w:eastAsia="Times New Roman" w:hAnsi="Arial" w:cs="Times New Roman"/>
          <w:kern w:val="0"/>
          <w:sz w:val="24"/>
          <w:szCs w:val="20"/>
          <w:lang w:eastAsia="it-IT"/>
          <w14:ligatures w14:val="none"/>
        </w:rPr>
        <w:t xml:space="preserve">. Che significa per Israele questo primo comandamento? Significa che lui deve fare oggi una scelta </w:t>
      </w:r>
      <w:r w:rsidRPr="003B3BBB">
        <w:rPr>
          <w:rFonts w:ascii="Arial" w:eastAsia="Times New Roman" w:hAnsi="Arial" w:cs="Times New Roman"/>
          <w:kern w:val="0"/>
          <w:sz w:val="24"/>
          <w:szCs w:val="20"/>
          <w:lang w:eastAsia="it-IT"/>
          <w14:ligatures w14:val="none"/>
        </w:rPr>
        <w:lastRenderedPageBreak/>
        <w:t xml:space="preserve">radicale che dovrà governare tutta la sua vita. Lui oggi dovrà scegliere il Signore che lo ha liberato dalla schiavitù d’Egitto, dalla condizione servile, come il solo, l’unico, per sempre, senza mai più tornare indietro, Dio della sua vita. </w:t>
      </w:r>
    </w:p>
    <w:p w14:paraId="1A411FB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Esattamente quale sarà l’impatto di questo primo comandamento nella vita di Israele? L’impatto è questo: lui dovrà essere condotto, guidato, sorretto, illuminato, instradato da una sola Parola: quella del suo Dio e Signore. Lui dovrà essere mosso da una sola obbedienza, una sola fede, una sola opera: fare sempre ciò che il Signore gli comanda, quando glielo comanda, come glielo comanda. La Parola di Dio non è solo quella di oggi. Sarà quella di sempre. Dio sempre parlerà. I figli di Israele sempre ascolteranno. La sua vita è in questo ascolto e in questa Parola. </w:t>
      </w:r>
    </w:p>
    <w:p w14:paraId="4F698997"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Per Israele non possono esistere filosofie, teorie, sistemi di pensiero. Non potrà mai sussistere una cultura profana ed una sacra, dal momento che non possono esistere altre fedi e altre obbedienze. La sapienza, la filosofia, la saggezza di Israele non viene dal cuore dell’uomo. Viene sempre dal cuore di Dio, discende dall’Alto. Infatti in Israele non vi è una letteratura profana. Mai potrebbe esistere. Sarebbe una violazione del primo comandamento. Significherebbe che un altro pensiero, un’altra saggezza, un’altra sapienza possa incidere e governare la vita del popolo del Signore. La sapienza è lo studio della Legge e l’ascolto sempre attuale della Parola del suo Dio. </w:t>
      </w:r>
    </w:p>
    <w:p w14:paraId="1ED039DA" w14:textId="77777777" w:rsidR="003B3BBB" w:rsidRPr="003B3BBB" w:rsidRDefault="003B3BBB" w:rsidP="003B3BBB">
      <w:pPr>
        <w:spacing w:after="240" w:line="240" w:lineRule="auto"/>
        <w:jc w:val="both"/>
        <w:rPr>
          <w:rFonts w:ascii="Arial" w:eastAsia="Times New Roman" w:hAnsi="Arial" w:cs="Times New Roman"/>
          <w:bCs/>
          <w:spacing w:val="-2"/>
          <w:kern w:val="0"/>
          <w:sz w:val="24"/>
          <w:szCs w:val="20"/>
          <w:lang w:eastAsia="it-IT"/>
          <w14:ligatures w14:val="none"/>
        </w:rPr>
      </w:pPr>
      <w:r w:rsidRPr="003B3BBB">
        <w:rPr>
          <w:rFonts w:ascii="Arial" w:eastAsia="Times New Roman" w:hAnsi="Arial" w:cs="Times New Roman"/>
          <w:bCs/>
          <w:spacing w:val="-4"/>
          <w:kern w:val="0"/>
          <w:sz w:val="24"/>
          <w:szCs w:val="20"/>
          <w:lang w:eastAsia="it-IT"/>
          <w14:ligatures w14:val="none"/>
        </w:rPr>
        <w:t xml:space="preserve">Veramente Israele è una proprietà particolare tra tutti i popoli. È una proprietà nella quale non vi è alcuna vita profana in parallelo con la vita sacra. </w:t>
      </w:r>
      <w:r w:rsidRPr="003B3BBB">
        <w:rPr>
          <w:rFonts w:ascii="Arial" w:eastAsia="Times New Roman" w:hAnsi="Arial" w:cs="Times New Roman"/>
          <w:bCs/>
          <w:spacing w:val="-2"/>
          <w:kern w:val="0"/>
          <w:sz w:val="24"/>
          <w:szCs w:val="20"/>
          <w:lang w:eastAsia="it-IT"/>
          <w14:ligatures w14:val="none"/>
        </w:rPr>
        <w:t xml:space="preserve">Non vi è letteratura profana e letteratura sacra. </w:t>
      </w:r>
      <w:r w:rsidRPr="003B3BBB">
        <w:rPr>
          <w:rFonts w:ascii="Arial" w:eastAsia="Times New Roman" w:hAnsi="Arial" w:cs="Times New Roman"/>
          <w:bCs/>
          <w:kern w:val="0"/>
          <w:sz w:val="24"/>
          <w:szCs w:val="20"/>
          <w:lang w:eastAsia="it-IT"/>
          <w14:ligatures w14:val="none"/>
        </w:rPr>
        <w:t>Non vi è sapienza umana e sapienza divina poste in parallelo. La sapienza è una sola ed essa è data in dono ad Israele nella Legge e nella Parola che sempre il Signore fa giungere al suo popolo</w:t>
      </w:r>
      <w:r w:rsidRPr="003B3BBB">
        <w:rPr>
          <w:rFonts w:ascii="Arial" w:eastAsia="Times New Roman" w:hAnsi="Arial" w:cs="Times New Roman"/>
          <w:bCs/>
          <w:spacing w:val="-2"/>
          <w:kern w:val="0"/>
          <w:sz w:val="24"/>
          <w:szCs w:val="20"/>
          <w:lang w:eastAsia="it-IT"/>
          <w14:ligatures w14:val="none"/>
        </w:rPr>
        <w:t xml:space="preserve">. </w:t>
      </w:r>
    </w:p>
    <w:p w14:paraId="35482B6D"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Come si può constatare non è solo un problema di essenza o di natura, o di monoteismo. Si tratta di molto di più. Si tratta di una scelta perenne che Israele dovrà fare: non pensare, non volere, non desiderare, non bramare, non amare, non operare se non in conformità alla Parola e alla Volontà del suo Dio. Il suo Dio è la sua unica modalità di essere e di agire, di volere e di pensare, di vivere e di morire. Israele d’ora innanzi sarà solo dalla volontà del suo Dio: nella guerra e nella pace, nel deserto e nella Terra Promessa, con se stesso e con gli altri popoli. È una scelta definitiva, irrevocabile, per sempre, eterna. Lui potrà esistere solo così e in nessun altro modo. La sua vita è perennemente dal suo Dio e Signore. </w:t>
      </w:r>
    </w:p>
    <w:p w14:paraId="2CB6B62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come prosegue il primo comandamento: </w:t>
      </w:r>
      <w:r w:rsidRPr="003B3BBB">
        <w:rPr>
          <w:rFonts w:ascii="Arial" w:eastAsia="Times New Roman" w:hAnsi="Arial" w:cs="Times New Roman"/>
          <w:i/>
          <w:kern w:val="0"/>
          <w:sz w:val="24"/>
          <w:szCs w:val="20"/>
          <w:lang w:eastAsia="it-IT"/>
          <w14:ligatures w14:val="none"/>
        </w:rPr>
        <w:t>“Non ti farai idolo né immagine alcuna di quanto è lassù nel cielo, né di quanto è quaggiù sulla terra, né di quanto è nelle acque sotto la terra”.</w:t>
      </w:r>
      <w:r w:rsidRPr="003B3BBB">
        <w:rPr>
          <w:rFonts w:ascii="Arial" w:eastAsia="Times New Roman" w:hAnsi="Arial" w:cs="Times New Roman"/>
          <w:kern w:val="0"/>
          <w:sz w:val="24"/>
          <w:szCs w:val="20"/>
          <w:lang w:eastAsia="it-IT"/>
          <w14:ligatures w14:val="none"/>
        </w:rPr>
        <w:t xml:space="preserve"> L’idolo è la raffigurazione </w:t>
      </w:r>
      <w:r w:rsidRPr="003B3BBB">
        <w:rPr>
          <w:rFonts w:ascii="Arial" w:eastAsia="Times New Roman" w:hAnsi="Arial" w:cs="Times New Roman"/>
          <w:i/>
          <w:kern w:val="0"/>
          <w:sz w:val="24"/>
          <w:szCs w:val="20"/>
          <w:lang w:eastAsia="it-IT"/>
          <w14:ligatures w14:val="none"/>
        </w:rPr>
        <w:t>“solida”</w:t>
      </w:r>
      <w:r w:rsidRPr="003B3BBB">
        <w:rPr>
          <w:rFonts w:ascii="Arial" w:eastAsia="Times New Roman" w:hAnsi="Arial" w:cs="Times New Roman"/>
          <w:kern w:val="0"/>
          <w:sz w:val="24"/>
          <w:szCs w:val="20"/>
          <w:lang w:eastAsia="it-IT"/>
          <w14:ligatures w14:val="none"/>
        </w:rPr>
        <w:t xml:space="preserve"> (statua o altro) che rende visibilmente presente una </w:t>
      </w:r>
      <w:r w:rsidRPr="003B3BBB">
        <w:rPr>
          <w:rFonts w:ascii="Arial" w:eastAsia="Times New Roman" w:hAnsi="Arial" w:cs="Times New Roman"/>
          <w:i/>
          <w:kern w:val="0"/>
          <w:sz w:val="24"/>
          <w:szCs w:val="20"/>
          <w:lang w:eastAsia="it-IT"/>
          <w14:ligatures w14:val="none"/>
        </w:rPr>
        <w:t>“realtà”</w:t>
      </w:r>
      <w:r w:rsidRPr="003B3BBB">
        <w:rPr>
          <w:rFonts w:ascii="Arial" w:eastAsia="Times New Roman" w:hAnsi="Arial" w:cs="Times New Roman"/>
          <w:kern w:val="0"/>
          <w:sz w:val="24"/>
          <w:szCs w:val="20"/>
          <w:lang w:eastAsia="it-IT"/>
          <w14:ligatures w14:val="none"/>
        </w:rPr>
        <w:t xml:space="preserve"> invisibile, lontana, assente, divina o umana, di animale o di cosa. A questa raffigurazione viene dato il nome di </w:t>
      </w:r>
      <w:r w:rsidRPr="003B3BBB">
        <w:rPr>
          <w:rFonts w:ascii="Arial" w:eastAsia="Times New Roman" w:hAnsi="Arial" w:cs="Times New Roman"/>
          <w:i/>
          <w:kern w:val="0"/>
          <w:sz w:val="24"/>
          <w:szCs w:val="20"/>
          <w:lang w:eastAsia="it-IT"/>
          <w14:ligatures w14:val="none"/>
        </w:rPr>
        <w:t>“Dio”.</w:t>
      </w:r>
      <w:r w:rsidRPr="003B3BBB">
        <w:rPr>
          <w:rFonts w:ascii="Arial" w:eastAsia="Times New Roman" w:hAnsi="Arial" w:cs="Times New Roman"/>
          <w:kern w:val="0"/>
          <w:sz w:val="24"/>
          <w:szCs w:val="20"/>
          <w:lang w:eastAsia="it-IT"/>
          <w14:ligatures w14:val="none"/>
        </w:rPr>
        <w:t xml:space="preserve"> L’immagine è una raffigurazione pittorica o anche scolpita sul legno o sulla pietra, o su altro metallo, oppure può essere anche spirituale, della mente o del cuore, di una </w:t>
      </w:r>
      <w:r w:rsidRPr="003B3BBB">
        <w:rPr>
          <w:rFonts w:ascii="Arial" w:eastAsia="Times New Roman" w:hAnsi="Arial" w:cs="Times New Roman"/>
          <w:i/>
          <w:kern w:val="0"/>
          <w:sz w:val="24"/>
          <w:szCs w:val="20"/>
          <w:lang w:eastAsia="it-IT"/>
          <w14:ligatures w14:val="none"/>
        </w:rPr>
        <w:t>“realtà”</w:t>
      </w:r>
      <w:r w:rsidRPr="003B3BBB">
        <w:rPr>
          <w:rFonts w:ascii="Arial" w:eastAsia="Times New Roman" w:hAnsi="Arial" w:cs="Times New Roman"/>
          <w:kern w:val="0"/>
          <w:sz w:val="24"/>
          <w:szCs w:val="20"/>
          <w:lang w:eastAsia="it-IT"/>
          <w14:ligatures w14:val="none"/>
        </w:rPr>
        <w:t xml:space="preserve"> presente, visibile, lontana, invisibile. Anche a questa realtà raffigurata viene conferito il nome di </w:t>
      </w:r>
      <w:r w:rsidRPr="003B3BBB">
        <w:rPr>
          <w:rFonts w:ascii="Arial" w:eastAsia="Times New Roman" w:hAnsi="Arial" w:cs="Times New Roman"/>
          <w:i/>
          <w:kern w:val="0"/>
          <w:sz w:val="24"/>
          <w:szCs w:val="20"/>
          <w:lang w:eastAsia="it-IT"/>
          <w14:ligatures w14:val="none"/>
        </w:rPr>
        <w:t>“Dio”</w:t>
      </w:r>
      <w:r w:rsidRPr="003B3BBB">
        <w:rPr>
          <w:rFonts w:ascii="Arial" w:eastAsia="Times New Roman" w:hAnsi="Arial" w:cs="Times New Roman"/>
          <w:kern w:val="0"/>
          <w:sz w:val="24"/>
          <w:szCs w:val="20"/>
          <w:lang w:eastAsia="it-IT"/>
          <w14:ligatures w14:val="none"/>
        </w:rPr>
        <w:t xml:space="preserve">. </w:t>
      </w:r>
    </w:p>
    <w:p w14:paraId="78771A4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L’idolo e l’immagine hanno un solo significato: possedere </w:t>
      </w:r>
      <w:r w:rsidRPr="003B3BBB">
        <w:rPr>
          <w:rFonts w:ascii="Arial" w:eastAsia="Times New Roman" w:hAnsi="Arial" w:cs="Times New Roman"/>
          <w:i/>
          <w:kern w:val="0"/>
          <w:sz w:val="24"/>
          <w:szCs w:val="20"/>
          <w:lang w:eastAsia="it-IT"/>
          <w14:ligatures w14:val="none"/>
        </w:rPr>
        <w:t xml:space="preserve">“la realtà”, </w:t>
      </w:r>
      <w:r w:rsidRPr="003B3BBB">
        <w:rPr>
          <w:rFonts w:ascii="Arial" w:eastAsia="Times New Roman" w:hAnsi="Arial" w:cs="Times New Roman"/>
          <w:kern w:val="0"/>
          <w:sz w:val="24"/>
          <w:szCs w:val="20"/>
          <w:lang w:eastAsia="it-IT"/>
          <w14:ligatures w14:val="none"/>
        </w:rPr>
        <w:t xml:space="preserve">tenerla nelle proprie mani, poterla governare. Dio non vuole che il suo popolo abbia degli idoli o </w:t>
      </w:r>
      <w:r w:rsidRPr="003B3BBB">
        <w:rPr>
          <w:rFonts w:ascii="Arial" w:eastAsia="Times New Roman" w:hAnsi="Arial" w:cs="Times New Roman"/>
          <w:kern w:val="0"/>
          <w:sz w:val="24"/>
          <w:szCs w:val="20"/>
          <w:lang w:eastAsia="it-IT"/>
          <w14:ligatures w14:val="none"/>
        </w:rPr>
        <w:lastRenderedPageBreak/>
        <w:t xml:space="preserve">delle immagini di nessuna realtà presente nella creazione: realtà visibile, invisibile, vicina, lontana, umana, divina, di animale o di cosa. Quanto è sopra la terra, nel cielo, quanto è sulla terra, quanto è nelle acque, quanto è sotto la terra non deve essere raffigurato mai come </w:t>
      </w:r>
      <w:r w:rsidRPr="003B3BBB">
        <w:rPr>
          <w:rFonts w:ascii="Arial" w:eastAsia="Times New Roman" w:hAnsi="Arial" w:cs="Times New Roman"/>
          <w:i/>
          <w:kern w:val="0"/>
          <w:sz w:val="24"/>
          <w:szCs w:val="20"/>
          <w:lang w:eastAsia="it-IT"/>
          <w14:ligatures w14:val="none"/>
        </w:rPr>
        <w:t>“Dio”</w:t>
      </w:r>
      <w:r w:rsidRPr="003B3BBB">
        <w:rPr>
          <w:rFonts w:ascii="Arial" w:eastAsia="Times New Roman" w:hAnsi="Arial" w:cs="Times New Roman"/>
          <w:kern w:val="0"/>
          <w:sz w:val="24"/>
          <w:szCs w:val="20"/>
          <w:lang w:eastAsia="it-IT"/>
          <w14:ligatures w14:val="none"/>
        </w:rPr>
        <w:t xml:space="preserve">. </w:t>
      </w:r>
    </w:p>
    <w:p w14:paraId="0C374E3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 idolo, nessuna immagine dell’esistente divino, umano, terreno, animale, che è nelle acque o sotto la terra, che è sulla terra o anche nello stesso cielo, dovrà mai avere diritto di culto nel popolo del Signore. Nessuna cosa è Dio. Solo Dio è Dio. Chi cade nell’idolatria non ha alcuna possibilità di salvezza. Adora il nulla e per di più il nulla che conduce alla licenziosità e a superare ogni limite di peccato e di umana moralità. </w:t>
      </w:r>
    </w:p>
    <w:p w14:paraId="40C1422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come continua ancora il primo comandamento: </w:t>
      </w:r>
      <w:r w:rsidRPr="003B3BBB">
        <w:rPr>
          <w:rFonts w:ascii="Arial" w:eastAsia="Times New Roman" w:hAnsi="Arial" w:cs="Times New Roman"/>
          <w:i/>
          <w:kern w:val="0"/>
          <w:sz w:val="24"/>
          <w:szCs w:val="20"/>
          <w:lang w:eastAsia="it-IT"/>
          <w14:ligatures w14:val="none"/>
        </w:rPr>
        <w:t>“Non ti prostrerai davanti a loro e non li servirai. Perché io, il Signore, tuo Dio, sono un Dio geloso, che punisce la colpa dei padri nei figli fino alla terza e alla quarta generazione, per coloro che mi odiano”.</w:t>
      </w:r>
      <w:r w:rsidRPr="003B3BBB">
        <w:rPr>
          <w:rFonts w:ascii="Arial" w:eastAsia="Times New Roman" w:hAnsi="Arial" w:cs="Times New Roman"/>
          <w:kern w:val="0"/>
          <w:sz w:val="24"/>
          <w:szCs w:val="20"/>
          <w:lang w:eastAsia="it-IT"/>
          <w14:ligatures w14:val="none"/>
        </w:rPr>
        <w:t xml:space="preserve"> Ecco il comando del Signore: Israele non dovrà prostrarsi dinanzi ad alcun idolo, né lo dovrà servire. Dio vuole essere il solo Dio da amare, adorare, servire, ascoltare, obbedire. Nessun altro merita un tale onore. Dio chiede un amore esclusivo, unico, solo per Lui. È questa la sua gelosia. Non vuole dividere la sua gloria con nessun altro Dio, perché nessun altro Dio esiste. Se Israele verrà meno a questo comandamento e servirà altri dèi, la gelosia di Dio si riverserà sui colpevoli fino alla quarta generazione. </w:t>
      </w:r>
    </w:p>
    <w:p w14:paraId="5114347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Questa è la pena per coloro che lo odiano e trasgrediscono questo comandamento. Ognuno morirà per il suo peccato. Questo però non significa che le conseguenze del peccato dei padri non si riversino anche su tutto il suo casato e la sua discendenza. Ma sono le conseguenze, non la punizione divina dovuta al peccato dell’uomo. Vi è una altissima differenza tra pena dovuta al peccato, che è sempre da scontare, per rientrare nella perfetta giustizia e conseguenza generata dal peccato. La conseguenza dura per i secoli dei secoli. Eva ha disobbedito e noi tutti portiamo il peso. Tutti nasciamo con il peccato originale. Lei ha perso i beni divini e noi nasciamo senza questi beni. </w:t>
      </w:r>
    </w:p>
    <w:p w14:paraId="0F2D0EE6" w14:textId="77777777" w:rsidR="003B3BBB" w:rsidRPr="003B3BBB" w:rsidRDefault="003B3BBB" w:rsidP="003B3BBB">
      <w:pPr>
        <w:spacing w:after="240" w:line="240" w:lineRule="auto"/>
        <w:jc w:val="both"/>
        <w:rPr>
          <w:rFonts w:ascii="Arial" w:eastAsia="Times New Roman" w:hAnsi="Arial" w:cs="Times New Roman"/>
          <w:spacing w:val="-6"/>
          <w:kern w:val="0"/>
          <w:sz w:val="24"/>
          <w:szCs w:val="20"/>
          <w:lang w:eastAsia="it-IT"/>
          <w14:ligatures w14:val="none"/>
        </w:rPr>
      </w:pPr>
      <w:r w:rsidRPr="003B3BBB">
        <w:rPr>
          <w:rFonts w:ascii="Arial" w:eastAsia="Times New Roman" w:hAnsi="Arial" w:cs="Times New Roman"/>
          <w:spacing w:val="-6"/>
          <w:kern w:val="0"/>
          <w:sz w:val="24"/>
          <w:szCs w:val="20"/>
          <w:lang w:eastAsia="it-IT"/>
          <w14:ligatures w14:val="none"/>
        </w:rPr>
        <w:t xml:space="preserve">Ecco come termina l’enunciazione del primo comandamento: </w:t>
      </w:r>
      <w:r w:rsidRPr="003B3BBB">
        <w:rPr>
          <w:rFonts w:ascii="Arial" w:eastAsia="Times New Roman" w:hAnsi="Arial" w:cs="Times New Roman"/>
          <w:i/>
          <w:spacing w:val="-6"/>
          <w:kern w:val="0"/>
          <w:sz w:val="24"/>
          <w:szCs w:val="20"/>
          <w:lang w:eastAsia="it-IT"/>
          <w14:ligatures w14:val="none"/>
        </w:rPr>
        <w:t xml:space="preserve">“Ma che dimostra la sua bontà fino a mille generazioni, per quelli che mi amano e osservano i miei comandamenti”. </w:t>
      </w:r>
      <w:r w:rsidRPr="003B3BBB">
        <w:rPr>
          <w:rFonts w:ascii="Arial" w:eastAsia="Times New Roman" w:hAnsi="Arial" w:cs="Times New Roman"/>
          <w:spacing w:val="-6"/>
          <w:kern w:val="0"/>
          <w:sz w:val="24"/>
          <w:szCs w:val="20"/>
          <w:lang w:eastAsia="it-IT"/>
          <w14:ligatures w14:val="none"/>
        </w:rPr>
        <w:t xml:space="preserve">Invece la benedizione di Dio, la sua bontà, la sua misericordia si dimostra per mille generazioni per quelli che amano il Signore e osservano i suoi comandamenti. Quando il Signore si compiace di una persona, i favori concessi a questa persona durano per l’eternità e illuminano la nostra storia. </w:t>
      </w:r>
      <w:r w:rsidRPr="003B3BBB">
        <w:rPr>
          <w:rFonts w:ascii="Arial" w:eastAsia="Times New Roman" w:hAnsi="Arial" w:cs="Times New Roman"/>
          <w:spacing w:val="-2"/>
          <w:kern w:val="0"/>
          <w:sz w:val="24"/>
          <w:szCs w:val="20"/>
          <w:lang w:eastAsia="it-IT"/>
          <w14:ligatures w14:val="none"/>
        </w:rPr>
        <w:t>La salvezza dell’umanità è dovuta alla giustizia di Noè. La benedizione di tutte le genti è dovuta alla fede di Abramo e alla sua obbedienza. La salvezza dell’umanità è il frutto dell’obbedienza e della fede in Cristo Gesù.</w:t>
      </w:r>
    </w:p>
    <w:p w14:paraId="4EA14F5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cosa ordina il Signore in </w:t>
      </w:r>
      <w:r w:rsidRPr="003B3BBB">
        <w:rPr>
          <w:rFonts w:ascii="Arial" w:eastAsia="Times New Roman" w:hAnsi="Arial" w:cs="Times New Roman"/>
          <w:i/>
          <w:iCs/>
          <w:kern w:val="0"/>
          <w:sz w:val="24"/>
          <w:szCs w:val="20"/>
          <w:lang w:eastAsia="it-IT"/>
          <w14:ligatures w14:val="none"/>
        </w:rPr>
        <w:t>Deuteronomio</w:t>
      </w:r>
      <w:r w:rsidRPr="003B3BBB">
        <w:rPr>
          <w:rFonts w:ascii="Arial" w:eastAsia="Times New Roman" w:hAnsi="Arial" w:cs="Times New Roman"/>
          <w:kern w:val="0"/>
          <w:sz w:val="24"/>
          <w:szCs w:val="20"/>
          <w:lang w:eastAsia="it-IT"/>
          <w14:ligatures w14:val="none"/>
        </w:rPr>
        <w:t xml:space="preserve"> (18,9-14), perché il primo comandamento sia osservato in ogni parte: “</w:t>
      </w:r>
      <w:r w:rsidRPr="003B3BBB">
        <w:rPr>
          <w:rFonts w:ascii="Arial" w:eastAsia="Times New Roman" w:hAnsi="Arial" w:cs="Times New Roman"/>
          <w:i/>
          <w:kern w:val="0"/>
          <w:sz w:val="24"/>
          <w:szCs w:val="20"/>
          <w:lang w:eastAsia="it-IT"/>
          <w14:ligatures w14:val="none"/>
        </w:rPr>
        <w:t xml:space="preserve">Quando sarai entrato nella terra che il Signore, tuo Dio, sta per darti, non imparerai a commettere gli abomini di quelle nazioni”. </w:t>
      </w:r>
      <w:r w:rsidRPr="003B3BBB">
        <w:rPr>
          <w:rFonts w:ascii="Arial" w:eastAsia="Times New Roman" w:hAnsi="Arial" w:cs="Times New Roman"/>
          <w:kern w:val="0"/>
          <w:sz w:val="24"/>
          <w:szCs w:val="20"/>
          <w:lang w:eastAsia="it-IT"/>
          <w14:ligatures w14:val="none"/>
        </w:rPr>
        <w:t xml:space="preserve">Israele sta per entrare nella terra di Canaan per prenderne possesso. Solo della terra dovrà impadronirsi, non degli abomini che in quella terra si commettono, </w:t>
      </w:r>
      <w:r w:rsidRPr="003B3BBB">
        <w:rPr>
          <w:rFonts w:ascii="Arial" w:eastAsia="Times New Roman" w:hAnsi="Arial" w:cs="Times New Roman"/>
          <w:kern w:val="0"/>
          <w:sz w:val="24"/>
          <w:szCs w:val="20"/>
          <w:lang w:eastAsia="it-IT"/>
          <w14:ligatures w14:val="none"/>
        </w:rPr>
        <w:lastRenderedPageBreak/>
        <w:t xml:space="preserve">dal momento che è terra di idolatri. Dagli abomini dovrà starsene lontano. Non dovrà imparare a commetterli. Lui è santo e deve rimanere sempre nella sua santità. </w:t>
      </w:r>
    </w:p>
    <w:p w14:paraId="1D6DA8E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Questi abomini vengono ora elencati: “</w:t>
      </w:r>
      <w:r w:rsidRPr="003B3BBB">
        <w:rPr>
          <w:rFonts w:ascii="Arial" w:eastAsia="Times New Roman" w:hAnsi="Arial" w:cs="Times New Roman"/>
          <w:i/>
          <w:kern w:val="0"/>
          <w:sz w:val="24"/>
          <w:szCs w:val="20"/>
          <w:lang w:eastAsia="it-IT"/>
          <w14:ligatures w14:val="none"/>
        </w:rPr>
        <w:t xml:space="preserve">Non si trovi in mezzo a te chi fa passare per il fuoco il suo figlio o la sua figlia, né chi esercita la divinazione o il sortilegio o il presagio o la magia”: </w:t>
      </w:r>
      <w:r w:rsidRPr="003B3BBB">
        <w:rPr>
          <w:rFonts w:ascii="Arial" w:eastAsia="Times New Roman" w:hAnsi="Arial" w:cs="Times New Roman"/>
          <w:kern w:val="0"/>
          <w:sz w:val="24"/>
          <w:szCs w:val="20"/>
          <w:lang w:eastAsia="it-IT"/>
          <w14:ligatures w14:val="none"/>
        </w:rPr>
        <w:t xml:space="preserve">Abomini sono: il sacrificio umano, la divinazione, il sortilegio, il presagio, la magia. In Israele non si dovrà trovare nessuno che faccia queste cose. Sono questi tutti peccati contro il primo comandamento. Questi peccati sono vera sostituzione, vero abbandono di Dio. Sono pratiche idolatriche empie per un figlio di Israele, la cui vita deve rimanere sempre nella volontà del suo Dio e Signore. </w:t>
      </w:r>
    </w:p>
    <w:p w14:paraId="12F4854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“Né chi faccia incantesimi, né chi consulti i negromanti o gli indovini, né chi interroghi i morti”: </w:t>
      </w:r>
      <w:r w:rsidRPr="003B3BBB">
        <w:rPr>
          <w:rFonts w:ascii="Arial" w:eastAsia="Times New Roman" w:hAnsi="Arial" w:cs="Times New Roman"/>
          <w:kern w:val="0"/>
          <w:sz w:val="24"/>
          <w:szCs w:val="20"/>
          <w:lang w:eastAsia="it-IT"/>
          <w14:ligatures w14:val="none"/>
        </w:rPr>
        <w:t xml:space="preserve">Abomini sono: fare incantesimo, consultare i negromanti, gli indovini, interrogare i morti. Non si tratta qui di un giudizio di falsità o verità e neanche di un discernimento di idolatria o non idolatria. Si tratta semplicemente di un imperativo categorico, assoluto. Queste cose in Israele non si fanno. Anche se fossero vere, esse non vanno mai fatte. Cosa sono tutti questi abomini: sono desiderio, volontà di impossessarsi del nostro futuro, conoscendolo e orientandolo, sottraendolo però al Signore, cui esso appartiene. Il nostro futuro di bene non è in noi e neanche quello di male è in noi. Il nostro futuro sia di bene che di male è nella Legge del Signore. È di bene se si osserva la Legge del Signore. È di male se ci si pone fuori di essa. Questa è verità antropologica assoluta, vale per oggi, domani, sempre. </w:t>
      </w:r>
    </w:p>
    <w:p w14:paraId="49A9977C" w14:textId="77777777" w:rsidR="003B3BBB" w:rsidRPr="003B3BBB" w:rsidRDefault="003B3BBB" w:rsidP="003B3BBB">
      <w:pPr>
        <w:spacing w:after="240" w:line="240" w:lineRule="auto"/>
        <w:jc w:val="both"/>
        <w:rPr>
          <w:rFonts w:ascii="Arial" w:eastAsia="Times New Roman" w:hAnsi="Arial" w:cs="Times New Roman"/>
          <w:bCs/>
          <w:spacing w:val="-2"/>
          <w:kern w:val="0"/>
          <w:sz w:val="24"/>
          <w:szCs w:val="20"/>
          <w:lang w:eastAsia="it-IT"/>
          <w14:ligatures w14:val="none"/>
        </w:rPr>
      </w:pPr>
      <w:r w:rsidRPr="003B3BBB">
        <w:rPr>
          <w:rFonts w:ascii="Arial" w:eastAsia="Times New Roman" w:hAnsi="Arial" w:cs="Times New Roman"/>
          <w:bCs/>
          <w:spacing w:val="-2"/>
          <w:kern w:val="0"/>
          <w:sz w:val="24"/>
          <w:szCs w:val="20"/>
          <w:lang w:eastAsia="it-IT"/>
          <w14:ligatures w14:val="none"/>
        </w:rPr>
        <w:t xml:space="preserve">Invece divinazione, sortilegio, presagio, magia, incantesimo, consultazione di negromanti e indovini, interrogazione dei morti altro non vogliono che impossessarsi del nostro e dell’altrui futuro per condurlo e guidarlo secondo volontà umana, non più divina. È anche sapere cosa il futuro ci riserva, così noi possiamo orientarlo in senso contrario. In fondo tutte queste pratiche sono vera idolatria. La nostra vita non appartiene più al Signore, non nasce dalla nostra obbedienza, non viene generata dalla fede nel Signore Onnipotente. Queste cose purtroppo sono sempre pane quotidiano dei peccatori, dei senza fede, di quanti non hanno a cuore l’obbedienza al loro Dio e Signore. Sono momenti tristi, bui, tenebrosi per la fede nel Dio della salvezza. Tutti questi abomini ad una cosa sola servono: a togliere la nostra vita dalle mani dell’Onnipotente e dal mistero che l’avvolge e prendersela tutta nelle </w:t>
      </w:r>
      <w:r w:rsidRPr="003B3BBB">
        <w:rPr>
          <w:rFonts w:ascii="Arial" w:eastAsia="Times New Roman" w:hAnsi="Arial" w:cs="Times New Roman"/>
          <w:bCs/>
          <w:kern w:val="0"/>
          <w:sz w:val="24"/>
          <w:szCs w:val="20"/>
          <w:lang w:eastAsia="it-IT"/>
          <w14:ligatures w14:val="none"/>
        </w:rPr>
        <w:t>proprie mani o consegnarla in mani che non sono di Dio. Questo è grande peccato contro il primo Comandamento. Il Signore non è più il Signore della nostra vita. Signori sono altri. Dio così viene ripudiato.</w:t>
      </w:r>
      <w:r w:rsidRPr="003B3BBB">
        <w:rPr>
          <w:rFonts w:ascii="Arial" w:eastAsia="Times New Roman" w:hAnsi="Arial" w:cs="Times New Roman"/>
          <w:bCs/>
          <w:spacing w:val="-2"/>
          <w:kern w:val="0"/>
          <w:sz w:val="24"/>
          <w:szCs w:val="20"/>
          <w:lang w:eastAsia="it-IT"/>
          <w14:ligatures w14:val="none"/>
        </w:rPr>
        <w:t xml:space="preserve"> </w:t>
      </w:r>
    </w:p>
    <w:p w14:paraId="0A254DB6"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Quando si giunge a tanto, è il segno che la fede non governa più il nostro cuore. Siamo divenuti empi ed idolatri. </w:t>
      </w:r>
      <w:r w:rsidRPr="003B3BBB">
        <w:rPr>
          <w:rFonts w:ascii="Arial" w:eastAsia="Times New Roman" w:hAnsi="Arial" w:cs="Times New Roman"/>
          <w:bCs/>
          <w:i/>
          <w:kern w:val="0"/>
          <w:sz w:val="24"/>
          <w:szCs w:val="20"/>
          <w:lang w:eastAsia="it-IT"/>
          <w14:ligatures w14:val="none"/>
        </w:rPr>
        <w:t xml:space="preserve">“Perché chiunque fa queste cose è in abominio al Signore. A causa di questi abomini, il Signore, tuo Dio, sta per scacciare quelle nazioni davanti a te”. </w:t>
      </w:r>
      <w:r w:rsidRPr="003B3BBB">
        <w:rPr>
          <w:rFonts w:ascii="Arial" w:eastAsia="Times New Roman" w:hAnsi="Arial" w:cs="Times New Roman"/>
          <w:bCs/>
          <w:kern w:val="0"/>
          <w:sz w:val="24"/>
          <w:szCs w:val="20"/>
          <w:lang w:eastAsia="it-IT"/>
          <w14:ligatures w14:val="none"/>
        </w:rPr>
        <w:t xml:space="preserve">Queste cose sono assolutamente vietate in Israele. Offendono la Signoria di Dio. La distruggono. Chi distrugge Dio, da Dio sarà distrutto. L’abominio è peccato gravissimo. È uno dei peggiori peccati che si possono commettere. Ecco cosa dice ora il Signore ai figli di Israele: le nazioni della terra di Canaan vengono scacciate e al loro posto subentra il popolo di Dio proprio a causa di questi abomini. </w:t>
      </w:r>
    </w:p>
    <w:p w14:paraId="5422F48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lastRenderedPageBreak/>
        <w:t xml:space="preserve">Questo significa che se Israele commetterà gli stessi abomini, anche lui sarà scacciato da quella buona terra. Non può Israele pensare di commettere questi abomini e rimanere nella terra di Canaan. Anche lui sarà spazzato via. La vita di Israele dovrà essere solo nella Parola che il suo Dio sempre farà giungere al suo orecchio e al suo cuore. </w:t>
      </w:r>
      <w:r w:rsidRPr="003B3BBB">
        <w:rPr>
          <w:rFonts w:ascii="Arial" w:eastAsia="Times New Roman" w:hAnsi="Arial" w:cs="Times New Roman"/>
          <w:bCs/>
          <w:i/>
          <w:kern w:val="0"/>
          <w:sz w:val="24"/>
          <w:szCs w:val="20"/>
          <w:lang w:eastAsia="it-IT"/>
          <w14:ligatures w14:val="none"/>
        </w:rPr>
        <w:t>“Tu sarai irreprensibile verso il Signore, tuo Dio”:</w:t>
      </w:r>
      <w:r w:rsidRPr="003B3BBB">
        <w:rPr>
          <w:rFonts w:ascii="Arial" w:eastAsia="Times New Roman" w:hAnsi="Arial" w:cs="Times New Roman"/>
          <w:bCs/>
          <w:kern w:val="0"/>
          <w:sz w:val="24"/>
          <w:szCs w:val="20"/>
          <w:lang w:eastAsia="it-IT"/>
          <w14:ligatures w14:val="none"/>
        </w:rPr>
        <w:t xml:space="preserve"> Ecco cosa dovrà fare Israele per tutti i giorni della sua vita: essere irreprensibile verso il Signore, suo Dio. </w:t>
      </w:r>
    </w:p>
    <w:p w14:paraId="5C0C3F87"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Come sarà irreprensibile? Astenendosi dal commettere tali abomini. Da queste cose dovrà sempre starsene lontano. Per lui queste cose non dovranno mai esistere. Mai dovrà conoscerle. Mai sperimentarle. Mai fare ricorso ad esse. Il solo pensiero di farne uso, è già peccato, perché il cuore si è lasciato contaminare. La mente non è più tutta rivolta verso il suo Dio e Signore. </w:t>
      </w:r>
      <w:r w:rsidRPr="003B3BBB">
        <w:rPr>
          <w:rFonts w:ascii="Arial" w:eastAsia="Times New Roman" w:hAnsi="Arial" w:cs="Times New Roman"/>
          <w:bCs/>
          <w:i/>
          <w:spacing w:val="-4"/>
          <w:kern w:val="0"/>
          <w:sz w:val="24"/>
          <w:szCs w:val="20"/>
          <w:lang w:eastAsia="it-IT"/>
          <w14:ligatures w14:val="none"/>
        </w:rPr>
        <w:t>“Perché le nazioni, di cui tu vai ad occupare il paese, ascoltano gli indovini e gli incantatori, ma quanto a te, non così ti ha permesso il Signore, tuo Dio”.</w:t>
      </w:r>
      <w:r w:rsidRPr="003B3BBB">
        <w:rPr>
          <w:rFonts w:ascii="Arial" w:eastAsia="Times New Roman" w:hAnsi="Arial" w:cs="Times New Roman"/>
          <w:bCs/>
          <w:i/>
          <w:kern w:val="0"/>
          <w:sz w:val="24"/>
          <w:szCs w:val="20"/>
          <w:lang w:eastAsia="it-IT"/>
          <w14:ligatures w14:val="none"/>
        </w:rPr>
        <w:t xml:space="preserve"> </w:t>
      </w:r>
      <w:r w:rsidRPr="003B3BBB">
        <w:rPr>
          <w:rFonts w:ascii="Arial" w:eastAsia="Times New Roman" w:hAnsi="Arial" w:cs="Times New Roman"/>
          <w:bCs/>
          <w:kern w:val="0"/>
          <w:sz w:val="24"/>
          <w:szCs w:val="20"/>
          <w:lang w:eastAsia="it-IT"/>
          <w14:ligatures w14:val="none"/>
        </w:rPr>
        <w:t>Le nazioni, di cui Israele sta per andare ad occupare il paese, proprio questo fanno: ascoltano gli indovini e gli incantatori. Israele questo mai lo dovrà fare. Il Signore, suo Dio, questo non glielo ha permesso. Anzi glielo ha vietato in modo solenne. Ora Israele lo sa: se vuole vivere nel paese di Canaan, si deve astenere da ogni pratica magica ed idolatrica. Dovrà porre solo la sua fiducia nel Signore, osservando sempre e in tutto la sua Parola. Dio vuole che la vita del suo popolo sia solo e sempre dalla sua volontà, dalla sua Parola, dalla sua Legge, dai suoi Comandamenti. È l’obbedienza l’unica via della vita per il popolo di Dio.</w:t>
      </w:r>
    </w:p>
    <w:p w14:paraId="5CEDFF6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Secondo Comandamento: </w:t>
      </w:r>
      <w:r w:rsidRPr="003B3BBB">
        <w:rPr>
          <w:rFonts w:ascii="Arial" w:eastAsia="Times New Roman" w:hAnsi="Arial" w:cs="Times New Roman"/>
          <w:i/>
          <w:kern w:val="0"/>
          <w:sz w:val="24"/>
          <w:szCs w:val="20"/>
          <w:lang w:eastAsia="it-IT"/>
          <w14:ligatures w14:val="none"/>
        </w:rPr>
        <w:t>“Non pronuncerai invano il nome del Signore, tuo Dio, perché il Signore non lascia impunito chi pronuncia il suo nome invano”.</w:t>
      </w:r>
      <w:r w:rsidRPr="003B3BBB">
        <w:rPr>
          <w:rFonts w:ascii="Arial" w:eastAsia="Times New Roman" w:hAnsi="Arial" w:cs="Times New Roman"/>
          <w:kern w:val="0"/>
          <w:sz w:val="24"/>
          <w:szCs w:val="20"/>
          <w:lang w:eastAsia="it-IT"/>
          <w14:ligatures w14:val="none"/>
        </w:rPr>
        <w:t xml:space="preserve"> Il nome di Dio è santo. Sempre dovrà essere avvolto dalla nostra più grande santità. Si toglie la santità al nome di Dio, quando lo si usa per dare credito a menzogna, falsità, inganno, calunnia, falsa testimonianza. Quando lo si usa per avvalorare come verità il nostro peccato, anche lieve. Un modo assai usuale di pronunciare il nome di Dio invano è quando si attribuiscono a Lui parole che Lui mai ha detto e mai proferito. Lo si pronuncia invano, quando lo si ha sempre sulla bocca e non è per la santa adorazione della sua maestà. Dio è altissima trascendenza di santità. Questa sua trascendenza dobbiamo noi sempre rispettare. Non possiamo servirci del nome del Signore per la nostra quotidiana banalità. Neanche possiamo chiamare il Signore a testimone delle nostre giornaliere faccende. Dio deve essere rispettato anche in queste cose. Sempre il nome del Signore deve essere rispettato. La colpa più grande contro la santità del nome di Dio è la bestemmia. Anche lo spergiuro è colpa grave. Non è per noi santità servirci del suo nome come ritornello, o cose del genere. Con l’omicidio si uccide un uomo. Con la bestemmia si uccide Dio, il nostro Dio e Signore, il nostro Creatore e Salvatore. Il nome di Dio va solo benedetto, osannato, celebrato, glorificato, magnificato. Solo per la più grande lode deve essere sulle nostra labbra. </w:t>
      </w:r>
    </w:p>
    <w:p w14:paraId="316ADDD8"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4"/>
          <w:kern w:val="0"/>
          <w:sz w:val="24"/>
          <w:szCs w:val="20"/>
          <w:lang w:eastAsia="it-IT"/>
          <w14:ligatures w14:val="none"/>
        </w:rPr>
        <w:t xml:space="preserve">Questo è il terzo comandamento: </w:t>
      </w:r>
      <w:r w:rsidRPr="003B3BBB">
        <w:rPr>
          <w:rFonts w:ascii="Arial" w:eastAsia="Times New Roman" w:hAnsi="Arial" w:cs="Times New Roman"/>
          <w:i/>
          <w:spacing w:val="-4"/>
          <w:kern w:val="0"/>
          <w:sz w:val="24"/>
          <w:szCs w:val="20"/>
          <w:lang w:eastAsia="it-IT"/>
          <w14:ligatures w14:val="none"/>
        </w:rPr>
        <w:t>“Ricòrdati del giorno del sabato per santificarlo”.</w:t>
      </w:r>
      <w:r w:rsidRPr="003B3BBB">
        <w:rPr>
          <w:rFonts w:ascii="Arial" w:eastAsia="Times New Roman" w:hAnsi="Arial" w:cs="Times New Roman"/>
          <w:spacing w:val="-4"/>
          <w:kern w:val="0"/>
          <w:sz w:val="24"/>
          <w:szCs w:val="20"/>
          <w:lang w:eastAsia="it-IT"/>
          <w14:ligatures w14:val="none"/>
        </w:rPr>
        <w:t xml:space="preserve"> Dio vuole che il sabato sia consacrato al suo nome santo. Il sabato è suo. Sei giorni sono dell’uomo. Il settimo è del Signore. È sua proprietà. Se è sua proprietà non ci appartiene. Non è nostro. Non possiamo servirci di esso per </w:t>
      </w:r>
      <w:r w:rsidRPr="003B3BBB">
        <w:rPr>
          <w:rFonts w:ascii="Arial" w:eastAsia="Times New Roman" w:hAnsi="Arial" w:cs="Times New Roman"/>
          <w:spacing w:val="-2"/>
          <w:kern w:val="0"/>
          <w:sz w:val="24"/>
          <w:szCs w:val="20"/>
          <w:lang w:eastAsia="it-IT"/>
          <w14:ligatures w14:val="none"/>
        </w:rPr>
        <w:t xml:space="preserve">le cose della terra. Dobbiamo servirci di esso invece per dare gloria al suo nome santo. Come si santifica il sabato? </w:t>
      </w:r>
      <w:r w:rsidRPr="003B3BBB">
        <w:rPr>
          <w:rFonts w:ascii="Arial" w:eastAsia="Times New Roman" w:hAnsi="Arial" w:cs="Times New Roman"/>
          <w:i/>
          <w:spacing w:val="-2"/>
          <w:kern w:val="0"/>
          <w:sz w:val="24"/>
          <w:szCs w:val="20"/>
          <w:lang w:eastAsia="it-IT"/>
          <w14:ligatures w14:val="none"/>
        </w:rPr>
        <w:t>“Sei giorni lavorerai e farai ogni tuo lavoro”.</w:t>
      </w:r>
      <w:r w:rsidRPr="003B3BBB">
        <w:rPr>
          <w:rFonts w:ascii="Arial" w:eastAsia="Times New Roman" w:hAnsi="Arial" w:cs="Times New Roman"/>
          <w:spacing w:val="-2"/>
          <w:kern w:val="0"/>
          <w:sz w:val="24"/>
          <w:szCs w:val="20"/>
          <w:lang w:eastAsia="it-IT"/>
          <w14:ligatures w14:val="none"/>
        </w:rPr>
        <w:t xml:space="preserve"> Abbiamo sei giorni per fare ogni </w:t>
      </w:r>
      <w:r w:rsidRPr="003B3BBB">
        <w:rPr>
          <w:rFonts w:ascii="Arial" w:eastAsia="Times New Roman" w:hAnsi="Arial" w:cs="Times New Roman"/>
          <w:spacing w:val="-2"/>
          <w:kern w:val="0"/>
          <w:sz w:val="24"/>
          <w:szCs w:val="20"/>
          <w:lang w:eastAsia="it-IT"/>
          <w14:ligatures w14:val="none"/>
        </w:rPr>
        <w:lastRenderedPageBreak/>
        <w:t xml:space="preserve">nostro lavoro. Abbiamo sei giorni per procurarci quanto serve al nostro quotidiano sostentamento, alla nostra vita di ogni giorno. Sei giorni ci bastano. Ci devono bastare. </w:t>
      </w:r>
    </w:p>
    <w:p w14:paraId="6BCD6462"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Il settimo giorno deve essere considerato come non esistente. È come se mai ci fosse stato donato. Se mai ci è stato donato, non possiamo servirci di esso. Dobbiamo rapportarci con esso come se esso fosse cancellato dal numero dei giorni. </w:t>
      </w:r>
      <w:r w:rsidRPr="003B3BBB">
        <w:rPr>
          <w:rFonts w:ascii="Arial" w:eastAsia="Times New Roman" w:hAnsi="Arial" w:cs="Times New Roman"/>
          <w:i/>
          <w:spacing w:val="-2"/>
          <w:kern w:val="0"/>
          <w:sz w:val="24"/>
          <w:szCs w:val="20"/>
          <w:lang w:eastAsia="it-IT"/>
          <w14:ligatures w14:val="none"/>
        </w:rPr>
        <w:t xml:space="preserve">“Ma il settimo giorno è il sabato in onore del Signore, tuo Dio: non farai alcun lavoro, né tu né tuo figlio né tua figlia, né il tuo schiavo né la tua schiava, né il tuo bestiame, né il forestiero che dimora presso di te”. </w:t>
      </w:r>
      <w:r w:rsidRPr="003B3BBB">
        <w:rPr>
          <w:rFonts w:ascii="Arial" w:eastAsia="Times New Roman" w:hAnsi="Arial" w:cs="Times New Roman"/>
          <w:spacing w:val="-2"/>
          <w:kern w:val="0"/>
          <w:sz w:val="24"/>
          <w:szCs w:val="20"/>
          <w:lang w:eastAsia="it-IT"/>
          <w14:ligatures w14:val="none"/>
        </w:rPr>
        <w:t xml:space="preserve">La cancellazione non vale solo per l’uomo, ma per ogni realtà creata: uomo, donna, padre, madre, figlio, figlia, schiavo, schiava, bestiame, forestiero, la stessa terra. Tutto in giorno di sabato deve smettere da ogni lavoro. È una cancellazione universale. È come se si saltasse un giorno. È come se la vita morisse il giorno sesto e riprendesse vivere il primo giorno della settimana. È in tutto simile ad una morte e ad una risurrezione. La sera del sesto giorno tutto muore alle cose del mondo. Al mattino del primo giorno tutto deve riprendere. </w:t>
      </w:r>
    </w:p>
    <w:p w14:paraId="4190F74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spacing w:val="-2"/>
          <w:kern w:val="0"/>
          <w:sz w:val="24"/>
          <w:szCs w:val="20"/>
          <w:lang w:eastAsia="it-IT"/>
          <w14:ligatures w14:val="none"/>
        </w:rPr>
        <w:t>“Perché in sei giorni il Signore ha fatto il cielo e la terra e il mare e quanto è in essi, ma si è riposato il settimo giorno. Perciò il Signore ha benedetto il giorno del sabato e lo ha consacrato”.</w:t>
      </w:r>
      <w:r w:rsidRPr="003B3BBB">
        <w:rPr>
          <w:rFonts w:ascii="Arial" w:eastAsia="Times New Roman" w:hAnsi="Arial" w:cs="Times New Roman"/>
          <w:spacing w:val="-2"/>
          <w:kern w:val="0"/>
          <w:sz w:val="24"/>
          <w:szCs w:val="20"/>
          <w:lang w:eastAsia="it-IT"/>
          <w14:ligatures w14:val="none"/>
        </w:rPr>
        <w:t xml:space="preserve"> L’uomo è ad</w:t>
      </w:r>
      <w:r w:rsidRPr="003B3BBB">
        <w:rPr>
          <w:rFonts w:ascii="Arial" w:eastAsia="Times New Roman" w:hAnsi="Arial" w:cs="Times New Roman"/>
          <w:spacing w:val="-4"/>
          <w:kern w:val="0"/>
          <w:sz w:val="24"/>
          <w:szCs w:val="20"/>
          <w:lang w:eastAsia="it-IT"/>
          <w14:ligatures w14:val="none"/>
        </w:rPr>
        <w:t xml:space="preserve"> immagine di Dio. È stato fatto a somiglianza del suo Creatore e Signore. Ora cosa ha fatto il Signore? Ha lavorato sei</w:t>
      </w:r>
      <w:r w:rsidRPr="003B3BBB">
        <w:rPr>
          <w:rFonts w:ascii="Arial" w:eastAsia="Times New Roman" w:hAnsi="Arial" w:cs="Times New Roman"/>
          <w:kern w:val="0"/>
          <w:sz w:val="24"/>
          <w:szCs w:val="20"/>
          <w:lang w:eastAsia="it-IT"/>
          <w14:ligatures w14:val="none"/>
        </w:rPr>
        <w:t xml:space="preserve"> giorni. Il settimo si è riposato. Se Dio ha fatto tutto in sei giorni, anche l’uomo può fare tutto in sei giorni. Anzi, deve fare tutto in sei giorni. Tutta la vita della creazione è stata creata in sei giorni. Anche l’uomo tutta la sua vita se la deve creare in sei giorni. Il settimo giorno non deve essere usato per la vita del corpo, tranne che per le cose necessarie che devono trasportare la vita dal sesto al primo giorno della settimana. </w:t>
      </w:r>
    </w:p>
    <w:p w14:paraId="716BBD1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Poiché il sabato è stato dichiarato un giorno benedetto, non può essere usato per le cose profane. Ciò che per sua essenza è sacro, deve essere avvolto da ogni sacralità. Vale per il sabato quando vale per ogni altra cosa resa sacra per il Signore. Il sacro era rivestito della stessa sacralità del Signore. Farne un uso profano era cosa gravissima agli occhi del Signore. Così è per il sabato. Esso è cosa sacra per il Signore. Lo si mantiene sacro, astenendoci dal compiere ogni lavoro servile. Deve astenersi l’uomo dal lavoro assieme all’intera creazione, compresi terra e animali. Quanto è realtà creata in questo giorno deve riposare. Deve vivere ad immagine del suo Dio che il settimo giorno si è riposato da tutto il lavoro che aveva fatto. Poiché la vita in sé non si può riposare, tutto ciò che è attinente alla vita si può fare. Da tutto ciò che è invece relazione al lavoro della terra e alla creazione di nuove realtà, anche attraverso la fruttificazione, bisogna astenersi. In questo giorno si vive, ma non si crea. Si potrà creare solo in sei giorni. È questo il segreto per dare vita alla nostra vita: consumarla interamente per i fratelli, senza alcuna distinzione, verso tutti indistintamente.</w:t>
      </w:r>
    </w:p>
    <w:p w14:paraId="4D428BE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Nella fede cristiana vita e morte, tempo e storia, essere ed agire, presente e futuro, l’oggi e l’eternità sono nelle mani di Dio. Sono dono di Dio all’uomo. Sono frutto della volontà dell’uomo. Il dono di Dio e la volontà dell’uomo, perché dono di giustizia e di santità, perché vita nell’ascolto della Parola del Signore, costituiscono l’uomo, creato ad immagine e a somiglianza di Dio, storia, responsabilità, volontà, Parola </w:t>
      </w:r>
      <w:r w:rsidRPr="003B3BBB">
        <w:rPr>
          <w:rFonts w:ascii="Arial" w:eastAsia="Times New Roman" w:hAnsi="Arial" w:cs="Times New Roman"/>
          <w:kern w:val="0"/>
          <w:sz w:val="24"/>
          <w:szCs w:val="20"/>
          <w:lang w:eastAsia="it-IT"/>
          <w14:ligatures w14:val="none"/>
        </w:rPr>
        <w:lastRenderedPageBreak/>
        <w:t xml:space="preserve">data e mantenuta, sudore di fronte per procurarsi il pane, vita nell’oggi, affidamento alla provvidenza di Dio, fede nel compimento della Parola del Signore. </w:t>
      </w:r>
    </w:p>
    <w:p w14:paraId="0CFCECEA"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4"/>
          <w:kern w:val="0"/>
          <w:sz w:val="24"/>
          <w:szCs w:val="20"/>
          <w:lang w:eastAsia="it-IT"/>
          <w14:ligatures w14:val="none"/>
        </w:rPr>
        <w:t xml:space="preserve">La storia dell’uomo è nelle sue mani. La sua vita è dono del Signore. Il suo futuro è opera della responsabilità dell’uomo ed è suo frutto. La Sacra Scrittura ammonisce: non ascoltare altri Dèi, perché essi non sono il Signore. Solo Lui è. Gli altri non sono. Lui fa essere. Gli altri non fanno essere. Solo Lui costituisce popolo e nazione santa, sacerdotale, regale. Gli altri ti fanno niente, schiavitù, preoccupazione, ti annullano nel tuo essere e nel tuo agire. </w:t>
      </w:r>
      <w:r w:rsidRPr="003B3BBB">
        <w:rPr>
          <w:rFonts w:ascii="Arial" w:eastAsia="Times New Roman" w:hAnsi="Arial" w:cs="Times New Roman"/>
          <w:spacing w:val="-2"/>
          <w:kern w:val="0"/>
          <w:sz w:val="24"/>
          <w:szCs w:val="20"/>
          <w:lang w:eastAsia="it-IT"/>
          <w14:ligatures w14:val="none"/>
        </w:rPr>
        <w:t xml:space="preserve">Fanno dipendere la tua storia da un qualcosa che è contro la tua volontà, che non è tua volontà, che non è ascolto della Parola del Signore. Non li ascoltare. Non sono da Dio. Non sono Dio. Gli altri non sono Dèi. Si presentano a te come tali. Essi non sono perché il Signore non cederà mai ad altri la sua gloria. </w:t>
      </w:r>
    </w:p>
    <w:p w14:paraId="5E198CFF"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Egli è il Dio con Parola. È il Dio che invita nei suoi comandamenti di vita e di Risurrezione. È il Dio che ha creato l’uomo responsabile delle cose e del mondo, di se stesso e degli altri. È il Dio che ha messo la vita dell’uomo nelle sue mani, nella sua intelligenza, e nella sua volontà. L’uomo è chiamato ad essere signore, a coltivare e a custodire, a far sì che si portino frutti di vita eterna. La vita dell’uomo, il suo presente ed il suo futuro, non sono nelle mani di altri. Egli è il Signore che invita, che chiama, che esorta, che ammonisce, che rimprovera e castiga, sempre per la salvezza dell’uomo. Egli è il Dio che vuole il bene dell’uomo e per questo Egli è il Dio che si è fatto uomo per salvare l’uomo, parlando all’uomo da uomo a uomo, come Dio e Signore. Egli è il Dio che in Gesù Cristo ha dato la vita perché l’uomo viva nel cammino della vita eterna. Gli altri non sono. Sei tu che li crei e dai loro la vita. A loro ai quali tu hai dato la vita ti rivolgi perché ti diano vita. È somma stoltezza. Tu non ricorrerai a loro. Non puoi: Egli interverrà. Egli è intervenuto con i popoli, la cui terra stai per occupare. </w:t>
      </w:r>
    </w:p>
    <w:p w14:paraId="1542F12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Egli li ha scacciati perché essi hanno fatto ricorso a chi ha usurpato la sua gloria, non riconoscendo che solo Lui è. Essi non sono. Se essi fossero, Egli non sarebbe. Non avere comunione con loro. Tu sei suo. Non puoi essere di loro. Non puoi essere suo e di loro. Devi scegliere la vita. Devi stringere la tua alleanza. Egli ha parole di vita eterna. Essi non hanno parole né di vita e né di salvezza. Essi hanno parole di convenienza. Ti diranno ciò che a te piace. Ti suoneranno ciò che ami ascoltare. Essi non ti annunziano i comandamenti, non ti insegnano né l’amore e né il perdono. Non conoscono il loro presente ed il loro futuro. Non possono dirti il tuo. Non sanno la loro sorte. Non ti sveleranno la tua. </w:t>
      </w:r>
    </w:p>
    <w:p w14:paraId="44290DF9"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Egli è il Signore, il solo Signore, il Dio del cielo e della terra. Non ricorrerai a loro. Pregherai Lui. Invocherai il suo nome ed Egli ti esaudirà, ascolterà la tua preghiera, la tua voce giungerà fino a Lui, se tu ricorderai che solo Lui è il tuo Signore e, per te, solo Egli esiste. Gli altri non sono. Non essendo, non possono far essere te. Solo Lui è e solo Lui ti fa essere. Egli è il tuo futuro ed il tuo presente. Conosce il tuo presente ed il tuo futuro. Vuole che esso sia nelle tue mani. Non te lo può svelare. Non te lo annunzierà. Ti annullerebbe come storia e come uomo. </w:t>
      </w:r>
    </w:p>
    <w:p w14:paraId="7609EFE2"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Te lo annunzierà solamente come segno di credibilità perché tu riconosca che la sua Parola è vera e che la sua voce è degna di essere ascoltata. Conoscerai il vero profeta dal falso. Il vero profeta ha parole vere. Ti annunzierà un avvenimento futuro </w:t>
      </w:r>
      <w:r w:rsidRPr="003B3BBB">
        <w:rPr>
          <w:rFonts w:ascii="Arial" w:eastAsia="Times New Roman" w:hAnsi="Arial" w:cs="Times New Roman"/>
          <w:bCs/>
          <w:kern w:val="0"/>
          <w:sz w:val="24"/>
          <w:szCs w:val="20"/>
          <w:lang w:eastAsia="it-IT"/>
          <w14:ligatures w14:val="none"/>
        </w:rPr>
        <w:lastRenderedPageBreak/>
        <w:t xml:space="preserve">ed esso si compirà. Ma l’avvenimento che ti annunzia il profeta del Dio vivente è fuori di te ed è fuori del profeta. Non dipende dalla tua volontà né dalla sua. Se fosse per te, tu faresti di tutto perché esso non si compia. Con certezza divina ciò che ti annunzierà il profeta del Dio vivente si compirà come e quando Egli lo vorrà. Non si compie quando tu pensi e si compie quando tu non pensi. Non è frutto della tua emotività o della tua suscettibilità. Esso è volontà di Dio ed è la tua storia. Esso avverrà perché così vuole il Padre dei Cieli. </w:t>
      </w:r>
    </w:p>
    <w:p w14:paraId="7644968D"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Nel compimento è il riconoscimento della verità della Parola annunziata e della verità del profeta. Il profeta è vero perché ciò che ha detto si è compiuto oggi, domani, nella tua storia, nella storia dei popoli e delle nazioni. Ciò che il profeta vede si realizza. Ciò che dice si avvererà. Ciò che pronunzia è realtà per noi ed è fuori di noi, a volte senza il nostro consenso e spesso contro la nostra volontà. Egli dice e le cose sono. Egli parla per mezzo dei profeti e la storia si compie per noi. Gli altri non parlano parole di profezia. Gli altri dicono parole d’uomo. Non li ascoltate. Non ricorrete a loro. Non abbiate nessun contatto. Egli è un Dio geloso. Egli è il nostro Signore e noi saremo il suo popolo. State attenti a non ricorrere a loro, a non peccare contro il suo nome. </w:t>
      </w:r>
      <w:r w:rsidRPr="003B3BBB">
        <w:rPr>
          <w:rFonts w:ascii="Arial" w:eastAsia="Times New Roman" w:hAnsi="Arial" w:cs="Times New Roman"/>
          <w:i/>
          <w:iCs/>
          <w:spacing w:val="-2"/>
          <w:kern w:val="0"/>
          <w:sz w:val="24"/>
          <w:szCs w:val="20"/>
          <w:lang w:eastAsia="it-IT"/>
          <w14:ligatures w14:val="none"/>
        </w:rPr>
        <w:t>“Io sono il Signore tuo Dio”</w:t>
      </w:r>
      <w:r w:rsidRPr="003B3BBB">
        <w:rPr>
          <w:rFonts w:ascii="Arial" w:eastAsia="Times New Roman" w:hAnsi="Arial" w:cs="Times New Roman"/>
          <w:spacing w:val="-2"/>
          <w:kern w:val="0"/>
          <w:sz w:val="24"/>
          <w:szCs w:val="20"/>
          <w:lang w:eastAsia="it-IT"/>
          <w14:ligatures w14:val="none"/>
        </w:rPr>
        <w:t xml:space="preserve">. Voi sarete il suo popolo. Se non sarete il suo popolo, Egli non sarà il vostro Signore. Non vi difenderà. Non manderà la pioggia dal cielo. Manderà invece i calabroni e gli insetti. Manderà nemici e piaghe perché vi convertiate e viviate. </w:t>
      </w:r>
      <w:r w:rsidRPr="003B3BBB">
        <w:rPr>
          <w:rFonts w:ascii="Arial" w:eastAsia="Times New Roman" w:hAnsi="Arial" w:cs="Times New Roman"/>
          <w:i/>
          <w:iCs/>
          <w:spacing w:val="-2"/>
          <w:kern w:val="0"/>
          <w:sz w:val="24"/>
          <w:szCs w:val="20"/>
          <w:lang w:eastAsia="it-IT"/>
          <w14:ligatures w14:val="none"/>
        </w:rPr>
        <w:t>“Io non voglio la morte del peccatore, ma che si converta e viva”. “Ritornate a me ed io ritornerò a voi”. “Convertitevi a me ed io mi convertirò a voi”</w:t>
      </w:r>
      <w:r w:rsidRPr="003B3BBB">
        <w:rPr>
          <w:rFonts w:ascii="Arial" w:eastAsia="Times New Roman" w:hAnsi="Arial" w:cs="Times New Roman"/>
          <w:spacing w:val="-2"/>
          <w:kern w:val="0"/>
          <w:sz w:val="24"/>
          <w:szCs w:val="20"/>
          <w:lang w:eastAsia="it-IT"/>
          <w14:ligatures w14:val="none"/>
        </w:rPr>
        <w:t xml:space="preserve">. </w:t>
      </w:r>
    </w:p>
    <w:p w14:paraId="40509D5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maledizione, promessa a chi non ascolta la sua voce, non cessa per volontà dell’uomo. Essa avrà fine per volontà di Dio, del tuo Signore, di </w:t>
      </w:r>
      <w:r w:rsidRPr="003B3BBB">
        <w:rPr>
          <w:rFonts w:ascii="Arial" w:eastAsia="Times New Roman" w:hAnsi="Arial" w:cs="Times New Roman"/>
          <w:spacing w:val="-2"/>
          <w:kern w:val="0"/>
          <w:sz w:val="24"/>
          <w:szCs w:val="20"/>
          <w:lang w:eastAsia="it-IT"/>
          <w14:ligatures w14:val="none"/>
        </w:rPr>
        <w:t xml:space="preserve">Colui che ti ha liberato dalla terra d’Egitto e dal paese di schiavitù; di colui che è disceso in Egitto con mano potente e con braccio disteso. Il Signore tuo Dio ha vinto il faraone. Lo ha piegato. Lo ha sommerso nel mare. </w:t>
      </w:r>
      <w:r w:rsidRPr="003B3BBB">
        <w:rPr>
          <w:rFonts w:ascii="Arial" w:eastAsia="Times New Roman" w:hAnsi="Arial" w:cs="Times New Roman"/>
          <w:i/>
          <w:iCs/>
          <w:spacing w:val="-2"/>
          <w:kern w:val="0"/>
          <w:sz w:val="24"/>
          <w:szCs w:val="20"/>
          <w:lang w:eastAsia="it-IT"/>
          <w14:ligatures w14:val="none"/>
        </w:rPr>
        <w:t>“Io sono il Signore”</w:t>
      </w:r>
      <w:r w:rsidRPr="003B3BBB">
        <w:rPr>
          <w:rFonts w:ascii="Arial" w:eastAsia="Times New Roman" w:hAnsi="Arial" w:cs="Times New Roman"/>
          <w:spacing w:val="-2"/>
          <w:kern w:val="0"/>
          <w:sz w:val="24"/>
          <w:szCs w:val="20"/>
          <w:lang w:eastAsia="it-IT"/>
          <w14:ligatures w14:val="none"/>
        </w:rPr>
        <w:t>. Non ce ne sono altri. Non esistono. Non ne avrai altri. Non ricorrerai a loro. Non andrai da coloro che dicono vi siano altri dèi e altri signori. È peccato di infedeltà. È idolatria. È usurpazione della sua gloria. È dare il suo nome ad altri che sono senza nome perché non sono. Lo ascolterai. Osserverai i suoi comandamenti. Vivrai nell’obbedienza alla sua Parola.</w:t>
      </w:r>
      <w:r w:rsidRPr="003B3BBB">
        <w:rPr>
          <w:rFonts w:ascii="Arial" w:eastAsia="Times New Roman" w:hAnsi="Arial" w:cs="Times New Roman"/>
          <w:kern w:val="0"/>
          <w:sz w:val="24"/>
          <w:szCs w:val="20"/>
          <w:lang w:eastAsia="it-IT"/>
          <w14:ligatures w14:val="none"/>
        </w:rPr>
        <w:t xml:space="preserve"> </w:t>
      </w:r>
    </w:p>
    <w:p w14:paraId="6FB06DF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Solo essa è Parola di vita eterna e solo essa è Parola di Dio, del tuo Dio, del tuo Signore, del Dio di Gesù Cristo e di Cristo, il Figlio di Dio che è morto per i nostri peccati ed è risorto per la nostra giustificazione; del Dio che è venuto sulla terra per insegnarci la via di Dio, lasciando a noi il suo Santo Spirito per camminare sulla via della verità. Noi non vogliamo ascoltare altri. Ad Altri non vogliamo ricorrere. Essi non sono. Solo il Padre dei Cieli è. Solo Lui ha parole di vita eterna. Solo nella sua Parola la benedizione, la pace, la vita secondo giustizia e santità per tutti noi. Solo in essa vi è futuro per l’uomo perché il presente è vissuto nell’ascolto dei comandamenti. </w:t>
      </w:r>
    </w:p>
    <w:p w14:paraId="5E777D63"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Noi non abbiamo altri signori. Non abbiamo altri dèi. Non abbiamo altre parole. Non vogliamo sentire altre promesse. Non attendiamo altri regni. Siamo nell’attesa che il nostro corpo rivesta l’immortalità e si unisca alla nostra anima, dopo la nostra morte, nella Risurrezione gloriosa, perché abbiamo creduto che solo il Padre di Gesù Cristo è l’unico Signore e il solo Dio e solo il Cristo è il profeta inviato dal Padre per rivelare a noi la via della vita e darci la forza, nei suoi Sacramenti, per percorrerla fino in fondo. </w:t>
      </w:r>
      <w:r w:rsidRPr="003B3BBB">
        <w:rPr>
          <w:rFonts w:ascii="Arial" w:eastAsia="Times New Roman" w:hAnsi="Arial" w:cs="Times New Roman"/>
          <w:spacing w:val="-2"/>
          <w:kern w:val="0"/>
          <w:sz w:val="24"/>
          <w:szCs w:val="20"/>
          <w:lang w:eastAsia="it-IT"/>
          <w14:ligatures w14:val="none"/>
        </w:rPr>
        <w:lastRenderedPageBreak/>
        <w:t xml:space="preserve">Noi crediamo in Dio Padre, in Dio Figlio, in Dio Spirito Santo. </w:t>
      </w:r>
      <w:r w:rsidRPr="003B3BBB">
        <w:rPr>
          <w:rFonts w:ascii="Arial" w:eastAsia="Times New Roman" w:hAnsi="Arial" w:cs="Times New Roman"/>
          <w:spacing w:val="-2"/>
          <w:kern w:val="0"/>
          <w:szCs w:val="18"/>
          <w:lang w:eastAsia="it-IT"/>
          <w14:ligatures w14:val="none"/>
        </w:rPr>
        <w:t xml:space="preserve">Noi adoriamo Dio nel suo mistero di unità e di trinità. Noi lo riceviamo nel Sacramento dell’altare nel corpo e nel sangue come nostra Risurrezione e nostra vita eterna. La sua Parola è il tutto per noi. Essa sola ci basta. Noi vogliamo ascoltare il Signore che parla: </w:t>
      </w:r>
      <w:r w:rsidRPr="003B3BBB">
        <w:rPr>
          <w:rFonts w:ascii="Arial" w:eastAsia="Times New Roman" w:hAnsi="Arial" w:cs="Times New Roman"/>
          <w:i/>
          <w:iCs/>
          <w:spacing w:val="-2"/>
          <w:kern w:val="0"/>
          <w:szCs w:val="18"/>
          <w:lang w:eastAsia="it-IT"/>
          <w14:ligatures w14:val="none"/>
        </w:rPr>
        <w:t>“Io sono il Signore Dio tuo. Non avrai altri dèi di fronte a me”</w:t>
      </w:r>
      <w:r w:rsidRPr="003B3BBB">
        <w:rPr>
          <w:rFonts w:ascii="Arial" w:eastAsia="Times New Roman" w:hAnsi="Arial" w:cs="Times New Roman"/>
          <w:spacing w:val="-2"/>
          <w:kern w:val="0"/>
          <w:szCs w:val="18"/>
          <w:lang w:eastAsia="it-IT"/>
          <w14:ligatures w14:val="none"/>
        </w:rPr>
        <w:t>.</w:t>
      </w:r>
    </w:p>
    <w:p w14:paraId="2912251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anche una parola di luce sul secondo comandamento. Il secondo comandamento chiede il sommo rispetto per il nome del nostro Dio e Signore. Il suo nome è santo, perché Lui è il Santo. Poiché santità è il suo nome, con somma santità esso va trattato. Come si tratta il nome del Signore nostro Dio con santità? Prima di ogni cosa credendo noi non solo nella santità della sua Persona o nella santità della sua natura divina, ma anche nella santità di ogni sua Parola. Ogni Parola di Dio è santa perché frutto del cuore di Dio che è Santo. Se la Parola è santa, con santità va trattata. </w:t>
      </w:r>
    </w:p>
    <w:p w14:paraId="3825D34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si tratta la Parola di Dio con santità? Credendo nella sua verità, confessando che essa è tutta santa, che in essa non è vi è alcun inganno. Essa è purissima luce che rivela a noi il cammino perché anche noi possiamo progredire di luce in luce fino al raggiungimento della luce eterna. Come si rispetta la santità della Parola di Dio? Non aggiungendo nulla ad essa. Ad essa nulla togliendo. Essa mai modificando, mai alterando, mai cambiando, mai sostituendo con le nostre parole, mai eludendola, mai sostituendola con i nostri pensieri né in poco e né in molto. Infine si rispetta la santità della Parola del Signore non dicendo mai noi una nostra parola come Parola di Dio, se Dio questa Parola non l’ha detta. Ciò che è dell’uomo deve essere dell’uomo. Ciò che è di Dio deve essere di Dio. Si pecca contro la santità della Parola quando in nome di Dio diciamo parole nostre, parole dal nostro cuore e non dal cuore del Padre nostro che è nei cieli e le attribuiamo a Lui. </w:t>
      </w:r>
    </w:p>
    <w:p w14:paraId="1E27F2B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Ma c’è una offesa ancora più grande contro il nome Santo del Signore nostro Dio. Questa offesa riguarda Cristo Gesù, il Figlio suo unigenito, fattosi carne e a noi dato come Redentore, Salvatore, Mediatore Universale, Signore del cielo e della Terra, Giudice dei vivi e dei morti. Ogni modifica, ogni alterazione, ogni cambiamento, ogni trasformazione che operiamo in questo santissimo Dono è una grave offesa al nome Santo del Signore nostro Dio, perché è gravissima offesa alla sua santissima volontà. Se il Padre ha dato a noi il Figlio suo e ha stabilito con decreto eterno che tutto avvenga in noi per Lui, con Lui, per Lui, se noi modifichiamo, alteriamo, eludiamo questo suo decreto eterno, noi rendiamo vana la croce del Figlio suo. Dichiariamo inutile un così grande sacrificio. Pecchiamo contro il secondo Comandamento. Nominiamo il nostro Dio invano. Ecco il decreto eterno del Padre a noi rivelato dall’Apostolo Paolo nella Lettera gli Efesini: </w:t>
      </w:r>
    </w:p>
    <w:p w14:paraId="7D9608E0" w14:textId="77777777" w:rsidR="003B3BBB" w:rsidRPr="003B3BBB" w:rsidRDefault="003B3BBB" w:rsidP="003B3BBB">
      <w:pPr>
        <w:spacing w:after="240" w:line="240" w:lineRule="auto"/>
        <w:jc w:val="both"/>
        <w:rPr>
          <w:rFonts w:ascii="Arial" w:eastAsia="Times New Roman" w:hAnsi="Arial" w:cs="Times New Roman"/>
          <w:i/>
          <w:iCs/>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w:t>
      </w:r>
      <w:r w:rsidRPr="003B3BBB">
        <w:rPr>
          <w:rFonts w:ascii="Arial" w:eastAsia="Times New Roman" w:hAnsi="Arial" w:cs="Times New Roman"/>
          <w:i/>
          <w:iCs/>
          <w:kern w:val="0"/>
          <w:sz w:val="24"/>
          <w:szCs w:val="20"/>
          <w:lang w:eastAsia="it-IT"/>
          <w14:ligatures w14:val="none"/>
        </w:rPr>
        <w:lastRenderedPageBreak/>
        <w:t>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7FDF696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Nessuno né in molto e né in poco dovrà modificare questo decreto eterno del Padre, neanche in una virgola. Se lo modifica, sarà escluso dai beni della salvezza eterna. Non può entrare in questo decreto eterno del Padre e trovare salvezza in esso chi questo decreto distrugge, modifica, altera e trasforma a suo piacimento. </w:t>
      </w:r>
    </w:p>
    <w:p w14:paraId="38DB107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 tuttavia oggi questo decreto è stato cancellato dalla nostra santissima fede. Se l’Apostolo Paolo dichiarava anatema chi avesse osato passare ad un altro Vangelo, molto di più dovrà essere dichiarato anatema colui che passa ad un altro Cristo, un altro Dio, un’altra religione. Non c’è un altro Cristo e non c’è un’altra religione. Oggi senza che neanche ce ne stiamo accorgendo stiamo passando ad un’altra religione. Qual è quest’altra religione? È la religione senza il Vangelo, senza la verità oggettiva di Cristo Gesù, senza il decreto eterno del Padre, senza alcun bisogno di convertirsi alla Parola di Gesù e senza nessuna obbedienza ai Comandamenti. È la religione nella quale ogni comandamento può essere trasgredito, perché dove abbonda il peccato lì sovrabbonda la misericordia del Padre. </w:t>
      </w:r>
    </w:p>
    <w:p w14:paraId="4712CDA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religione antica del </w:t>
      </w:r>
      <w:r w:rsidRPr="003B3BBB">
        <w:rPr>
          <w:rFonts w:ascii="Arial" w:eastAsia="Times New Roman" w:hAnsi="Arial" w:cs="Times New Roman"/>
          <w:bCs/>
          <w:i/>
          <w:iCs/>
          <w:kern w:val="0"/>
          <w:sz w:val="24"/>
          <w:szCs w:val="20"/>
          <w:lang w:val="la-Latn" w:eastAsia="it-IT"/>
          <w14:ligatures w14:val="none"/>
        </w:rPr>
        <w:t>“Pecca fortiter sed crede fortius, sed fortius fide et gaude in Christo”</w:t>
      </w:r>
      <w:r w:rsidRPr="003B3BBB">
        <w:rPr>
          <w:rFonts w:ascii="Arial" w:eastAsia="Times New Roman" w:hAnsi="Arial" w:cs="Times New Roman"/>
          <w:bCs/>
          <w:kern w:val="0"/>
          <w:sz w:val="24"/>
          <w:szCs w:val="20"/>
          <w:lang w:eastAsia="it-IT"/>
          <w14:ligatures w14:val="none"/>
        </w:rPr>
        <w:t xml:space="preserve"> – </w:t>
      </w:r>
      <w:r w:rsidRPr="003B3BBB">
        <w:rPr>
          <w:rFonts w:ascii="Arial" w:eastAsia="Times New Roman" w:hAnsi="Arial" w:cs="Times New Roman"/>
          <w:bCs/>
          <w:i/>
          <w:iCs/>
          <w:kern w:val="0"/>
          <w:sz w:val="24"/>
          <w:szCs w:val="20"/>
          <w:lang w:eastAsia="it-IT"/>
          <w14:ligatures w14:val="none"/>
        </w:rPr>
        <w:t>“Pecca fortemente ma più fortemente credi, ma con più forza confida e godi in Cristo”</w:t>
      </w:r>
      <w:r w:rsidRPr="003B3BBB">
        <w:rPr>
          <w:rFonts w:ascii="Arial" w:eastAsia="Times New Roman" w:hAnsi="Arial" w:cs="Times New Roman"/>
          <w:bCs/>
          <w:kern w:val="0"/>
          <w:sz w:val="24"/>
          <w:szCs w:val="20"/>
          <w:lang w:eastAsia="it-IT"/>
          <w14:ligatures w14:val="none"/>
        </w:rPr>
        <w:t xml:space="preserve"> – è oggi sostanzialmente modificata: </w:t>
      </w:r>
      <w:r w:rsidRPr="003B3BBB">
        <w:rPr>
          <w:rFonts w:ascii="Arial" w:eastAsia="Times New Roman" w:hAnsi="Arial" w:cs="Times New Roman"/>
          <w:bCs/>
          <w:i/>
          <w:iCs/>
          <w:kern w:val="0"/>
          <w:sz w:val="24"/>
          <w:szCs w:val="20"/>
          <w:lang w:eastAsia="it-IT"/>
          <w14:ligatures w14:val="none"/>
        </w:rPr>
        <w:t>“Non c’è più peccato e non c’è più bisogno di alcuna fede. Qualsiasi cosa tu faccia, sei già salvato e redento. La misericordia di Dio ha già trionfato su di te”.</w:t>
      </w:r>
      <w:r w:rsidRPr="003B3BBB">
        <w:rPr>
          <w:rFonts w:ascii="Arial" w:eastAsia="Times New Roman" w:hAnsi="Arial" w:cs="Times New Roman"/>
          <w:bCs/>
          <w:kern w:val="0"/>
          <w:sz w:val="24"/>
          <w:szCs w:val="20"/>
          <w:lang w:eastAsia="it-IT"/>
          <w14:ligatures w14:val="none"/>
        </w:rPr>
        <w:t xml:space="preserve"> È la nuova religione dell’abolizione dello stesso peccato. È la religione senza più il male oggettivo. </w:t>
      </w:r>
    </w:p>
    <w:p w14:paraId="3767D975"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Ecco come possiamo sintetizzare questa nuova religione: </w:t>
      </w:r>
      <w:r w:rsidRPr="003B3BBB">
        <w:rPr>
          <w:rFonts w:ascii="Arial" w:eastAsia="Times New Roman" w:hAnsi="Arial" w:cs="Times New Roman"/>
          <w:bCs/>
          <w:i/>
          <w:iCs/>
          <w:kern w:val="0"/>
          <w:sz w:val="24"/>
          <w:szCs w:val="20"/>
          <w:lang w:eastAsia="it-IT"/>
          <w14:ligatures w14:val="none"/>
        </w:rPr>
        <w:t>“Il peccato non esiste più. Ognuno faccia ciò che desidera e brama. La salvezza è già stata data”</w:t>
      </w:r>
      <w:r w:rsidRPr="003B3BBB">
        <w:rPr>
          <w:rFonts w:ascii="Arial" w:eastAsia="Times New Roman" w:hAnsi="Arial" w:cs="Times New Roman"/>
          <w:bCs/>
          <w:kern w:val="0"/>
          <w:sz w:val="24"/>
          <w:szCs w:val="20"/>
          <w:lang w:eastAsia="it-IT"/>
          <w14:ligatures w14:val="none"/>
        </w:rPr>
        <w:t xml:space="preserve">. Distruggere Cristo, dono del Padre, distruggere il Vangelo, dono di Cristo, distruggere la verità di Cristo, del Vangelo, del Padre, è gravissimo peccato contro il nome Santo di Dio ed è il peccato più grande perché è peccato contro lo Spirito Santo. Non esiste peccato più grande di questo: fondare in nome di Dio un’altra relazione con un nostro personale Vangelo, con un Cristo fabbricato da noi e con un Dio che è la fusione dei nostri molti pensieri. Il nome Santo di Dio è ridotto a vanità. Siamo fuori del Secondo Comandamento. O ritorniamo in esso o saremo esclusi per sempre dai beni della redenzione, che è solo in Cristo. </w:t>
      </w:r>
    </w:p>
    <w:p w14:paraId="260E1EEB"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spacing w:val="-2"/>
          <w:kern w:val="0"/>
          <w:sz w:val="24"/>
          <w:szCs w:val="20"/>
          <w:lang w:eastAsia="it-IT"/>
          <w14:ligatures w14:val="none"/>
        </w:rPr>
        <w:t xml:space="preserve">Ecco chi è Dio-Padre: 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w:t>
      </w:r>
      <w:r w:rsidRPr="003B3BBB">
        <w:rPr>
          <w:rFonts w:ascii="Arial" w:eastAsia="Times New Roman" w:hAnsi="Arial" w:cs="Times New Roman"/>
          <w:bCs/>
          <w:spacing w:val="-2"/>
          <w:kern w:val="0"/>
          <w:sz w:val="24"/>
          <w:szCs w:val="20"/>
          <w:lang w:eastAsia="it-IT"/>
          <w14:ligatures w14:val="none"/>
        </w:rPr>
        <w:lastRenderedPageBreak/>
        <w:t>per generazione eterna. Ogni uomo invece è chiamato ad essere luce del Padre dalla luce del Padre per partecipazione della luce e della natura. Questa partecipazione è per nascita da acqua e da Spirito Santo nel battesimo.</w:t>
      </w:r>
      <w:r w:rsidRPr="003B3BBB">
        <w:rPr>
          <w:rFonts w:ascii="Arial" w:eastAsia="Times New Roman" w:hAnsi="Arial" w:cs="Times New Roman"/>
          <w:bCs/>
          <w:kern w:val="0"/>
          <w:sz w:val="24"/>
          <w:szCs w:val="20"/>
          <w:lang w:eastAsia="it-IT"/>
          <w14:ligatures w14:val="none"/>
        </w:rPr>
        <w:t xml:space="preserve"> </w:t>
      </w:r>
    </w:p>
    <w:p w14:paraId="06C4E6C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w:t>
      </w:r>
    </w:p>
    <w:p w14:paraId="4AD7209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Una verità distrutta, tutta la verità si distrugge. 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w:t>
      </w:r>
    </w:p>
    <w:p w14:paraId="3A0AEE3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è come tutti gli altri uomini che sono sulla nostra terra. Non vi è falsità più grande di questa. 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w:t>
      </w:r>
    </w:p>
    <w:p w14:paraId="5061A34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 </w:t>
      </w:r>
    </w:p>
    <w:p w14:paraId="4CC09DF9" w14:textId="77777777" w:rsidR="003B3BBB" w:rsidRPr="003B3BBB" w:rsidRDefault="003B3BBB" w:rsidP="003B3BBB">
      <w:pPr>
        <w:spacing w:after="240" w:line="240" w:lineRule="auto"/>
        <w:jc w:val="both"/>
        <w:rPr>
          <w:rFonts w:ascii="Arial" w:eastAsia="Calibri" w:hAnsi="Arial" w:cs="Times New Roman"/>
          <w:bCs/>
          <w:kern w:val="0"/>
          <w:sz w:val="24"/>
          <w:szCs w:val="20"/>
          <w14:ligatures w14:val="none"/>
        </w:rPr>
      </w:pPr>
      <w:r w:rsidRPr="003B3BBB">
        <w:rPr>
          <w:rFonts w:ascii="Arial" w:eastAsia="Calibri" w:hAnsi="Arial" w:cs="Times New Roman"/>
          <w:bCs/>
          <w:kern w:val="0"/>
          <w:sz w:val="24"/>
          <w:szCs w:val="20"/>
          <w14:ligatures w14:val="none"/>
        </w:rPr>
        <w:t xml:space="preserve">Chi è ancora il Padre? È il Principio senza principio di tutto ciò che esiste nel visibile e nell’invisibile. La sua volontà governa il cielo e la terra. Lui ha generato il Figlio suo nell’eternità e tuttavia è una generazione senza inizio e senza fine, perché è generazione eterna. Da sempre Dio è Padre e da sempre Gesù è il suo Figlio Unigenito e da sempre lo Spirito Santo procede dal Padre e dal Figlio. L’eternità, la divinità, la santità, la carità, la luce, la verità, la giustizia, la misericordia sono essenza della natura divina. Non c’è carità, non c’è santità, non c’è luce, non c’è verità, non c’è giustizia, non c’è misericordia, non c’è perdono, non c’è nessuna virtù che non sia partecipazione della natura di Dio, partecipazione che avviene per </w:t>
      </w:r>
      <w:r w:rsidRPr="003B3BBB">
        <w:rPr>
          <w:rFonts w:ascii="Arial" w:eastAsia="Calibri" w:hAnsi="Arial" w:cs="Times New Roman"/>
          <w:bCs/>
          <w:kern w:val="0"/>
          <w:sz w:val="24"/>
          <w:szCs w:val="20"/>
          <w14:ligatures w14:val="none"/>
        </w:rPr>
        <w:lastRenderedPageBreak/>
        <w:t>creazione, avendo Dio fatto l’uomo a sua immagine e somiglianza. Partecipazione che nella redenzione si compie per incorporazione in Cristo Gesù per opera dello Spirito Santo. Nulla esiste se non dal Padre. Nulla esiste se non per il Padre. Questa verità è il principio, il fondamento, l’origine, la causa di ogni verità esistente nell’universo e di conseguenza anche la verità della Vergine Maria. Maria, come Purissima Creatura, è interamente da Dio.</w:t>
      </w:r>
    </w:p>
    <w:p w14:paraId="14793D7D" w14:textId="77777777" w:rsidR="003B3BBB" w:rsidRPr="003B3BBB" w:rsidRDefault="003B3BBB" w:rsidP="003B3BBB">
      <w:pPr>
        <w:spacing w:after="240"/>
        <w:rPr>
          <w:rFonts w:ascii="Arial" w:hAnsi="Arial" w:cs="Arial"/>
          <w:sz w:val="24"/>
          <w:szCs w:val="24"/>
          <w:lang w:eastAsia="it-IT"/>
        </w:rPr>
      </w:pPr>
      <w:bookmarkStart w:id="42" w:name="_Toc110015317"/>
      <w:r w:rsidRPr="003B3BBB">
        <w:rPr>
          <w:rFonts w:ascii="Arial" w:hAnsi="Arial" w:cs="Arial"/>
          <w:sz w:val="24"/>
          <w:szCs w:val="24"/>
          <w:lang w:eastAsia="it-IT"/>
        </w:rPr>
        <w:t>L’opera dei ladri e dei briganti</w:t>
      </w:r>
      <w:bookmarkEnd w:id="42"/>
      <w:r w:rsidRPr="003B3BBB">
        <w:rPr>
          <w:rFonts w:ascii="Arial" w:hAnsi="Arial" w:cs="Arial"/>
          <w:sz w:val="24"/>
          <w:szCs w:val="24"/>
          <w:lang w:eastAsia="it-IT"/>
        </w:rPr>
        <w:t xml:space="preserve"> </w:t>
      </w:r>
    </w:p>
    <w:p w14:paraId="0A38AAB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Ladri e briganti della verità del Padre sono tutti coloro che privano il Padre della sua verità divina ed eterna. Sono tutti coloro che tolgono al Padre la sua Signoria sull’uomo e sulla storia. Sono tutti coloro che vogliono e per questo lottano perché l’uomo venga liberato da ogni legame con Lui. </w:t>
      </w:r>
    </w:p>
    <w:p w14:paraId="3AF930A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 legame né di natura e né di religione, né di religione fondata sul pensiero dell’uomo e né di religione fondata sulla purissima Rivelazione data dal vero Dio alla creatura da Lui fatta a sua immagine e somiglianza. Sono tutti coloro che predicano un Dio senza il Figlio e senza lo Spirito Santo. Un Dio senza alcuna Rivelazione. Un Dio senza nessuna Parola attuale da rivolgere all’uomo. Un Dio che è solo misericordia. Un Dio che è solo vita eterna dopo che l’uomo avrà lasciato questa terra. Privato Dio della sua eterna e divina verità con la quale governa la storia degli uomini, anche l’uomo viene privato della sua verità sia di creazione che di redenzione. </w:t>
      </w:r>
    </w:p>
    <w:p w14:paraId="04CD37A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perché con questo Dio si può creare la fratellanza universale, perché l’uomo è senza alcuna verità. Essendo tutti gli uomini senza verità possono stare tutti insieme senza alcuna verità particolare da difendere. </w:t>
      </w:r>
    </w:p>
    <w:p w14:paraId="4FDD2DE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cristiano può essere fratello di ogni altro uomo perché in Cristo riceve il mandato di essere fratello di salvezza, di redenzione, di giustificazione, di santificazione. Fratello per liberare l’uomo dalla sua schiavitù e condurlo nella vera libertà, che si può vivere solo nel corpo di Cristo. Nel corpo di Cristo diviene vero fratello di quanti sono nel corpo di Cristo perché in questo corpo si diviene figli adottivi dell’unico Padre che è il Padre del Signore nostro Gesù Cristo, per opera dello Spirito Santo. Senza la redenzione e la salvezza in Cristo, si è fratelli, ma tutti figli di Adamo, fratelli nel peccato, fratelli nel vizio, fratelli nella trasgressione, fratelli come Caino e Abele, fratelli allo stesso modo di Lamec con quanti gli procuravano un qualche fastidio. </w:t>
      </w:r>
    </w:p>
    <w:p w14:paraId="7337CDA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Nel peccato c’è una fratellanza che genera morte, se non è morte fisica e sempre morte spirituale. La vita è dono del Padre e il Padre la dona in Cristo Gesù, per opera del suo santo Spirito e per l’opera di annuncio del Vangelo e della celebrazione dei sacramenti degli Apostoli e, in comunione gerarchica con essi, per opera di ogni altro membro del corpo di Cristo Gesù. </w:t>
      </w:r>
    </w:p>
    <w:p w14:paraId="3ED8DFAD" w14:textId="77777777" w:rsidR="003B3BBB" w:rsidRPr="003B3BBB" w:rsidRDefault="003B3BBB" w:rsidP="003B3BBB">
      <w:pPr>
        <w:spacing w:after="240" w:line="240" w:lineRule="auto"/>
        <w:jc w:val="both"/>
        <w:rPr>
          <w:rFonts w:ascii="Arial" w:eastAsia="Times New Roman" w:hAnsi="Arial" w:cs="Times New Roman"/>
          <w:spacing w:val="-4"/>
          <w:kern w:val="0"/>
          <w:sz w:val="24"/>
          <w:szCs w:val="20"/>
          <w:lang w:eastAsia="it-IT"/>
          <w14:ligatures w14:val="none"/>
        </w:rPr>
      </w:pPr>
      <w:r w:rsidRPr="003B3BBB">
        <w:rPr>
          <w:rFonts w:ascii="Arial" w:eastAsia="Times New Roman" w:hAnsi="Arial" w:cs="Times New Roman"/>
          <w:spacing w:val="-4"/>
          <w:kern w:val="0"/>
          <w:sz w:val="24"/>
          <w:szCs w:val="20"/>
          <w:lang w:eastAsia="it-IT"/>
          <w14:ligatures w14:val="none"/>
        </w:rPr>
        <w:t xml:space="preserve">Questi ladri e briganti ignorano che quando si priva il Padre della sua verità, tutta la creazione viene privata della verità e in più si costruisce sulla terra un uomo senza verità, un uomo fatto di tenebre e non di luce, di stoltezza e non di sapienza, di morte e non di vita. Questi ladri e briganti sono giunti a cambiare anche il linguaggio religioso. Non s parla più di Cristo Gesù. Difficilmente si sente parlare dello Spirito Santo. Neanche del Padre si parla più. Oggi si parla solo di Dio, ma si tratta di un Dio al quale </w:t>
      </w:r>
      <w:r w:rsidRPr="003B3BBB">
        <w:rPr>
          <w:rFonts w:ascii="Arial" w:eastAsia="Times New Roman" w:hAnsi="Arial" w:cs="Times New Roman"/>
          <w:spacing w:val="-4"/>
          <w:kern w:val="0"/>
          <w:sz w:val="24"/>
          <w:szCs w:val="20"/>
          <w:lang w:eastAsia="it-IT"/>
          <w14:ligatures w14:val="none"/>
        </w:rPr>
        <w:lastRenderedPageBreak/>
        <w:t xml:space="preserve">ogni uomo si potrà rivolgere. Così questo Dio è divenuto il Dio universale, con una caratteristica speciale: ognuno lo colora con i suoi particolari colori. Tutti si appellano a questo Dio, ma ogni uomo ha il suo particolare Dio. Cosa ci resta in comune? Solo il nome: Dio. Invece tutto cambia se al posto di Dio si proferisce il nome del Padre, che è il Padre del Signore nostro Gesù Cristo. Subito si entra nella verità e nella differenza del Dio di Cristo Gesù che è differente da ogni altro Dio. Ma poiché noi oggi abbiamo stabilito che non vi debba essere nessuna differenza tra gli uomini, neanche la differenza di maschio e di femmina, possiamo giustificare questa indifferenza e indeterminazione solo se abbiamo un Dio senza alcuna differenza e senza alcuna particolare verità. </w:t>
      </w:r>
    </w:p>
    <w:p w14:paraId="2109B44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Qual è l’altra caratteristica di questi ladri e briganti della verità del Padre? Essi stanno convincendo i discepoli di Gesù con le loro molteplici astuzie che ormai è finito il tempo delle religioni particolari. È giunta l’ora della creazione di una religione universale. Privatamente ognuno può credere ciò che gli pare. Quando esce dalla catacomba della sua coscienza, deve indossare l’abito della religione universale e con questo presentarsi al mondo. Ecco che si spiega perché nelle nostre Chiese facciamo una professione di fede e subito usciti fuori ne facciamo un’altra. Dal pulpito predichiamo in un modo, saliamo sulla cattedra e parliamo in tutt’altro modo. In Chiesa diciamo che Dio è il Creatore e il Signore di tutte le cose, quella visibili e invisibili, usciamo fuori e subito indossiamo l’abito dell’evoluzionismo cieco. Avendo privato Dio della sua verità, anche l’uomo è stato privato della verità della sua razionalità e del suo discernimento. Oggi l’uomo è senza la verità del suo intelletto. Tanta catastrofe ha generato la privazione di Dio della sua verità.</w:t>
      </w:r>
    </w:p>
    <w:p w14:paraId="0C551B9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ancora chi è l’Apostolo del Signore: </w:t>
      </w:r>
    </w:p>
    <w:p w14:paraId="38108B5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“E chi è mai all’altezza di questi compiti? Con sincerità e come mossi da Dio, sotto il suo sguardo, noi parliamo in Cristo (2Cor 2,14-17). </w:t>
      </w:r>
      <w:r w:rsidRPr="003B3BBB">
        <w:rPr>
          <w:rFonts w:ascii="Arial" w:eastAsia="Times New Roman" w:hAnsi="Arial" w:cs="Arial"/>
          <w:kern w:val="0"/>
          <w:sz w:val="24"/>
          <w:szCs w:val="24"/>
          <w:lang w:eastAsia="it-IT"/>
          <w14:ligatures w14:val="none"/>
        </w:rPr>
        <w:t>Nulla in Lui viene da Lui. C’è la sincerità del mondo. Ciò che è sulla bocca è nel cuore. C’è invece la sincerità secondo Dio. Ciò che c’è nel cuore è anche sulla bocca. Il cuore dell’Apostolo Paolo è colmo del Padre e del Figlio e dello Spirito Santo e lui parla solo di Cristo Gesù, dello Spirito Santo, del Padre. Ogni sua Parola è attinta dal cuore del Padre, dal cuore di Cristo. dal cuore dello Spirito Santo. Per questo il suo Vangelo è vero: perché il Vangelo è la sua vita. L’Apostolo non solo è mosso da Dio e poiché mosso, si muove, parla, opera. Dio lo muove, ma Dio è sempre con Lui. Dio lo muove e sotto il suo sguardo lui parla di Cristo Gesù. Essendo perennemente sotto lo sguardo di Dio e nulla a Lui sfugge, l’Apostolo, sapendo che di ogni parola e di ogni altra cosa lui dovrà rendere conto al suo Dio, tutto lui dice e opera nel più grande timore del Signore. Sa che di ogni parola dovrà rendere conto. Sa che ogni suo parola viene raccolta, stimata, pesata, scritta sul libro della vita che presso Dio. Ma sa anche per una sua parola si chiudono le porte dell’inferno e si aprono quelle del Paradiso, ma anche che per una parola rimangono aperte in eterno le porte dell’inferno e si chiudono per sempre le porte del Paradiso.</w:t>
      </w:r>
    </w:p>
    <w:p w14:paraId="6DBE120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Oggi tutte le parole degli Apostoli del Signore che sono solo parole di umana consolazione o di denuncia dei mali di questo mondo, non sono di certo Vangelo di Cristo Gesù e noi di certo non stiamo parlando di Cristo Gesù. Si parla di Cristo Gesù e si annuncia il fine della nostra Parola e il fine è uno solo: la conversione per </w:t>
      </w:r>
      <w:r w:rsidRPr="003B3BBB">
        <w:rPr>
          <w:rFonts w:ascii="Arial" w:eastAsia="Times New Roman" w:hAnsi="Arial" w:cs="Arial"/>
          <w:kern w:val="0"/>
          <w:sz w:val="24"/>
          <w:szCs w:val="24"/>
          <w:lang w:eastAsia="it-IT"/>
          <w14:ligatures w14:val="none"/>
        </w:rPr>
        <w:lastRenderedPageBreak/>
        <w:t xml:space="preserve">il perdono dei peccati, il cambiamento del padrone. Dal padrone mondo, dal padrone carne, dal padrone Satana, al Padrone e Signore che è il Padre celeste, Cristo Gesù, lo Spirito Santo, il Vangelo, la Parola. Paolo, con sincerità, come mosso di Dio, sempre sotto il suo sguardo, parla di Gesù. Non parla dei mali del mondo. Parla di conversione. Di adesione alla sua Parola per essere salvati. È questa la verità del Vangelo: il Vangelo è annuncio di Cristo e della sua Parola, è invito alla conversione per entrare nel regno di Dio, è vivere da vero membro del corpo di Cristo, è manifestare al mondo i frutti che lo Spirito Santo produce nei rinati da acqua e da Santo, è liberarsi dal pensiero del mondo per assumere solo il pensiero di Cristo Gesù, è mostrare al mondo la speranza nuova, la speranza vera che conduce e nuove ogni membro del corpo di Cristo. </w:t>
      </w:r>
    </w:p>
    <w:p w14:paraId="2FC72BD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Paolo annuncia il Vangelo mostrando al vivo nel suo corpo con tutti i frutti di carità, di fede, di speranza, di santità, di giustizia, di verità, di pace, di fortezza quanto è grande la potenza di Vangelo. Veramente in lui il Vangelo è potenza di Dio per la sua fede in esso. L’Apostolo annuncia e vive questa pienezza per attestare che la stessa pienezza potrà essere vissuta da chiunque crede allo stesso modo che lui crede. Senza vera fede, il Vangelo muore appena viene seminato in un cuore. È come se esso venisse seminato sulla strada. Neanche tra i sassi o tra le spine. </w:t>
      </w:r>
    </w:p>
    <w:p w14:paraId="06EA2DC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di questo Capitolo II.</w:t>
      </w:r>
    </w:p>
    <w:p w14:paraId="60EAEE21" w14:textId="77777777" w:rsidR="003B3BBB" w:rsidRPr="003B3BBB" w:rsidRDefault="003B3BBB" w:rsidP="003B3BBB">
      <w:pPr>
        <w:spacing w:after="240" w:line="240" w:lineRule="auto"/>
        <w:rPr>
          <w:rFonts w:ascii="Times New Roman" w:eastAsia="Times New Roman" w:hAnsi="Times New Roman" w:cs="Times New Roman"/>
          <w:kern w:val="0"/>
          <w:sz w:val="20"/>
          <w:szCs w:val="20"/>
          <w:lang w:eastAsia="it-IT"/>
          <w14:ligatures w14:val="none"/>
        </w:rPr>
      </w:pPr>
    </w:p>
    <w:p w14:paraId="2FBE42B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3" w:name="_Toc226496761"/>
      <w:r w:rsidRPr="003B3BBB">
        <w:rPr>
          <w:rFonts w:ascii="Arial" w:eastAsia="Times New Roman" w:hAnsi="Arial" w:cstheme="majorBidi"/>
          <w:b/>
          <w:color w:val="000000" w:themeColor="text1"/>
          <w:sz w:val="28"/>
          <w:szCs w:val="28"/>
          <w:lang w:eastAsia="it-IT"/>
        </w:rPr>
        <w:t>L’amore che nutro particolarmente verso di voi.</w:t>
      </w:r>
      <w:bookmarkEnd w:id="43"/>
    </w:p>
    <w:p w14:paraId="3112B22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w:t>
      </w:r>
      <w:r w:rsidRPr="003B3BBB">
        <w:rPr>
          <w:rFonts w:ascii="Arial" w:eastAsia="Times New Roman" w:hAnsi="Arial" w:cs="Times New Roman"/>
          <w:b/>
          <w:spacing w:val="-5"/>
          <w:kern w:val="0"/>
          <w:sz w:val="24"/>
          <w:szCs w:val="24"/>
          <w:lang w:eastAsia="it-IT"/>
          <w14:ligatures w14:val="none"/>
        </w:rPr>
        <w:t>Ritenni pertanto opportuno non venire di nuovo fra voi con tristezza.</w:t>
      </w:r>
    </w:p>
    <w:p w14:paraId="3548B70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il motivo della tristezza? Il vedere una Comunità camminare secondo la carne e non più secondo lo Spirito. La tristezza è quella dell’agricoltore che dopo aver piantato una vigna, prende atto che questa non gli dona alcun frutto. </w:t>
      </w:r>
      <w:r w:rsidRPr="003B3BBB">
        <w:rPr>
          <w:rFonts w:ascii="Arial" w:eastAsia="Times New Roman" w:hAnsi="Arial" w:cs="Times New Roman"/>
          <w:i/>
          <w:kern w:val="0"/>
          <w:sz w:val="24"/>
          <w:szCs w:val="20"/>
          <w:lang w:eastAsia="it-IT"/>
          <w14:ligatures w14:val="none"/>
        </w:rPr>
        <w:t>Ritenni pertanto opportuno non venire di nuovo fra voi con tristezza</w:t>
      </w:r>
      <w:r w:rsidRPr="003B3BBB">
        <w:rPr>
          <w:rFonts w:ascii="Arial" w:eastAsia="Times New Roman" w:hAnsi="Arial" w:cs="Times New Roman"/>
          <w:kern w:val="0"/>
          <w:sz w:val="24"/>
          <w:szCs w:val="20"/>
          <w:lang w:eastAsia="it-IT"/>
          <w14:ligatures w14:val="none"/>
        </w:rPr>
        <w:t xml:space="preserve">. Venire a Corinto e vedere una vigna così disastrata spiritualmente e moralmente avrebbe arrecato una grande tristezza al cuore dell’Apostolo del Signore. Anche il Signore chiede al suo popolo di nascondersi nelle fenditure della roccia, in attesa che sia passato il suo sdegno, la sua ira. Andare con tristezza in una comunità non è cosa buona, giusta, santa. Prima va tolta la tristezza. Questa legge vale anche per ogni altro discepolo di Gesù. Prima si fa passare la tristezza e poi ci si reca in mezzo ai fratelli. La nostra tristezza mai dovrà essere di intralcio alla fede. Per questo si deve essere nella gioia. </w:t>
      </w:r>
    </w:p>
    <w:p w14:paraId="41A1E72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2</w:t>
      </w:r>
      <w:r w:rsidRPr="003B3BBB">
        <w:rPr>
          <w:rFonts w:ascii="Arial" w:eastAsia="Times New Roman" w:hAnsi="Arial" w:cs="Times New Roman"/>
          <w:b/>
          <w:spacing w:val="-5"/>
          <w:kern w:val="0"/>
          <w:sz w:val="24"/>
          <w:szCs w:val="24"/>
          <w:lang w:eastAsia="it-IT"/>
          <w14:ligatures w14:val="none"/>
        </w:rPr>
        <w:t>Perché se io rattristo voi, chi mi rallegrerà se non colui che è stato da me rattristato?</w:t>
      </w:r>
    </w:p>
    <w:p w14:paraId="7B2E713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Paolo si reca dai Corinzi con la tristezza, di certo li rattristerà. </w:t>
      </w:r>
      <w:r w:rsidRPr="003B3BBB">
        <w:rPr>
          <w:rFonts w:ascii="Arial" w:eastAsia="Times New Roman" w:hAnsi="Arial" w:cs="Times New Roman"/>
          <w:i/>
          <w:kern w:val="0"/>
          <w:sz w:val="24"/>
          <w:szCs w:val="20"/>
          <w:lang w:eastAsia="it-IT"/>
          <w14:ligatures w14:val="none"/>
        </w:rPr>
        <w:t>Perché se io rattristo voi, chi mi rallegrerà se non colui che è stato da me rattristato?</w:t>
      </w:r>
      <w:r w:rsidRPr="003B3BBB">
        <w:rPr>
          <w:rFonts w:ascii="Arial" w:eastAsia="Times New Roman" w:hAnsi="Arial" w:cs="Times New Roman"/>
          <w:kern w:val="0"/>
          <w:sz w:val="24"/>
          <w:szCs w:val="20"/>
          <w:lang w:eastAsia="it-IT"/>
          <w14:ligatures w14:val="none"/>
        </w:rPr>
        <w:t xml:space="preserve"> Potrà mai chi è triste e che rattrista essere rallegrato da chi da lui è stato rattristato? Per questa ragione è giusto prima chiedere allo Spirito Santo il dono della gioia del cuore e la serenità dei pensieri. Poi si potrà, con la pace di Dio che governa la nostra anima, visitare i fratelli e recare loro la luce e la santità di Cristo. A volte può succedere che </w:t>
      </w:r>
      <w:r w:rsidRPr="003B3BBB">
        <w:rPr>
          <w:rFonts w:ascii="Arial" w:eastAsia="Times New Roman" w:hAnsi="Arial" w:cs="Times New Roman"/>
          <w:kern w:val="0"/>
          <w:sz w:val="24"/>
          <w:szCs w:val="20"/>
          <w:lang w:eastAsia="it-IT"/>
          <w14:ligatures w14:val="none"/>
        </w:rPr>
        <w:lastRenderedPageBreak/>
        <w:t>il nostro spirito rimanga turbato da ciò che avviene intorno a noi. Tutti dobbiamo però imparare dalla pazienza del nostro Dio e Signore che tutto opera a suo tempo. La sua pazienza deve essere la nostra. Ogni Apostolo di Cristo Gesù deve sempre modellarsi su Cristo Crocifisso, che è la Pazienza Crocifissa. Dalla croce Gesù ha chiesto perdono per quanti hanno deciso la sua crocifissione e per ogni altro peccato commesso. Verità e carità, carità rivestita di pazienza, compassione, misericordia, perdono devono essere le virtù essenziali dell’Apostolo del Signore. La verità da sola non è sufficiente. Mai un apostolo dovrà lasciarsi governare dall’immediatezza.</w:t>
      </w:r>
    </w:p>
    <w:p w14:paraId="3FB9B92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3</w:t>
      </w:r>
      <w:r w:rsidRPr="003B3BBB">
        <w:rPr>
          <w:rFonts w:ascii="Arial" w:eastAsia="Times New Roman" w:hAnsi="Arial" w:cs="Times New Roman"/>
          <w:b/>
          <w:spacing w:val="-5"/>
          <w:kern w:val="0"/>
          <w:sz w:val="24"/>
          <w:szCs w:val="24"/>
          <w:lang w:eastAsia="it-IT"/>
          <w14:ligatures w14:val="none"/>
        </w:rPr>
        <w:t>Ho scritto proprio queste cose per non dovere poi essere rattristato, alla mia venuta, da quelli che dovrebbero rendermi lieto; sono persuaso, riguardo a voi tutti, che la mia gioia è quella di tutti voi.</w:t>
      </w:r>
    </w:p>
    <w:p w14:paraId="5300B7F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Non conosciamo cosa l’Apostolo abbia scritto ai Corinzi. </w:t>
      </w:r>
      <w:r w:rsidRPr="003B3BBB">
        <w:rPr>
          <w:rFonts w:ascii="Arial" w:eastAsia="Times New Roman" w:hAnsi="Arial" w:cs="Times New Roman"/>
          <w:i/>
          <w:kern w:val="0"/>
          <w:sz w:val="24"/>
          <w:szCs w:val="20"/>
          <w:lang w:eastAsia="it-IT"/>
          <w14:ligatures w14:val="none"/>
        </w:rPr>
        <w:t>Ho scritto proprio queste cose per non dovere poi essere rattristato, alla mia venuta, da quelli che dovrebbero rendermi lieto</w:t>
      </w:r>
      <w:r w:rsidRPr="003B3BBB">
        <w:rPr>
          <w:rFonts w:ascii="Arial" w:eastAsia="Times New Roman" w:hAnsi="Arial" w:cs="Times New Roman"/>
          <w:kern w:val="0"/>
          <w:sz w:val="24"/>
          <w:szCs w:val="20"/>
          <w:lang w:eastAsia="it-IT"/>
          <w14:ligatures w14:val="none"/>
        </w:rPr>
        <w:t xml:space="preserve">. Conosciamo la fermezza di San Paolo. Conosciamo la sua fortezza nello Spirito Santo per la difesa della verità del Vangelo. Sappiamo dell’amore che lui nutre per Cristo. Lui a tutto ha rinunciato per essere un buon servitore del Vangelo, della Parola. Non può lasciare che qualcuno pensi di lui cose che nuocciono alla luce del Vangelo o alla sua missione in favore di Cristo Gesù. In Lui non ci sono ragioni umane nel fare, nel dire, nel recarsi, non recarsi, nell’andare, non andare. Se lui non è andato o non si è recato a Corinto, le ragioni non sono umane, ma soprannaturali. Non provengono dalla carne, ma dallo Spirito Santo. Questa verità devono non solo i Corinzi, ma ogni altra persona, portare nel cuore. L’Apostolo Paolo vuole che si abbia di lui una visione sempre soprannaturale. Lui è un consegnato allo Spirito Santo come la vela al vento. È il vento che spinge la vela. Mai è la vela che spinge il vento. Lui è spinto dallo Spirito Santo. Ora lui mostra la serenità del suo cuore. </w:t>
      </w:r>
      <w:r w:rsidRPr="003B3BBB">
        <w:rPr>
          <w:rFonts w:ascii="Arial" w:eastAsia="Times New Roman" w:hAnsi="Arial" w:cs="Times New Roman"/>
          <w:i/>
          <w:kern w:val="0"/>
          <w:sz w:val="24"/>
          <w:szCs w:val="20"/>
          <w:lang w:eastAsia="it-IT"/>
          <w14:ligatures w14:val="none"/>
        </w:rPr>
        <w:t>Sono persuaso, riguardo a voi tutti, che la mia gioia è quella di tutti voi</w:t>
      </w:r>
      <w:r w:rsidRPr="003B3BBB">
        <w:rPr>
          <w:rFonts w:ascii="Arial" w:eastAsia="Times New Roman" w:hAnsi="Arial" w:cs="Times New Roman"/>
          <w:kern w:val="0"/>
          <w:sz w:val="24"/>
          <w:szCs w:val="20"/>
          <w:lang w:eastAsia="it-IT"/>
          <w14:ligatures w14:val="none"/>
        </w:rPr>
        <w:t xml:space="preserve">. San Paolo nulla conserva nel cuore di quanto è avvenuto, di quanto detto o pensato sul suo conto. Lui è libero dai pensieri. Ma anche i Corinzi devono essere liberi dai loro pensieri. Lui è nella pace e nella gioia dello Spirito Santo e anche loro dovranno essere nella gioia e nella pace dello Spirito Santo. Dei discepoli di Gesù è propria la riconciliazione. Queste parole le ha vissute Cristo Gesù nei giorni della sua passione e morte. Le deve vivere ogni suo discepolo e più di ogni altro il suo apostolo. L’apostolo deve essere modello ed esempio in ogni Parola proferita da Cristo Signore. </w:t>
      </w:r>
    </w:p>
    <w:p w14:paraId="5D9DDA9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4</w:t>
      </w:r>
      <w:r w:rsidRPr="003B3BBB">
        <w:rPr>
          <w:rFonts w:ascii="Arial" w:eastAsia="Times New Roman" w:hAnsi="Arial" w:cs="Times New Roman"/>
          <w:b/>
          <w:spacing w:val="-5"/>
          <w:kern w:val="0"/>
          <w:sz w:val="24"/>
          <w:szCs w:val="24"/>
          <w:lang w:eastAsia="it-IT"/>
          <w14:ligatures w14:val="none"/>
        </w:rPr>
        <w:t>Vi ho scritto in un momento di grande afflizione e col cuore angosciato, tra molte lacrime, non perché vi rattristiate, ma perché conosciate l’amore che nutro particolarmente verso di voi.</w:t>
      </w:r>
    </w:p>
    <w:p w14:paraId="0BD8A41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il motivo della lettera inviata dall’Apostolo? Manifestare ai Corinzi tutto il suo amore. In San Paolo sempre la carità è animata dalla verità e la verità dalla carità. Mai la carità senza la verità e mai la verità senza la carità. </w:t>
      </w:r>
      <w:r w:rsidRPr="003B3BBB">
        <w:rPr>
          <w:rFonts w:ascii="Arial" w:eastAsia="Times New Roman" w:hAnsi="Arial" w:cs="Times New Roman"/>
          <w:i/>
          <w:kern w:val="0"/>
          <w:sz w:val="24"/>
          <w:szCs w:val="20"/>
          <w:lang w:eastAsia="it-IT"/>
          <w14:ligatures w14:val="none"/>
        </w:rPr>
        <w:t>Vi ho scritto in un momento di grande afflizione e col cuore angosciato, tra molte lacrime, non perché vi rattristiate, ma perché conosciate l’amore che nutro particolarmente verso di voi</w:t>
      </w:r>
      <w:r w:rsidRPr="003B3BBB">
        <w:rPr>
          <w:rFonts w:ascii="Arial" w:eastAsia="Times New Roman" w:hAnsi="Arial" w:cs="Times New Roman"/>
          <w:kern w:val="0"/>
          <w:sz w:val="24"/>
          <w:szCs w:val="20"/>
          <w:lang w:eastAsia="it-IT"/>
          <w14:ligatures w14:val="none"/>
        </w:rPr>
        <w:t xml:space="preserve">. Qual è una delle caratteristiche dell’amore? Quella di volere l’elevazione spirituale di ogni credente in Cristo Gesù. Come si opera questa elevazione? Attraverso la </w:t>
      </w:r>
      <w:r w:rsidRPr="003B3BBB">
        <w:rPr>
          <w:rFonts w:ascii="Arial" w:eastAsia="Times New Roman" w:hAnsi="Arial" w:cs="Times New Roman"/>
          <w:kern w:val="0"/>
          <w:sz w:val="24"/>
          <w:szCs w:val="20"/>
          <w:lang w:eastAsia="it-IT"/>
          <w14:ligatures w14:val="none"/>
        </w:rPr>
        <w:lastRenderedPageBreak/>
        <w:t xml:space="preserve">correzione. Dio corregge perché ama. Anche l’Apostolo corregge perché ama. L’amore è a fondamento della verità. L’amore non corregge perché l’altro si rattristi. Corregge invece perché il fratello si elevi in ogni perfezione, in ogni virtù, si conformi a Cristo, il Crocifisso per amore. La correzione non ha mai come fine la difesa della verità. Essa invece ha come fine la difesa della verità ma in vista della più grande elevazione spirituale di colui che viene corretto. Questa correzione può avvenire solo per grande amore. </w:t>
      </w:r>
    </w:p>
    <w:p w14:paraId="111C8F4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Chi non ha amore non corregge. Chi non ha amore difende però sempre la sua verità. Non però la verità di Dio, di Cristo Gesù, dello Spirito Santo, della Chiesa, dell’uomo. Difende la sua verità ponendo a servizio di essa non il grande amore, ma il grande disprezzo. Il disprezzo, l’ironia, il dileggio, l’insulto attestano che non si ama l’altro. Come può amare uno che insulta e disprezza il fratello? Oggi viviamo nell’insulto e nel disprezzo dell’altro più che i pesci nel mare o le talpe sottoterra. Basta aprire un qualsiasi Social e ci si accorge che non si ama il fratello. Non si lavora per verità oggettive, ma soggettive, non per verità universali ma particolari, non per amore ma per odio, non per correggere ma per distruggere. Questo è il nostro mondo oggi e questo il nostro stile. Stile di odio, menzogna, sopraffazione, arroganza, superbia, invidia, ingiuria, disprezzo, volontà di annientare l’avversario. È lo stile dell’inferno. Di certo non è lo stile del Vangelo. Invece dal cuore dell’Apostolo tutto è frutto del suo grande amore. A lui interessa solo una cosa: che i Corinzi comprendano che se anche uno solo di loro dovesse infangare la sua persona, non infanga lui, ma Cristo Gesù. Infanga lo Spirito Santo che lo muove e lo conduce. Infanga il suo mistero e apostolato. Infangare era la scienza diabolica di scribi e farisei, usata con grande abilità contro Cristo Signore. Chi potrà mai seguire un indemoniato?</w:t>
      </w:r>
    </w:p>
    <w:p w14:paraId="0FB2619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Cambiano i tempi, la scienza di Satana si aggiorna. Oggi si infanga con molta più eleganza: È vecchio, antiquato, fuori tempo, attaccato a ieri, non comprende. È fondamentalista, tradizionalista, progressista, eretico, pelagiano. Se volessimo oggi elencare i titoli che si danno a coloro che diffondo con rettitudine di coscienza il Vangelo, occorrerebbero volumi e volumi. Non parliamo poi delle accuse morali gravissime che infangano la persona. Molti vi aggiungono il nascondimento dietro la siepe della lettera anonima. Si ignora che di ogni calunnia, ogni falsità, ogni menzogna occorre fare riparazione al fine di ottenere il perdono del male causato al Vangelo. Il Salmo 9-10 mette bene in luce quale sono le opere del malvagio. Ci rivela che tutto però è frutto di un pensiero cattivo del cuore: Dio non esiste. Dio non vede. Dio non c’è. Se Dio non vede, non esiste, non c’è, posso fare ciò che voglio. Poiché si è oggi senza coscienza morale, tutto si può inventare contro i fratelli, ignorando che colui che infanga un annunciatore del Vangelo di Cristo Gesù, infanga Cristo Gesù e il suo Vangelo. Lo rende non credibile.</w:t>
      </w:r>
    </w:p>
    <w:p w14:paraId="4957289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5</w:t>
      </w:r>
      <w:r w:rsidRPr="003B3BBB">
        <w:rPr>
          <w:rFonts w:ascii="Arial" w:eastAsia="Times New Roman" w:hAnsi="Arial" w:cs="Times New Roman"/>
          <w:b/>
          <w:kern w:val="0"/>
          <w:sz w:val="24"/>
          <w:szCs w:val="24"/>
          <w:lang w:eastAsia="it-IT"/>
          <w14:ligatures w14:val="none"/>
        </w:rPr>
        <w:t>Se qualcuno mi ha rattristato, non ha rattristato me soltanto, ma, in parte almeno, senza esagerare, tutti voi.</w:t>
      </w:r>
    </w:p>
    <w:p w14:paraId="2FBDD67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allarga il discorso. Esso va allargato. Il corpo è uno. La comunità è una. Chi è nello Spirito Santo si rattrista quando lo Spirito Santo viene rattristato. Quando viene rattristato lo Spirito del Signore? Quando si rattrista Cristo Gesù. Quando viene rattristato Cristo Gesù? Quando si rattrista un suo apostolo, un suo </w:t>
      </w:r>
      <w:r w:rsidRPr="003B3BBB">
        <w:rPr>
          <w:rFonts w:ascii="Arial" w:eastAsia="Times New Roman" w:hAnsi="Arial" w:cs="Times New Roman"/>
          <w:kern w:val="0"/>
          <w:sz w:val="24"/>
          <w:szCs w:val="20"/>
          <w:lang w:eastAsia="it-IT"/>
          <w14:ligatures w14:val="none"/>
        </w:rPr>
        <w:lastRenderedPageBreak/>
        <w:t xml:space="preserve">discepolo, un missionario del suo Vangelo. Chi rattrista un membro del corpo rattrista tutto il corpo. </w:t>
      </w:r>
      <w:r w:rsidRPr="003B3BBB">
        <w:rPr>
          <w:rFonts w:ascii="Arial" w:eastAsia="Times New Roman" w:hAnsi="Arial" w:cs="Times New Roman"/>
          <w:i/>
          <w:kern w:val="0"/>
          <w:sz w:val="24"/>
          <w:szCs w:val="20"/>
          <w:lang w:eastAsia="it-IT"/>
          <w14:ligatures w14:val="none"/>
        </w:rPr>
        <w:t>Se qualcuno mi ha rattristato, non ha rattristato me soltanto, ma, in parte almeno, senza esagerare, tutti voi</w:t>
      </w:r>
      <w:r w:rsidRPr="003B3BBB">
        <w:rPr>
          <w:rFonts w:ascii="Arial" w:eastAsia="Times New Roman" w:hAnsi="Arial" w:cs="Times New Roman"/>
          <w:kern w:val="0"/>
          <w:sz w:val="24"/>
          <w:szCs w:val="20"/>
          <w:lang w:eastAsia="it-IT"/>
          <w14:ligatures w14:val="none"/>
        </w:rPr>
        <w:t>. Viene rattristato chi è nello Spirito Santo. Chi non vive secondo lo Spirito mai si rattristerà. Non vive in un cuore puro. Chi rattrista i fratelli, rattrista la Chiesa, rattrista Cristo Gesù, rattrista lo Spirito Santo. Chi infanga un apostolo del Signore, un suo missionario, infanga Cristo, infanga lo Spirito, infanga il Vangelo. Infanga la fede e la grazia.</w:t>
      </w:r>
    </w:p>
    <w:p w14:paraId="20D88AD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6</w:t>
      </w:r>
      <w:r w:rsidRPr="003B3BBB">
        <w:rPr>
          <w:rFonts w:ascii="Arial" w:eastAsia="Times New Roman" w:hAnsi="Arial" w:cs="Times New Roman"/>
          <w:b/>
          <w:kern w:val="0"/>
          <w:sz w:val="24"/>
          <w:szCs w:val="24"/>
          <w:lang w:eastAsia="it-IT"/>
          <w14:ligatures w14:val="none"/>
        </w:rPr>
        <w:t>Per quel tale però è già sufficiente il castigo che gli è venuto dalla maggior parte di voi,</w:t>
      </w:r>
    </w:p>
    <w:p w14:paraId="2E5403A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Ignoriamo chi abbia infangato San Paolo e con quali falsità e menzogne. Ma Paolo vive con il cuore di Cristo e ha già perdonato. </w:t>
      </w:r>
      <w:r w:rsidRPr="003B3BBB">
        <w:rPr>
          <w:rFonts w:ascii="Arial" w:eastAsia="Times New Roman" w:hAnsi="Arial" w:cs="Times New Roman"/>
          <w:i/>
          <w:kern w:val="0"/>
          <w:sz w:val="24"/>
          <w:szCs w:val="20"/>
          <w:lang w:eastAsia="it-IT"/>
          <w14:ligatures w14:val="none"/>
        </w:rPr>
        <w:t>Per quel tale però è già sufficiente il castigo che gli è venuto dalla maggior parte di voi</w:t>
      </w:r>
      <w:r w:rsidRPr="003B3BBB">
        <w:rPr>
          <w:rFonts w:ascii="Arial" w:eastAsia="Times New Roman" w:hAnsi="Arial" w:cs="Times New Roman"/>
          <w:kern w:val="0"/>
          <w:sz w:val="24"/>
          <w:szCs w:val="20"/>
          <w:lang w:eastAsia="it-IT"/>
          <w14:ligatures w14:val="none"/>
        </w:rPr>
        <w:t>. In cosa consiste questo castigo? Di sicuro nel riprendere aspramente questo tale. Ma siamo nel campo del pensiero. Manca a noi la realtà così come essa è stata storicamente vissuta. Il castigo è redenzione e salvezza. Quando si fa il male contro il corpo di Cristo, contro lo Spirito Santo, chi è in Cristo e nello Spirito del Signore vede il male e non lo accoglie nel suo cuore, lo respinge con le parole e con le opere. Con la correzione lo si mette in luce. Nella comunità di Corinto, secondo quanto San Paolo sta rivelando in questi versetti, non è stato soltanto uno a reagire, a correggere, ma la maggior parte di essi. C’è stata un’ampia presa di coscienza. Il male è stato avvertito. Quando si fa il male e non lo si avverte più come male, è allora che si deve temere. Si è persa la coscienza del male. Non si sa più neanche cosa sia il male. È quanto sta accadendo nel nostro mondo. Nulla è più male.</w:t>
      </w:r>
    </w:p>
    <w:p w14:paraId="681CB61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7</w:t>
      </w:r>
      <w:r w:rsidRPr="003B3BBB">
        <w:rPr>
          <w:rFonts w:ascii="Arial" w:eastAsia="Times New Roman" w:hAnsi="Arial" w:cs="Times New Roman"/>
          <w:b/>
          <w:kern w:val="0"/>
          <w:sz w:val="24"/>
          <w:szCs w:val="24"/>
          <w:lang w:eastAsia="it-IT"/>
          <w14:ligatures w14:val="none"/>
        </w:rPr>
        <w:t>cosicché voi dovreste piuttosto usargli benevolenza e confortarlo, perché egli non soccomba sotto un dolore troppo forte.</w:t>
      </w:r>
    </w:p>
    <w:p w14:paraId="308298C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pensa alla salvezza di questo tale. Bisogna aiutarlo a risollevarsi. Cosicché voi dovreste piuttosto usargli benevolenza e confortarlo, perché egli non soccomba sotto un dolore troppo forte. Oggi è il tempo della benevolenza. È il tempo del conforto. C’è un tempo per contrastare il male e c’è un tempo per consolare quanti hanno fatto il male, perché non pensino che il loro peccato non sia perdonabile. Questa saggezza dello Spirito Santo occorre al cristiano. Il fine della correzione o del castigo è la conversione. Una volta che la conversione si è verificata, allora si deve passare al conforto, alla benevolenza, al vero amore. L’altro va visto così come lo vede il Signore. È verità già annunziata nell’Antico Testamento dal profeta Ezechiele. Il Signore non vede l’uomo come era ieri. Lo vede come è oggi. Se oggi è santo, lui lo vede santo, </w:t>
      </w:r>
      <w:r w:rsidRPr="003B3BBB">
        <w:rPr>
          <w:rFonts w:ascii="Arial" w:eastAsia="Times New Roman" w:hAnsi="Arial" w:cs="Times New Roman"/>
          <w:spacing w:val="-2"/>
          <w:kern w:val="0"/>
          <w:sz w:val="24"/>
          <w:szCs w:val="20"/>
          <w:lang w:eastAsia="it-IT"/>
          <w14:ligatures w14:val="none"/>
        </w:rPr>
        <w:t>se è convertito lo vede convertito</w:t>
      </w:r>
      <w:r w:rsidRPr="003B3BBB">
        <w:rPr>
          <w:rFonts w:ascii="Arial" w:eastAsia="Times New Roman" w:hAnsi="Arial" w:cs="Times New Roman"/>
          <w:kern w:val="0"/>
          <w:sz w:val="24"/>
          <w:szCs w:val="20"/>
          <w:lang w:eastAsia="it-IT"/>
          <w14:ligatures w14:val="none"/>
        </w:rPr>
        <w:t xml:space="preserve">, se è peccatore lo vede peccatore (Cfr. Ez 18,1-32; 33,1-33). Farisei e scribi invece vedevano l’uomo sempre allo stesso modo, immutabile. Era fariseo, era scriba, era santo, anche se avesse trasgredito tutti i comandamenti della Legge. </w:t>
      </w:r>
      <w:r w:rsidRPr="003B3BBB">
        <w:rPr>
          <w:rFonts w:ascii="Arial" w:eastAsia="Times New Roman" w:hAnsi="Arial" w:cs="Times New Roman"/>
          <w:i/>
          <w:kern w:val="0"/>
          <w:sz w:val="24"/>
          <w:szCs w:val="20"/>
          <w:lang w:val="la-Latn" w:eastAsia="it-IT"/>
          <w14:ligatures w14:val="none"/>
        </w:rPr>
        <w:t>Semel sanctus semper sanctus</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spacing w:val="-2"/>
          <w:kern w:val="0"/>
          <w:sz w:val="24"/>
          <w:szCs w:val="20"/>
          <w:lang w:eastAsia="it-IT"/>
          <w14:ligatures w14:val="none"/>
        </w:rPr>
        <w:t>Non era fariseo, non era scriba era peccatore.</w:t>
      </w:r>
      <w:r w:rsidRPr="003B3BBB">
        <w:rPr>
          <w:rFonts w:ascii="Arial" w:eastAsia="Times New Roman" w:hAnsi="Arial" w:cs="Times New Roman"/>
          <w:kern w:val="0"/>
          <w:sz w:val="24"/>
          <w:szCs w:val="20"/>
          <w:lang w:eastAsia="it-IT"/>
          <w14:ligatures w14:val="none"/>
        </w:rPr>
        <w:t xml:space="preserve"> Poteva essere anche il più grande santo e il più grande convertito. Era sempre peccatore. </w:t>
      </w:r>
      <w:r w:rsidRPr="003B3BBB">
        <w:rPr>
          <w:rFonts w:ascii="Arial" w:eastAsia="Times New Roman" w:hAnsi="Arial" w:cs="Times New Roman"/>
          <w:i/>
          <w:kern w:val="0"/>
          <w:sz w:val="24"/>
          <w:szCs w:val="20"/>
          <w:lang w:val="la-Latn" w:eastAsia="it-IT"/>
          <w14:ligatures w14:val="none"/>
        </w:rPr>
        <w:t>Semel peccator semper peccator</w:t>
      </w:r>
      <w:r w:rsidRPr="003B3BBB">
        <w:rPr>
          <w:rFonts w:ascii="Arial" w:eastAsia="Times New Roman" w:hAnsi="Arial" w:cs="Times New Roman"/>
          <w:kern w:val="0"/>
          <w:sz w:val="24"/>
          <w:szCs w:val="20"/>
          <w:lang w:eastAsia="it-IT"/>
          <w14:ligatures w14:val="none"/>
        </w:rPr>
        <w:t>. Non vi era possibilità di conversione, ma neanche di perversione. Il fariseismo non è morto. Quando il cuore è nel peccato, mai potrà pensare secondo Dio. Mai potrà agire nello Spirito Santo. Mai sarà capace né di carità e né di benevolenza. Anzi sempre si deve invitare alla conversione.</w:t>
      </w:r>
    </w:p>
    <w:p w14:paraId="1D2CC16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lastRenderedPageBreak/>
        <w:t>8</w:t>
      </w:r>
      <w:r w:rsidRPr="003B3BBB">
        <w:rPr>
          <w:rFonts w:ascii="Arial" w:eastAsia="Times New Roman" w:hAnsi="Arial" w:cs="Times New Roman"/>
          <w:b/>
          <w:kern w:val="0"/>
          <w:sz w:val="24"/>
          <w:szCs w:val="24"/>
          <w:lang w:eastAsia="it-IT"/>
          <w14:ligatures w14:val="none"/>
        </w:rPr>
        <w:t>Vi esorto quindi a far prevalere nei suoi riguardi la carità;</w:t>
      </w:r>
    </w:p>
    <w:p w14:paraId="5904201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l’esortazione, frutto in San Paolo dello Spirito Santo che abita nel suo cuore: </w:t>
      </w:r>
      <w:r w:rsidRPr="003B3BBB">
        <w:rPr>
          <w:rFonts w:ascii="Arial" w:eastAsia="Times New Roman" w:hAnsi="Arial" w:cs="Times New Roman"/>
          <w:i/>
          <w:kern w:val="0"/>
          <w:sz w:val="24"/>
          <w:szCs w:val="20"/>
          <w:lang w:eastAsia="it-IT"/>
          <w14:ligatures w14:val="none"/>
        </w:rPr>
        <w:t>Vi esorto quindi a far prevalere nei suoi riguardi la carità</w:t>
      </w:r>
      <w:r w:rsidRPr="003B3BBB">
        <w:rPr>
          <w:rFonts w:ascii="Arial" w:eastAsia="Times New Roman" w:hAnsi="Arial" w:cs="Times New Roman"/>
          <w:kern w:val="0"/>
          <w:sz w:val="24"/>
          <w:szCs w:val="20"/>
          <w:lang w:eastAsia="it-IT"/>
          <w14:ligatures w14:val="none"/>
        </w:rPr>
        <w:t>. La carità è perdono, riconciliazione, benevolenza, accoglienza, ripristino nella verità. Quando una persona si converte, si pente del suo peccato, ripara alla sua calunnia o falsa testimonianza, è giusto che venga reintegrata nel cuore di tutti. Come Dio reintegra, così anche i suoi figli devono reintegrare. Ma per fare questo si deve vivere nell’amore del Padre, nella grazia di Cristo Gesù, nella comunione di verità, sapienza, intelligenza, pietà, timore del Signore dello Spirito Santo. Altrimenti il cuore è incapace di vero amore. Solo chi vive nella verità e nella grazia di Cristo Gesù, crescendo di fede in fede, è capace della vera carità. Chi non è nel cuore di Cristo Signore, mai potrà amare come Lui ama. Sappiamo che San Paolo è nel cuore di Cristo.</w:t>
      </w:r>
    </w:p>
    <w:p w14:paraId="0E513CB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9</w:t>
      </w:r>
      <w:r w:rsidRPr="003B3BBB">
        <w:rPr>
          <w:rFonts w:ascii="Arial" w:eastAsia="Times New Roman" w:hAnsi="Arial" w:cs="Times New Roman"/>
          <w:b/>
          <w:kern w:val="0"/>
          <w:sz w:val="24"/>
          <w:szCs w:val="24"/>
          <w:lang w:eastAsia="it-IT"/>
          <w14:ligatures w14:val="none"/>
        </w:rPr>
        <w:t>e anche per questo vi ho scritto, per mettere alla prova il vostro comportamento, se siete obbedienti in tutto.</w:t>
      </w:r>
    </w:p>
    <w:p w14:paraId="5D92670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mette alla prova il cuore dei Corinti. È vero discepolo del Signore chi obbedisce alla sua esortazione, che viene dallo Spirito Santo. Lui è sempre mosso dallo Spirito. Chi non ascolta lo Spirito, non è vero discepolo. </w:t>
      </w:r>
      <w:r w:rsidRPr="003B3BBB">
        <w:rPr>
          <w:rFonts w:ascii="Arial" w:eastAsia="Times New Roman" w:hAnsi="Arial" w:cs="Times New Roman"/>
          <w:i/>
          <w:kern w:val="0"/>
          <w:sz w:val="24"/>
          <w:szCs w:val="20"/>
          <w:lang w:eastAsia="it-IT"/>
          <w14:ligatures w14:val="none"/>
        </w:rPr>
        <w:t>E anche per questo vi ho scritto, per mettere alla prova il vostro comportamento, se siete obbedienti in tutto</w:t>
      </w:r>
      <w:r w:rsidRPr="003B3BBB">
        <w:rPr>
          <w:rFonts w:ascii="Arial" w:eastAsia="Times New Roman" w:hAnsi="Arial" w:cs="Times New Roman"/>
          <w:kern w:val="0"/>
          <w:sz w:val="24"/>
          <w:szCs w:val="20"/>
          <w:lang w:eastAsia="it-IT"/>
          <w14:ligatures w14:val="none"/>
        </w:rPr>
        <w:t xml:space="preserve">. Discepolo di Gesù è colui che obbedisce allo Spirito Santo che parla per mezzo del suo apostolo. Chi non ascolta lo Spirito Santo che parla per mezzo dell’apostolo, non è vero discepolo di Gesù. Insegue le chimere del suo cuore. È un cultore di se stesso. Nella Chiesa di Dio l’obbedienza vale più di ogni altro sacrificio. Anzi è l’obbedienza agli Apostoli il vero sacrificio da offrire al Signore. In cosa si deve obbedire agli Apostoli in tutto ciò che è servizio al Vangelo secondo il Vangelo. Paolo chiede l’obbedienza alla carità, all’amore, alla benevolenza. Nessun Apostolo ha potere contro il Vangelo e nessuno potrà mai chiedere obbedienza perché si rinneghi il Vangelo di Gesù Signore, la sua verità, il suo amore, la sua misericordia, la Rivelazione, la sana Dottrina, la vera Moralità. L’obbedienza è alla fede, alla speranza, alla carità che nascono dal Vangelo. Se leggiamo tutto l’Antico e tutto il Nuovo Testamento troveremo che l’obbedienza è sempre alla Legge di Dio, alla sua voce, alla sua Parola. Nessun Apostolo del Signore può chiedere obbedienza alla sua volontà, ai suoi pensieri. Lui non è apostolo di se stesso, ma del Signore e deve porre ogni attenzione perché in tutto sia fedele al Vangelo, alla verità, alla giustizia. Come Cristo Gesù obbediva al Padre, così l’Apostolo deve obbedire a Cristo Gesù. Come la volontà del Padre era il cibo di Cristo Gesù, così la volontà di Cristo Gesù deve essere il cibo dell’Apostolo. È legge immortale. Questa stessa confessione di fedeltà sempre deve fare l’Apostolo del Signore. Se chiede obbedienza ai suoi pensieri, alle sue vedute, alle sue fantasie, alle sue immaginazioni, diviene idolatra di se stesso. L’obbedienza è al Vangelo. </w:t>
      </w:r>
    </w:p>
    <w:p w14:paraId="54878D1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10</w:t>
      </w:r>
      <w:r w:rsidRPr="003B3BBB">
        <w:rPr>
          <w:rFonts w:ascii="Arial" w:eastAsia="Times New Roman" w:hAnsi="Arial" w:cs="Times New Roman"/>
          <w:b/>
          <w:kern w:val="0"/>
          <w:sz w:val="24"/>
          <w:szCs w:val="24"/>
          <w:lang w:eastAsia="it-IT"/>
          <w14:ligatures w14:val="none"/>
        </w:rPr>
        <w:t>A chi voi perdonate, perdono anch’io; perché ciò che io ho perdonato, se pure ebbi qualcosa da perdonare, l’ho fatto per voi, davanti a Cristo,</w:t>
      </w:r>
    </w:p>
    <w:p w14:paraId="6F3CE73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dona un altro principio di purissima azione pastorale. </w:t>
      </w:r>
      <w:r w:rsidRPr="003B3BBB">
        <w:rPr>
          <w:rFonts w:ascii="Arial" w:eastAsia="Times New Roman" w:hAnsi="Arial" w:cs="Times New Roman"/>
          <w:i/>
          <w:kern w:val="0"/>
          <w:sz w:val="24"/>
          <w:szCs w:val="20"/>
          <w:lang w:eastAsia="it-IT"/>
          <w14:ligatures w14:val="none"/>
        </w:rPr>
        <w:t xml:space="preserve">A chi voi perdonate, perdono anch’io; perché ciò che io ho perdonato, se pure ebbi qualcosa </w:t>
      </w:r>
      <w:r w:rsidRPr="003B3BBB">
        <w:rPr>
          <w:rFonts w:ascii="Arial" w:eastAsia="Times New Roman" w:hAnsi="Arial" w:cs="Times New Roman"/>
          <w:i/>
          <w:kern w:val="0"/>
          <w:sz w:val="24"/>
          <w:szCs w:val="20"/>
          <w:lang w:eastAsia="it-IT"/>
          <w14:ligatures w14:val="none"/>
        </w:rPr>
        <w:lastRenderedPageBreak/>
        <w:t>da perdonare, l’ho fatto per voi, davanti a Cristo</w:t>
      </w:r>
      <w:r w:rsidRPr="003B3BBB">
        <w:rPr>
          <w:rFonts w:ascii="Arial" w:eastAsia="Times New Roman" w:hAnsi="Arial" w:cs="Times New Roman"/>
          <w:kern w:val="0"/>
          <w:sz w:val="24"/>
          <w:szCs w:val="20"/>
          <w:lang w:eastAsia="it-IT"/>
          <w14:ligatures w14:val="none"/>
        </w:rPr>
        <w:t xml:space="preserve">. Prima verità: voi perdonate e io perdono. Mai un Apostolo deve essere inferiore nel perdono. Lui deve essere sopra tutti, il primo di tutti. Lui deve essere modello in tutto, sempre, anche nel perdono, nella compassione, nella pietà. San Paolo però non aveva nulla da perdonare, perché non aveva nulla nel cuore. Gesù sulla croce non ha nulla verso nessuno. Scusa e chiede per tutti perdono al Padre suo. Lui è vero modello di preghiera per il perdono. Perché allora l’Apostolo dona il perdono, pur avendo il cuore libero? Perché se non lo avesse fatto, quelli di Corinto sarebbero stati tratti in inganno. Avrebbero potuto pensare che l’Apostolo, ministro del perdono, non dona il perdono. Qual è il bene più grande per il Vangelo, per Cristo Gesù, per la Comunità? Che San Paolo si mostri maestro di perdono e di riconciliazione, non solo nel </w:t>
      </w:r>
      <w:r w:rsidRPr="003B3BBB">
        <w:rPr>
          <w:rFonts w:ascii="Arial" w:eastAsia="Times New Roman" w:hAnsi="Arial" w:cs="Times New Roman"/>
          <w:spacing w:val="-2"/>
          <w:kern w:val="0"/>
          <w:sz w:val="24"/>
          <w:szCs w:val="20"/>
          <w:lang w:eastAsia="it-IT"/>
          <w14:ligatures w14:val="none"/>
        </w:rPr>
        <w:t xml:space="preserve">perdonare quanti peccano contro gli altri, ma anche quanti peccano contro di lui. </w:t>
      </w:r>
      <w:r w:rsidRPr="003B3BBB">
        <w:rPr>
          <w:rFonts w:ascii="Arial" w:eastAsia="Times New Roman" w:hAnsi="Arial" w:cs="Times New Roman"/>
          <w:kern w:val="0"/>
          <w:sz w:val="24"/>
          <w:szCs w:val="20"/>
          <w:lang w:eastAsia="it-IT"/>
          <w14:ligatures w14:val="none"/>
        </w:rPr>
        <w:t xml:space="preserve">Donando lui pubblicamente il perdono, pur non avendo nulla nel cuore contro alcuno, si è dimostrato vero ministro di perdono e di riconciliazione. Si è attestato vero servo di Cristo Gesù, fedele testimone del Vangelo. Chi è posto in alto, sempre deve essere modello ed esempio di perdono. Nella parabole dei due figli, il padre può chiedere al fratello di accogliere l’altro fratello perché Lui lo ha accolto. Se Lui non l’avesse accolto, nulla avrebbe potuto dire. Gesù può chiedere a noi un perdono incondizionato settanta volte sette, perché Lui per la nostra riconciliazione e il perdono di ogni peccato ha versato il suo sangue dalla croce. Lui ha dato la vita per espiare le nostre colpe. Essendo l’Apostolo chiamato a conformarsi in tutto a Cristo Gesù, deve conformarsi anche nel perdono. Deve essere modello in ogni cosa, dinanzi al mondo intero. Lui deve essere immagine vivente di Gesù Signore. </w:t>
      </w:r>
    </w:p>
    <w:p w14:paraId="0E7E77A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11</w:t>
      </w:r>
      <w:r w:rsidRPr="003B3BBB">
        <w:rPr>
          <w:rFonts w:ascii="Arial" w:eastAsia="Times New Roman" w:hAnsi="Arial" w:cs="Times New Roman"/>
          <w:b/>
          <w:kern w:val="0"/>
          <w:sz w:val="24"/>
          <w:szCs w:val="24"/>
          <w:lang w:eastAsia="it-IT"/>
          <w14:ligatures w14:val="none"/>
        </w:rPr>
        <w:t>per non cadere sotto il potere di Satana, di cui non ignoriamo le intenzioni.</w:t>
      </w:r>
    </w:p>
    <w:p w14:paraId="24C2144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Non perdonando avrebbe dato potere a Satana di creare turbamenti in molti cuori. </w:t>
      </w:r>
      <w:r w:rsidRPr="003B3BBB">
        <w:rPr>
          <w:rFonts w:ascii="Arial" w:eastAsia="Times New Roman" w:hAnsi="Arial" w:cs="Times New Roman"/>
          <w:i/>
          <w:iCs/>
          <w:kern w:val="0"/>
          <w:sz w:val="24"/>
          <w:szCs w:val="20"/>
          <w:lang w:eastAsia="it-IT"/>
          <w14:ligatures w14:val="none"/>
        </w:rPr>
        <w:t>Per non cadere sotto il potere di Satana, di cui non ignoriamo le intenzioni</w:t>
      </w:r>
      <w:r w:rsidRPr="003B3BBB">
        <w:rPr>
          <w:rFonts w:ascii="Arial" w:eastAsia="Times New Roman" w:hAnsi="Arial" w:cs="Times New Roman"/>
          <w:kern w:val="0"/>
          <w:sz w:val="24"/>
          <w:szCs w:val="20"/>
          <w:lang w:eastAsia="it-IT"/>
          <w14:ligatures w14:val="none"/>
        </w:rPr>
        <w:t>. Satana di tutto si serve per trascinare nelle sue tenebre. Anche una sola nostra svista, una sola nostra sicurezza, una sola nostra convinzione, che dovessero venire dalla carne e non dallo Spirito Santo, vengono usate da Satana per ridurre in suo potere i discepoli di Gesù. Conoscendo le intenzioni di Satana San Paolo di una cosa sola si preoccupa: lasciarsi sempre governare pensieri, cuore, volontà, sentimenti, desideri dallo Spirito Santo. Anche la carità va governata dallo Spirito del Signore. Se non si è ben corazzati nello Spirito Santo, sarà sempre facile cadere nelle intenzioni di Satana. Siamo tutti avvisati. Possiamo trasformarci in alleati di Satana anche con un solo pensiero che viene dalla carne. Satana sa come agire per la rovina dei credenti. A volte basta un pensiero, un solo pensiero per mandare in rovina anni e anni di lavoro. Un solo pensiero dalla carne è più che un cerino acceso in un campo di grano giù maturo.</w:t>
      </w:r>
    </w:p>
    <w:p w14:paraId="44906E8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73ED64F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4" w:name="_Toc226496762"/>
      <w:r w:rsidRPr="003B3BBB">
        <w:rPr>
          <w:rFonts w:ascii="Arial" w:eastAsia="Times New Roman" w:hAnsi="Arial" w:cstheme="majorBidi"/>
          <w:b/>
          <w:color w:val="000000" w:themeColor="text1"/>
          <w:sz w:val="28"/>
          <w:szCs w:val="28"/>
          <w:lang w:eastAsia="it-IT"/>
        </w:rPr>
        <w:t>Da Tròade in Macedonia. Digressione: il ministero apostolico</w:t>
      </w:r>
      <w:bookmarkEnd w:id="44"/>
    </w:p>
    <w:p w14:paraId="7546765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12</w:t>
      </w:r>
      <w:r w:rsidRPr="003B3BBB">
        <w:rPr>
          <w:rFonts w:ascii="Arial" w:eastAsia="Times New Roman" w:hAnsi="Arial" w:cs="Times New Roman"/>
          <w:b/>
          <w:kern w:val="0"/>
          <w:sz w:val="24"/>
          <w:szCs w:val="24"/>
          <w:lang w:eastAsia="it-IT"/>
          <w14:ligatures w14:val="none"/>
        </w:rPr>
        <w:t>Giunto a Tròade per annunciare il vangelo di Cristo, sebbene nel Signore mi fossero aperte le porte,</w:t>
      </w:r>
    </w:p>
    <w:p w14:paraId="2B3622E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Dalla Macedonia San Paolo parte per Tròade. Non è solo una tappa lungo il cammino verso Gerusalemme. È anche luogo di missione. Le porte sono aperte perché lui possa annunciare il Vangelo di Cristo. </w:t>
      </w:r>
      <w:r w:rsidRPr="003B3BBB">
        <w:rPr>
          <w:rFonts w:ascii="Arial" w:eastAsia="Times New Roman" w:hAnsi="Arial" w:cs="Times New Roman"/>
          <w:i/>
          <w:iCs/>
          <w:kern w:val="0"/>
          <w:sz w:val="24"/>
          <w:szCs w:val="20"/>
          <w:lang w:eastAsia="it-IT"/>
          <w14:ligatures w14:val="none"/>
        </w:rPr>
        <w:t>Giunto a Tròade per annunciare il Vangelo di Cristo, sebbene nel Signore mi fossero aperte le porte</w:t>
      </w:r>
      <w:r w:rsidRPr="003B3BBB">
        <w:rPr>
          <w:rFonts w:ascii="Arial" w:eastAsia="Times New Roman" w:hAnsi="Arial" w:cs="Times New Roman"/>
          <w:kern w:val="0"/>
          <w:sz w:val="24"/>
          <w:szCs w:val="20"/>
          <w:lang w:eastAsia="it-IT"/>
          <w14:ligatures w14:val="none"/>
        </w:rPr>
        <w:t>… È questa vera grazia di Dio. Significa che non ci sono ostacoli esterni che impediscono la predicazione della Parola di Gesù. Non ci sono ostacoli esterni, provenienti dai Giudei o dai pagani. Tuttavia l’Apostolo non predica il Vangelo. Vi è un ostacolo mai incontrato prima e che mai sarà incontrato in seguito. Questo ostacolo è nel cuore dell’Apostolo.</w:t>
      </w:r>
    </w:p>
    <w:p w14:paraId="56E595D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13</w:t>
      </w:r>
      <w:r w:rsidRPr="003B3BBB">
        <w:rPr>
          <w:rFonts w:ascii="Arial" w:eastAsia="Times New Roman" w:hAnsi="Arial" w:cs="Times New Roman"/>
          <w:b/>
          <w:kern w:val="0"/>
          <w:sz w:val="24"/>
          <w:szCs w:val="24"/>
          <w:lang w:eastAsia="it-IT"/>
          <w14:ligatures w14:val="none"/>
        </w:rPr>
        <w:t>non ebbi pace nel mio spirito perché non vi trovai Tito, mio fratello; perciò, congedatomi da loro, partii per la Macedonia.</w:t>
      </w:r>
    </w:p>
    <w:p w14:paraId="40B1389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cuore di Paolo o il suo spirito è turbato. Ecco come lui stesso narra questo momento. </w:t>
      </w:r>
      <w:r w:rsidRPr="003B3BBB">
        <w:rPr>
          <w:rFonts w:ascii="Arial" w:eastAsia="Times New Roman" w:hAnsi="Arial" w:cs="Times New Roman"/>
          <w:i/>
          <w:iCs/>
          <w:kern w:val="0"/>
          <w:sz w:val="24"/>
          <w:szCs w:val="20"/>
          <w:lang w:eastAsia="it-IT"/>
          <w14:ligatures w14:val="none"/>
        </w:rPr>
        <w:t>Non ebbi pace nel mio spirito perché non vi trovai Tito, mio fratello. Perciò, congedatomi da loro, partii per la Macedonia</w:t>
      </w:r>
      <w:r w:rsidRPr="003B3BBB">
        <w:rPr>
          <w:rFonts w:ascii="Arial" w:eastAsia="Times New Roman" w:hAnsi="Arial" w:cs="Times New Roman"/>
          <w:kern w:val="0"/>
          <w:sz w:val="24"/>
          <w:szCs w:val="20"/>
          <w:lang w:eastAsia="it-IT"/>
          <w14:ligatures w14:val="none"/>
        </w:rPr>
        <w:t>. Negli Atti non si hanno riscontri di questo ritorno di San Paolo nella Macedonia. Sappiamo che dalla Macedonia è sceso nell’Acaia e dall’Acaia è ritornato in Macedonia e che infine della Macedonia sia salpato per Tròade. A noi però non interessa la cronologia del viaggio. Ci interessa questa assenza di pace nello spirito di San Paolo a motivo della mancanza di Tito. Perché lui torna in Macedonia per cercare Tito? Qual è il motivo di questa ricerca? Ma soprattutto può una persona avere tanto peso nelle vita dell’Apostolo di Cristo Gesù da fargli mettere da parte la predicazione del Vangelo, dal momento che il Signore gli aveva aperto le porte per una ottima missione? Dinanzi all’annunzio del regno di Dio, per la salvezza delle anime, tutto va lasciato: padre, madre, fratelli, sorelle, amici, parenti. La salvezza di un’anima viene prima della nostra stessa vita. È la Legge dei missionari del Vangelo. Può la mancanza o l’assenza di Tito condurre l’Apostolo Paolo, lui che è obbediente ad ogni mozione dello Spirito Santo, disobbedire allo Spirito del Signore per andare a cercare Tito, suo fratello nella predicazione?</w:t>
      </w:r>
    </w:p>
    <w:p w14:paraId="69D58F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Le risposte a questa domanda sono due: o Tito è in grande difficoltà di salvezza eterna e Paolo che ha la visione nello Spirito Santo, si reca da Lui per riportarlo nella purezza del Vangelo di Gesù Signore. Il pastore va in cerca della pecora. Oppure dobbiamo pensare che è proprio l’Apostolo che manca di un elemento essenziale per lui. Senza Tito San Paolo non si sente nelle condizioni ideali per portare a compimento la missione della predicazione del Vangelo. Una cosa deve essere certa per noi. La salvezza di un’anima cede il posto solo alla salvezza di un’altra anima. Quale anima va salvata prima, è lo Spirito del Signore che lo rivela agli Apostoli di Cristo Signore. Tutto si fa per il Vangelo. Se però l’Apostolo di Cristo Gesù non ha rivelato il motivo del suo abbandono della predicazione per andare alla ricerca di Tito, neanche noi dovremmo indagare. A noi basta sapere che solo per il Vangelo si lascia il Vangelo.</w:t>
      </w:r>
    </w:p>
    <w:p w14:paraId="40F5422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14</w:t>
      </w:r>
      <w:r w:rsidRPr="003B3BBB">
        <w:rPr>
          <w:rFonts w:ascii="Arial" w:eastAsia="Times New Roman" w:hAnsi="Arial" w:cs="Times New Roman"/>
          <w:b/>
          <w:kern w:val="0"/>
          <w:sz w:val="24"/>
          <w:szCs w:val="24"/>
          <w:lang w:eastAsia="it-IT"/>
          <w14:ligatures w14:val="none"/>
        </w:rPr>
        <w:t>Siano rese grazie a Dio, il quale sempre ci fa partecipare al suo trionfo in Cristo e diffonde ovunque per mezzo nostro il profumo della sua conoscenza!</w:t>
      </w:r>
    </w:p>
    <w:p w14:paraId="1BF894E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però succede un fatto alquanto strano, anzi molto strano. L’Apostolo abbandona completamente l’argomento trattato fin qui e passa a trattarne un </w:t>
      </w:r>
      <w:r w:rsidRPr="003B3BBB">
        <w:rPr>
          <w:rFonts w:ascii="Arial" w:eastAsia="Times New Roman" w:hAnsi="Arial" w:cs="Times New Roman"/>
          <w:kern w:val="0"/>
          <w:sz w:val="24"/>
          <w:szCs w:val="20"/>
          <w:lang w:eastAsia="it-IT"/>
          <w14:ligatures w14:val="none"/>
        </w:rPr>
        <w:lastRenderedPageBreak/>
        <w:t xml:space="preserve">secondo. Per di più senza alcuna relazione tra il prima e il dopo. San Paolo rende grazie a Dio per il suo ministero. </w:t>
      </w:r>
      <w:r w:rsidRPr="003B3BBB">
        <w:rPr>
          <w:rFonts w:ascii="Arial" w:eastAsia="Times New Roman" w:hAnsi="Arial" w:cs="Times New Roman"/>
          <w:i/>
          <w:iCs/>
          <w:kern w:val="0"/>
          <w:sz w:val="24"/>
          <w:szCs w:val="20"/>
          <w:lang w:eastAsia="it-IT"/>
          <w14:ligatures w14:val="none"/>
        </w:rPr>
        <w:t xml:space="preserve">Siano rese grazie a Dio, il quale sempre ci fa partecipare al suo trionfo in Cristo e diffonde ovunque per mezzo nostro il profumo della sua conoscenza! </w:t>
      </w:r>
      <w:r w:rsidRPr="003B3BBB">
        <w:rPr>
          <w:rFonts w:ascii="Arial" w:eastAsia="Times New Roman" w:hAnsi="Arial" w:cs="Times New Roman"/>
          <w:kern w:val="0"/>
          <w:sz w:val="24"/>
          <w:szCs w:val="20"/>
          <w:lang w:eastAsia="it-IT"/>
          <w14:ligatures w14:val="none"/>
        </w:rPr>
        <w:t>Il nostro Dio trionfa quando un’anima è sottratta al principe del mondo e viene condotta nel regno di Cristo, anzi nel corpo di Cristo. È il corpo di Cristo il regno di Dio, l’ovile di Dio, la casa di Dio. In Cristo abita Dio, il Padre e lo Spirito. San Paolo ci rivela che in Cristo abita corporalmente tutta la pienezza della divinità. Ci dice che quanti vogliono partecipare di questa pienezza devono divenire con Cristo un solo corpo. Si diviene un solo corpo nel Battesimo. Il Battesimo è il frutto insieme dell’Apostolo del Signore, dello Spirito Santo, della persona che lo riceve. L’Apostolo predica il Vangelo, la Parola. Lo Spirito Santo converte i cuori al Vangelo. La persona si converte al Vangelo. Quando la persona si converte al Vangelo, le viene fatto l’invito di lasciarsi battezzare.</w:t>
      </w:r>
    </w:p>
    <w:p w14:paraId="2A74887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 Nell’istante in cui si riceve il Battesimo si diviene regno di Dio, corpo di Cristo, partecipi della divina natura, tempio vivo dello Spirito Santo. È il trionfo di Dio sul principe del mondo. Il trionfo può essere momentaneo, se subito dopo il battesimo si ritorna nel peccato con la trasgressione della Parola di Cristo Gesù. È definitivo solo nel momento della morte. È la salvezza eterna. Tutto avviene se l’apostolo diffonde ovunque per terra e per mare il profumo della conoscenza. La conoscenza è del Vangelo, della Parola. Nella Parola vi è la conoscenza di Cristo. Nella conoscenza di Cristo vi è quella di Dio. Nella conoscenza di Cristo vi è ogni altra conoscenza: dello Spirito Santo, della Chiesa, della salvezza e redenzione, del bene, del male, della vita, della morte, della verità, della falsità, del tempo, dell’eternità, del paradiso, dell’inferno. Quando il Vangelo non è predicato, il profumo della conoscenza non viene diffuso e ogni uomo rimane nell’olezzo del suo peccato e del peccato del mondo intero. In un primo momento l’olezzo si avverte e la coscienza trema. Poi ci si fa l’abitudine e neanche più ci si accorge che abitiamo in un letamaio. È quanto sta accadendo alla nostra moderna società. Sta costruendo se stessa sul letamaio e sulla puzza del peccato e pensa di aver raggiunto alti traguardi. Poiché il profumo della conoscenza è il frutto della predicazione, se l’apostolo non diviene vero missionario della Parola dinanzi ad ogni uomo, per la sua negligenza, omissione, non annunzio, il mondo è condannato al male. L’apostolo non è il difensore di principi primi e non negoziabili. Lui è l’annunciatore di Cristo e Cristo non si può mercanteggiare neanche se al discepolo fosse offerto in cambio il mondo intero con ogni suo regno.</w:t>
      </w:r>
    </w:p>
    <w:p w14:paraId="53A3A8A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5" w:name="_Toc226496763"/>
      <w:r w:rsidRPr="003B3BBB">
        <w:rPr>
          <w:rFonts w:ascii="Arial" w:eastAsia="Times New Roman" w:hAnsi="Arial" w:cstheme="majorBidi"/>
          <w:b/>
          <w:color w:val="000000" w:themeColor="text1"/>
          <w:sz w:val="28"/>
          <w:szCs w:val="28"/>
          <w:lang w:eastAsia="it-IT"/>
        </w:rPr>
        <w:t>Il profumo di Cristo</w:t>
      </w:r>
      <w:bookmarkEnd w:id="45"/>
    </w:p>
    <w:p w14:paraId="4888DDD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15</w:t>
      </w:r>
      <w:r w:rsidRPr="003B3BBB">
        <w:rPr>
          <w:rFonts w:ascii="Arial" w:eastAsia="Times New Roman" w:hAnsi="Arial" w:cs="Times New Roman"/>
          <w:b/>
          <w:kern w:val="0"/>
          <w:sz w:val="24"/>
          <w:szCs w:val="24"/>
          <w:lang w:eastAsia="it-IT"/>
          <w14:ligatures w14:val="none"/>
        </w:rPr>
        <w:t>Noi siamo infatti dinanzi a Dio il profumo di Cristo per quelli che si salvano e per quelli che si perdono;</w:t>
      </w:r>
    </w:p>
    <w:p w14:paraId="45B3412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coscienza missionaria dell’Apostolo Paolo: </w:t>
      </w:r>
      <w:r w:rsidRPr="003B3BBB">
        <w:rPr>
          <w:rFonts w:ascii="Arial" w:eastAsia="Times New Roman" w:hAnsi="Arial" w:cs="Times New Roman"/>
          <w:i/>
          <w:iCs/>
          <w:kern w:val="0"/>
          <w:sz w:val="24"/>
          <w:szCs w:val="20"/>
          <w:lang w:eastAsia="it-IT"/>
          <w14:ligatures w14:val="none"/>
        </w:rPr>
        <w:t>Noi siamo infatti dinanzi a Dio il profumo di Cristo per quelli che si salvano e per quelli che si perdono</w:t>
      </w:r>
      <w:r w:rsidRPr="003B3BBB">
        <w:rPr>
          <w:rFonts w:ascii="Arial" w:eastAsia="Times New Roman" w:hAnsi="Arial" w:cs="Times New Roman"/>
          <w:kern w:val="0"/>
          <w:sz w:val="24"/>
          <w:szCs w:val="20"/>
          <w:lang w:eastAsia="it-IT"/>
          <w14:ligatures w14:val="none"/>
        </w:rPr>
        <w:t xml:space="preserve">. Se vogliamo comprendere questa verità dobbiamo lasciarci aiutare da Ezechiele (Cfr. 2.1-20; 3,1-27). La stessa verità viene a noi dal Vangelo secondo Marco. Il Vangelo viene predicato, la grazia offerta, la via della vita rivelata. Non ci sono più scuse per l’uomo. Chi accoglie il Vangelo si salva. Chi lo rifiuta si dannerà. Il profumo della verità, della Parola, del Vangelo, di Cristo Gesù viene sparso dinanzi ad ogni uomo. </w:t>
      </w:r>
      <w:r w:rsidRPr="003B3BBB">
        <w:rPr>
          <w:rFonts w:ascii="Arial" w:eastAsia="Times New Roman" w:hAnsi="Arial" w:cs="Times New Roman"/>
          <w:kern w:val="0"/>
          <w:sz w:val="24"/>
          <w:szCs w:val="20"/>
          <w:lang w:eastAsia="it-IT"/>
          <w14:ligatures w14:val="none"/>
        </w:rPr>
        <w:lastRenderedPageBreak/>
        <w:t>È il solo profumo di vita eterna. Chi si lascia conquistare da esso cammina verso la vita eterna, gli altri moriranno nel loro peccato. L’uomo è già nella morte, perché già nato nella disobbedienza. A quest’uomo il Padre dei cieli fa sentire per mezzo del suo apostolo il profumo della conoscenza di Cristo Gesù. Vive chi lo accoglie. Gli altri rimangono nella morte. Questa è la verità che è essenza della rivelazione. Dire cose contrarie a questa verità, è fare dello Spirito Santo un bugiardo. È combattere la verità conosciuta. È peccare contro lo Spirito Santo. Urge prestare somma attenzione. Non predicare il Vangelo secondo purezza di verità è già per l’apostolo di Cristo Gesù gravissimo peccato di omissione: “Guai a me se non predico il Vangelo”. Predicarlo trasformandolo in falsità e menzogna è peccato contro lo Spirito.</w:t>
      </w:r>
    </w:p>
    <w:p w14:paraId="08D7F41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16</w:t>
      </w:r>
      <w:r w:rsidRPr="003B3BBB">
        <w:rPr>
          <w:rFonts w:ascii="Arial" w:eastAsia="Times New Roman" w:hAnsi="Arial" w:cs="Times New Roman"/>
          <w:b/>
          <w:kern w:val="0"/>
          <w:sz w:val="24"/>
          <w:szCs w:val="24"/>
          <w:lang w:eastAsia="it-IT"/>
          <w14:ligatures w14:val="none"/>
        </w:rPr>
        <w:t>per gli uni odore di morte per la morte e per gli altri odore di vita per la vita. E chi è mai all’altezza di questi compiti?</w:t>
      </w:r>
    </w:p>
    <w:p w14:paraId="5FBB547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del Signore predica il Vangelo. Una volta che esso risuona all’orecchio secondo purezza di verità, dottrina, nel rispetto di tutte le regole divine del suo dono, la responsabilità è di chi ascolta. </w:t>
      </w:r>
      <w:r w:rsidRPr="003B3BBB">
        <w:rPr>
          <w:rFonts w:ascii="Arial" w:eastAsia="Times New Roman" w:hAnsi="Arial" w:cs="Times New Roman"/>
          <w:i/>
          <w:iCs/>
          <w:kern w:val="0"/>
          <w:sz w:val="24"/>
          <w:szCs w:val="20"/>
          <w:lang w:eastAsia="it-IT"/>
          <w14:ligatures w14:val="none"/>
        </w:rPr>
        <w:t>Per gli uni odore di morte per la morte</w:t>
      </w:r>
      <w:r w:rsidRPr="003B3BBB">
        <w:rPr>
          <w:rFonts w:ascii="Arial" w:eastAsia="Times New Roman" w:hAnsi="Arial" w:cs="Times New Roman"/>
          <w:kern w:val="0"/>
          <w:sz w:val="24"/>
          <w:szCs w:val="20"/>
          <w:lang w:eastAsia="it-IT"/>
          <w14:ligatures w14:val="none"/>
        </w:rPr>
        <w:t xml:space="preserve">. Sono color che ascoltano, ma che si rifiutano di credere. </w:t>
      </w:r>
      <w:r w:rsidRPr="003B3BBB">
        <w:rPr>
          <w:rFonts w:ascii="Arial" w:eastAsia="Times New Roman" w:hAnsi="Arial" w:cs="Times New Roman"/>
          <w:i/>
          <w:iCs/>
          <w:kern w:val="0"/>
          <w:sz w:val="24"/>
          <w:szCs w:val="20"/>
          <w:lang w:eastAsia="it-IT"/>
          <w14:ligatures w14:val="none"/>
        </w:rPr>
        <w:t>E</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i/>
          <w:iCs/>
          <w:kern w:val="0"/>
          <w:sz w:val="24"/>
          <w:szCs w:val="20"/>
          <w:lang w:eastAsia="it-IT"/>
          <w14:ligatures w14:val="none"/>
        </w:rPr>
        <w:t>per gli altri odore di vita per la vita</w:t>
      </w:r>
      <w:r w:rsidRPr="003B3BBB">
        <w:rPr>
          <w:rFonts w:ascii="Arial" w:eastAsia="Times New Roman" w:hAnsi="Arial" w:cs="Times New Roman"/>
          <w:kern w:val="0"/>
          <w:sz w:val="24"/>
          <w:szCs w:val="20"/>
          <w:lang w:eastAsia="it-IT"/>
          <w14:ligatures w14:val="none"/>
        </w:rPr>
        <w:t xml:space="preserve">. Sono coloro che ascoltano la Parola e che perseverano in essa per tutti i giorni della loro vita. Se chi ha ascoltato la Parola ritorna indietro, retrocede dalla purissima fede nel Vangelo, la sua non fede è per lui odore di morte per la morte. La salvezza è in Cristo e nella Parola. La Parola e Cristo sono una cosa sola. Oggi si predica una salvezza senza Cristo, senza Parola, senza Vangelo, senza verità, senza conversione, senza fedeltà, senza perseveranza. Non solo siamo senza il Vangelo. Siamo anche contro il Vangelo. Chi fa questo è il cristiano. </w:t>
      </w:r>
      <w:r w:rsidRPr="003B3BBB">
        <w:rPr>
          <w:rFonts w:ascii="Arial" w:eastAsia="Times New Roman" w:hAnsi="Arial" w:cs="Times New Roman"/>
          <w:i/>
          <w:iCs/>
          <w:kern w:val="0"/>
          <w:sz w:val="24"/>
          <w:szCs w:val="20"/>
          <w:lang w:eastAsia="it-IT"/>
          <w14:ligatures w14:val="none"/>
        </w:rPr>
        <w:t>E chi è all’altezza di questi compiti?</w:t>
      </w:r>
      <w:r w:rsidRPr="003B3BBB">
        <w:rPr>
          <w:rFonts w:ascii="Arial" w:eastAsia="Times New Roman" w:hAnsi="Arial" w:cs="Times New Roman"/>
          <w:kern w:val="0"/>
          <w:sz w:val="24"/>
          <w:szCs w:val="20"/>
          <w:lang w:eastAsia="it-IT"/>
          <w14:ligatures w14:val="none"/>
        </w:rPr>
        <w:t xml:space="preserve"> Nessun uomo può fare questo, se non è colmo di Spirito Santo. Tutto avviene per opera dello Spirito Santo. Se l’apostolo si separa dallo Spirito del Signore, è la fine del suo ministero. Cristo Gesù, Spirito Santo, Parola sono una cosa sola. Apostolo di Cristo Gesù, Spirito Santo, Parola devono rimanere in eterno una cosa sola. Se l’apostolo si separa dallo Spirito, si separerà dalla Parola. È la fine del suo ministero. </w:t>
      </w:r>
    </w:p>
    <w:p w14:paraId="30A54C9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17</w:t>
      </w:r>
      <w:r w:rsidRPr="003B3BBB">
        <w:rPr>
          <w:rFonts w:ascii="Arial" w:eastAsia="Times New Roman" w:hAnsi="Arial" w:cs="Times New Roman"/>
          <w:b/>
          <w:kern w:val="0"/>
          <w:sz w:val="24"/>
          <w:szCs w:val="24"/>
          <w:lang w:eastAsia="it-IT"/>
          <w14:ligatures w14:val="none"/>
        </w:rPr>
        <w:t>Noi non siamo infatti come quei molti che fanno mercato della parola di Dio, ma con sincerità e come mossi da Dio, sotto il suo sguardo, noi parliamo in Cristo.</w:t>
      </w:r>
    </w:p>
    <w:p w14:paraId="5077855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non fa mercato della Parola di Dio. Cosa è il mercato? È lo scambio di una merce per denaro o per ricevere un’altra merce. È una fonte di guadagno. Il guadagno dell’Apostolo è Cristo Gesù ed è la gloria del cielo. Noi non siamo infatti come quei molti che fanno mercato della parola del Signore. Perché fanno mercato? Perché vendono la Parola del Signore, consegnandola alla falsità e alla menzogna? Per una gloria personale effimera. </w:t>
      </w:r>
      <w:r w:rsidRPr="003B3BBB">
        <w:rPr>
          <w:rFonts w:ascii="Arial" w:eastAsia="Times New Roman" w:hAnsi="Arial" w:cs="Times New Roman"/>
          <w:i/>
          <w:iCs/>
          <w:kern w:val="0"/>
          <w:sz w:val="24"/>
          <w:szCs w:val="20"/>
          <w:lang w:eastAsia="it-IT"/>
          <w14:ligatures w14:val="none"/>
        </w:rPr>
        <w:t>Ma con sincerità e come mossi da Dio, sotto il suo sguardo, noi parliamo in Cristo</w:t>
      </w:r>
      <w:r w:rsidRPr="003B3BBB">
        <w:rPr>
          <w:rFonts w:ascii="Arial" w:eastAsia="Times New Roman" w:hAnsi="Arial" w:cs="Times New Roman"/>
          <w:kern w:val="0"/>
          <w:sz w:val="24"/>
          <w:szCs w:val="20"/>
          <w:lang w:eastAsia="it-IT"/>
          <w14:ligatures w14:val="none"/>
        </w:rPr>
        <w:t xml:space="preserve">. Ecco come si predica il Vangelo: con sincerità e come mossi da Dio, sotto il suo sguardo, sempre nel timore del Signore, nello Spirito della pietà. La sincerità in Paolo è lo Spirito Santo che è nel suo cuore e si fa Parola sulla sua bocca. Più in Lui cresce lo Spirito del Signore nel cuore e più la Parola manifesta Cristo Gesù nella purezza della sua verità. Chi vuole essere evangelicamente sincero, deve crescere nello Spirito Santo. Non vi è alcuna </w:t>
      </w:r>
      <w:r w:rsidRPr="003B3BBB">
        <w:rPr>
          <w:rFonts w:ascii="Arial" w:eastAsia="Times New Roman" w:hAnsi="Arial" w:cs="Times New Roman"/>
          <w:kern w:val="0"/>
          <w:sz w:val="24"/>
          <w:szCs w:val="20"/>
          <w:lang w:eastAsia="it-IT"/>
          <w14:ligatures w14:val="none"/>
        </w:rPr>
        <w:lastRenderedPageBreak/>
        <w:t>relazione tra la sincerità nel peccato e la sincerità nello Spirito Santo. Oracolo del peccato nel cuore dell’empio. Sincerità di peccato. Oracolo dello Spirito Santo nel cuore dell’apostolo del Signore. Sincerità di luce, vita eterna, Parola, Vangelo, giustizia, santità. Se l’apostolo vuole parlare con sincerità evangelica, deve crescere nello Spirito Santo.</w:t>
      </w:r>
    </w:p>
    <w:p w14:paraId="1442F73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81354BE"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r w:rsidRPr="003B3BBB">
        <w:rPr>
          <w:rFonts w:ascii="Arial" w:eastAsia="Times New Roman" w:hAnsi="Arial" w:cs="Times New Roman"/>
          <w:kern w:val="0"/>
          <w:sz w:val="24"/>
          <w:szCs w:val="20"/>
          <w:lang w:eastAsia="it-IT"/>
          <w14:ligatures w14:val="none"/>
        </w:rPr>
        <w:t xml:space="preserve"> </w:t>
      </w:r>
      <w:bookmarkStart w:id="46" w:name="_Toc226496764"/>
      <w:r w:rsidRPr="003B3BBB">
        <w:rPr>
          <w:rFonts w:ascii="Arial" w:eastAsia="Times New Roman" w:hAnsi="Arial" w:cs="Arial"/>
          <w:b/>
          <w:color w:val="000000"/>
          <w:kern w:val="0"/>
          <w:sz w:val="40"/>
          <w:szCs w:val="40"/>
          <w:lang w:eastAsia="it-IT"/>
          <w14:ligatures w14:val="none"/>
        </w:rPr>
        <w:t>INTRODUZIONE AL CAPITOLO III</w:t>
      </w:r>
      <w:bookmarkEnd w:id="46"/>
    </w:p>
    <w:p w14:paraId="48A6F3B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III contiene le seguenti pericopi: Lettera di Cristo. La nostra capacità viene da Dio.</w:t>
      </w:r>
    </w:p>
    <w:p w14:paraId="47E05C2B"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47" w:name="_Toc226496765"/>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47"/>
      <w:r w:rsidRPr="003B3BBB">
        <w:rPr>
          <w:rFonts w:ascii="Arial" w:eastAsia="Times New Roman" w:hAnsi="Arial" w:cs="Times New Roman"/>
          <w:b/>
          <w:color w:val="000000" w:themeColor="text1"/>
          <w:sz w:val="32"/>
          <w:szCs w:val="40"/>
          <w:lang w:eastAsia="it-IT"/>
        </w:rPr>
        <w:t xml:space="preserve"> </w:t>
      </w:r>
    </w:p>
    <w:p w14:paraId="053CA94D" w14:textId="77777777" w:rsidR="003B3BBB" w:rsidRPr="003B3BBB" w:rsidRDefault="003B3BBB" w:rsidP="003B3BBB">
      <w:pPr>
        <w:spacing w:after="240" w:line="240" w:lineRule="auto"/>
        <w:rPr>
          <w:rFonts w:ascii="Arial" w:eastAsia="Times New Roman" w:hAnsi="Arial" w:cs="Arial"/>
          <w:kern w:val="0"/>
          <w:sz w:val="24"/>
          <w:szCs w:val="24"/>
          <w:lang w:eastAsia="it-IT"/>
          <w14:ligatures w14:val="none"/>
        </w:rPr>
      </w:pPr>
    </w:p>
    <w:p w14:paraId="0337B3F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8" w:name="_Toc226496766"/>
      <w:r w:rsidRPr="003B3BBB">
        <w:rPr>
          <w:rFonts w:ascii="Arial" w:eastAsia="Times New Roman" w:hAnsi="Arial" w:cstheme="majorBidi"/>
          <w:b/>
          <w:color w:val="000000" w:themeColor="text1"/>
          <w:sz w:val="28"/>
          <w:szCs w:val="28"/>
          <w:lang w:eastAsia="it-IT"/>
        </w:rPr>
        <w:t>Introduzione</w:t>
      </w:r>
      <w:bookmarkEnd w:id="48"/>
    </w:p>
    <w:p w14:paraId="0B00893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Terza verità:</w:t>
      </w:r>
    </w:p>
    <w:p w14:paraId="2E9BCA9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(2Cor 3,4-6). </w:t>
      </w:r>
    </w:p>
    <w:p w14:paraId="29B7A64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Paolo: </w:t>
      </w:r>
      <w:r w:rsidRPr="003B3BBB">
        <w:rPr>
          <w:rFonts w:ascii="Arial" w:eastAsia="Times New Roman" w:hAnsi="Arial" w:cs="Arial"/>
          <w:i/>
          <w:iCs/>
          <w:kern w:val="0"/>
          <w:sz w:val="24"/>
          <w:szCs w:val="24"/>
          <w:lang w:eastAsia="it-IT"/>
          <w14:ligatures w14:val="none"/>
        </w:rPr>
        <w:t xml:space="preserve">“Proprio questa è la fiducia che abbiamo per mezzo di Cristo, davanti a Dio. Non che da noi stessi siamo capaci di pensare qualcosa come proveniente da noi, ma la nostra capacità viene da Dio. </w:t>
      </w:r>
      <w:r w:rsidRPr="003B3BBB">
        <w:rPr>
          <w:rFonts w:ascii="Arial" w:eastAsia="Times New Roman" w:hAnsi="Arial" w:cs="Arial"/>
          <w:kern w:val="0"/>
          <w:sz w:val="24"/>
          <w:szCs w:val="24"/>
          <w:lang w:eastAsia="it-IT"/>
          <w14:ligatures w14:val="none"/>
        </w:rPr>
        <w:t>Paolo è l’Apostolo che sa – dal giorno della folgorazione sulla via di Damasco fino al presente – che tutto in lui è stata opera preveniente del suo Signore e Salvatore e Santificatore. Sa che la sua missione è vissuta tutta con l’aiuto della grazia di Cristo e con ogni sapienza e intelligenza, scienza e forza dello Spirito Santo. La grazia lo spinge e lo muove e lui si lascia muovere da essa. Lo Spirito Santo lo condure e opera in lui e per lui e lui si lascia condurre. Lui è sempre sulle ali dello Spirito e sempre colmo della divina grazia. Ecco perché lui dice che da sa se stesso non è capace di pensare qualcosa. Da se stesso sarebbe un enorme sasso di peccato e di tenebra anche come Apostolo di Cristo Gesù. Invece la grazia di Dio operante in lui lo rende vento sulle ali del vento dello Spirito Santo e viene mosso dove lo Spirito vuole che lui si trovi.</w:t>
      </w:r>
    </w:p>
    <w:p w14:paraId="05732C4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Possiamo dire dell’Apostolo Paolo che è come Abacuc del Libro di Daniele (Cfr. Dn 14), e anche come il carro di Ezechiele (Cfr. Ez 1). Tanto potente agisce e opera in lui la grazia di Cristo Gesù e lo Spirito Santo che colma il suo cuore fino a traboccare da esso. Se noi neghiamo che tutto in Paolo è frutto del suo Dio, facciano dell’Apostolo un uomo di terra che vive di terra con i pensieri di terra. Ma se i suoi pensieri sono pensieri di terra, allora noi li possiamo cancellare dalla nostra fede. </w:t>
      </w:r>
      <w:r w:rsidRPr="003B3BBB">
        <w:rPr>
          <w:rFonts w:ascii="Arial" w:eastAsia="Times New Roman" w:hAnsi="Arial" w:cs="Arial"/>
          <w:kern w:val="0"/>
          <w:sz w:val="24"/>
          <w:szCs w:val="24"/>
          <w:lang w:eastAsia="it-IT"/>
          <w14:ligatures w14:val="none"/>
        </w:rPr>
        <w:lastRenderedPageBreak/>
        <w:t xml:space="preserve">Lui per noi all’istante non è fonte di fede, fonte di verità, fonte che rivela e dona la verità eterna del nostro Dio e la verità eterna del suo Vangelo. </w:t>
      </w:r>
    </w:p>
    <w:p w14:paraId="2E7580C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noi leggiamo le sue Lettere, dobbiamo invece confessare che in lui non esiste neanche una Parola che non sia attinta da Lui nel cuore del Padre, in Cristo, per Spirito Santo. Se vi fosse una sola Parola, allora potremmo dubitare di tutte le sue parole. Quale parola è dal cuore del Padre e quale invece dal suo cuore? Questo dubbio o questa certezza che una sola parola non scaturisca dal cuore del Padre, ci autorizzerebbe a dubitare di qualsiasi parola e di conseguenza cancellarla come parola attinta nel cuore di Dio.</w:t>
      </w:r>
    </w:p>
    <w:p w14:paraId="6CD96B1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quanto sta avvenendo a partire dal Cinquecento. Tutto ciò che alcuni lettori delle sue opere – dico lettori, non teologi, non interpreti, non esegeti, non ermeneuti della sua rivelazione – ritenevano e ritengono non conforme al loro pensiero, lo declassavano e tuttora la declassano come parola rivelata e lo classificano come puro e semplice pensiero di Paolo, pensiero non obbligante la loro fede, fondata esclusivamente sul loro pensiero. Ciò che è conforme al loro pensiero viene accolto. Ciò che è difforme viene respinto. Poiché nessuna parola delle Lettere dell’Apostolo è conforme al loro pensiero, l’Apostolo Paolo va eliminato come fonte della loro fede. La loro fede non ha bisogno dell’Apostolo Paolo. Essa trova il suo fondamento in altre fonte e in altre sorgenti. </w:t>
      </w:r>
    </w:p>
    <w:p w14:paraId="6BEDC33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è potuto avvenire perché essi si sono separati dalla sorgente visibile della fede che sono gli Apostoli del Signore nei loro successori. Questo è potuto avvenire perché essi, privi della mediazione apostolica, hanno eletto a principio del loro essere discepoli di Gesù la sola fede, la sola Scrittura, la sola grazia. Dimenticandosi però che la fede è quella degli Apostoli. La Scrittura è quella degli Apostoli. La grazia è quella degli Apostoli. Lo Spirito Santo è quello degli Apostoli. Cristo Gesù è quello degli Apostoli. Il Padre-Dio è quello degli Apostoli. Senza gli Apostoli si è senza fede, senza Scrittura, senza grazia, senza Cristo Gesù, senza Spirito Santo, senza il Padre celeste, senza i sacramenti, senza Apostoli e senza Presbiteri e senza Diaconi e senza Cresimati. Senza gli Apostoli si è in un deserto cocente nel quale c’è assenza totale di acqua. Senza gli Apostoli c’è solo arsura e morte.</w:t>
      </w:r>
    </w:p>
    <w:p w14:paraId="1B67925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Questa verità vale anche per ogni Apostolo di Cristo Gesù. Apostolo del Padre. Apostolo dello Spirito Santo. Apostolo nella Chiesa una, santa, cattolica, apostolica. Anche l’Apostolo della Chiesa deve assumere la sua verità, confessare la sua verità, vivere la sua verità. Il gregge è dalla sua verità. Se lui muore alla sua verità, rinuncia alla sua verità, rinnega la sua verità, tutto il gregge vivrà senza la sua verità. L’Apostolo deve pascere il gregge nutrendolo con la sua verità, alimentandolo con la sua grazia, illuminandolo con la sua luce. La verità dell’Apostolo è Cristo, è lo Spirito Santo, è il Padre Dio. La grazia dell’Apostolo è Cristo Gesù, è lo Spirito Santo, è il Padre Dio. Se lui perde, non vive, rinuncia alla sua verità, tutto il suo gregge muore assetato e affamato nel deserto infuocato di questo mondo con il rischio di finire affamato e assetato nel deserto infuocato eterno che è l’inferno. La Chiesa di Cristo Gesù è Apostolica:</w:t>
      </w:r>
    </w:p>
    <w:p w14:paraId="6F64E5D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Credo nella Chiesa apostolica (καὶ Ἀποστολικὴν Ἐκκλησίαν)</w:t>
      </w:r>
    </w:p>
    <w:p w14:paraId="0CD2870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La nostra fede è nella Chiesa Apostolica. Quando la fede nella Chiesa Apostolica è vera e quando essa è falsa? La nostra fede nella Chiesa Apostolica è vera se dimoriamo nella Chiesa edificata da Gesù sul fondamento della roccia di stabilità che è Simon Pietro. Ma questo ancora non è sufficiente. La nostra fede nella Chiesa Apostolica è vera quando il Vescovo che è il nostro Pastore è nella successione apostolica ininterrotta. Pietro e gli Apostoli in comunione con Pietro, nella successione apostolica ininterrotta, ci fanno vera Chiesa di Cristo Gesù. Se il Pastore che ci conduce sul territorio non è in comunione gerarchica con il Pastore della Chiesa universale, che è solo il successore di Pietro, non siamo nella Chiesa apostolica. Tutto questo ancora non basta. Siamo vera Chiesa Apostolica quando ci lasciamo ammaestrare, santificare, governare dal Papa e dai Vescovi, ascoltando la loro Parola e ricevendo i doni di grazia che essi per divina costituzione devono dare ai credenti in Cristo Gesù fino al giorno della gloriosa Parusia di Cristo Signore. Chi si pone fuori anche di una sola di queste verità, mai potrà dire di essere di fede nella Chiesa apostolica. È fuori o perché non è condotto dai Pastori o perché i Pastori non vivono di vera, soprannaturale, celeste, comunione con Pietro, sotto la guida e la mozione dello Spirito Santo. Sull’insegnamento ecco cosa rivelano gli Atti degli Apostoli. Siamo subito dopo la Pentecoste: </w:t>
      </w:r>
    </w:p>
    <w:p w14:paraId="0393FA0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w:t>
      </w:r>
    </w:p>
    <w:p w14:paraId="5EEBC57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L’ascolto non è per un momento. Esso deve essere assiduo. Non c’è un tempo in cui gli Apostoli non debbano essere ascoltati. Sono essi i dispensatori della purissima verità di Cristo Gesù, dei suoi doni di grazia e anche dello Spirito Santo. Sono essi che consacrano vescovi, presbiteri, diaconi. Sono essi che infondono lo Spirito Santo con l’imposizione delle mani. Sono essi che prendono le giuste decisioni per il bene di tutta la Chiesa. Anche i queste verità testimoni sono gli Atti degli Apostoli:</w:t>
      </w:r>
    </w:p>
    <w:p w14:paraId="160462A5"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w:t>
      </w:r>
    </w:p>
    <w:p w14:paraId="41490EA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Frattanto gli apostoli, a Gerusalemme, seppero che la Samaria aveva accolto la parola di Dio e inviarono a loro Pietro e Giovanni. Essi scesero e pregarono per loro </w:t>
      </w:r>
      <w:r w:rsidRPr="003B3BBB">
        <w:rPr>
          <w:rFonts w:ascii="Arial" w:eastAsia="Times New Roman" w:hAnsi="Arial" w:cs="Arial"/>
          <w:i/>
          <w:iCs/>
          <w:kern w:val="0"/>
          <w:sz w:val="24"/>
          <w:szCs w:val="24"/>
          <w:lang w:eastAsia="it-IT"/>
          <w14:ligatures w14:val="none"/>
        </w:rPr>
        <w:lastRenderedPageBreak/>
        <w:t>perché ricevessero lo Spirito Santo; non era infatti ancora disceso sopra nessuno di loro, ma erano stati soltanto battezzati nel nome del Signore Gesù. Allora imponevano loro le mani e quelli ricevevano lo Spirito Santo. 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8,18-25).</w:t>
      </w:r>
    </w:p>
    <w:p w14:paraId="2AC5390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 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(Cfr. At 10,1-48). </w:t>
      </w:r>
    </w:p>
    <w:p w14:paraId="6B287E4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cosa rivela l’Apostolo Paolo ai Vescovi o anziani della Chiesa di Èfeso: Prima parla del dono di tutta la sua vita al Vangelo. Poi aggiunge: “Vegliate su voi stessi e su tutto il gregge, in mezzo al quale lo Spirito Santo vi ha costituiti come custodi per </w:t>
      </w:r>
      <w:r w:rsidRPr="003B3BBB">
        <w:rPr>
          <w:rFonts w:ascii="Arial" w:eastAsia="Times New Roman" w:hAnsi="Arial" w:cs="Arial"/>
          <w:kern w:val="0"/>
          <w:sz w:val="24"/>
          <w:szCs w:val="24"/>
          <w:lang w:eastAsia="it-IT"/>
          <w14:ligatures w14:val="none"/>
        </w:rPr>
        <w:lastRenderedPageBreak/>
        <w:t xml:space="preserve">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Dal vescovo è la vita della verità, ma anche da lui è la morte della verità. Per l’Apostolo Paolo la verità è Cristo Gesù e questi crocifisso. Leggiamo tutto il suo discorso: </w:t>
      </w:r>
    </w:p>
    <w:p w14:paraId="0B815C5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7CC104E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Lettera agli Efesini l’Apostolo Paolo rivela con divina chiarezza nello Spirito Santo che i discepoli di Gesù sono edificati sul fondamento degli Apostoli e dei profeti, avendo come pietra d’angolo lo stesso Cristo Gesù. Cristo Gesù è il fondamento invisibile. Gli Apostoli e i profeti sono il fondamento visibile. Dove questo fondamento non esiste, neanche la Chiesa apostolica esiste. Solo essa è fondamento e sostegno della verità e la verità è Cristo nella completezza del suo mistero.</w:t>
      </w:r>
    </w:p>
    <w:p w14:paraId="13E6A0D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qual è la missione degli Apostoli: dare al mondo la purissima verità di Cristo nella sua completezza, senza tacere o modificare di essa neanche un solo atomo di verità. Ogni discepolo di Gesù ha il diritto di conoscere il suo Cristo, il suo Salvatore e Redentore secondo purezza di verità e di dottrina. </w:t>
      </w:r>
    </w:p>
    <w:p w14:paraId="11B5EA9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w:t>
      </w:r>
    </w:p>
    <w:p w14:paraId="0AF4A3E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Anche dopo la gloriosa venuta sulla terra di Cristo Signore, nei cieli nuovi e nella terra nuova, la Gerusalemme celeste è costruita su dodici basamenti che sono gli Apostoli di Cristo Gesù. Non esiste nessuna altra Gerusalemme celeste che non sia quella fondata sui Dodici Apostoli. È questa la Chiesa di Cristo Gesù sulla terra e nell’eternità.</w:t>
      </w:r>
    </w:p>
    <w:p w14:paraId="6641A07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 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 In essa non vidi alcun tempio: il Signore Dio, l’Onnipotente, e l’Agnello sono il suo tempio. La città non ha bisogno della luce del </w:t>
      </w:r>
      <w:r w:rsidRPr="003B3BBB">
        <w:rPr>
          <w:rFonts w:ascii="Arial" w:eastAsia="Times New Roman" w:hAnsi="Arial" w:cs="Arial"/>
          <w:i/>
          <w:iCs/>
          <w:kern w:val="0"/>
          <w:sz w:val="24"/>
          <w:szCs w:val="24"/>
          <w:lang w:eastAsia="it-IT"/>
          <w14:ligatures w14:val="none"/>
        </w:rPr>
        <w:lastRenderedPageBreak/>
        <w:t>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w:t>
      </w:r>
    </w:p>
    <w:p w14:paraId="7EB638F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Sulla successione apostolica ininterrotta, una meditazione scritta qualche anno addietro, di certo potrà aiutarci a scoprire le ragioni per cui essa necessariamente dovrà essere ininterrotta. È successione per generazione spirituale, per vera generazione spirituale: </w:t>
      </w:r>
    </w:p>
    <w:p w14:paraId="2FB3607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fede e nella sana dottrina delle Chiesa una, santa, cattolica, apostolica, la gerarchica nasce per generazione. Dove non c’è “generazione” non c’è gerarchia vera. Senza generazione ogni gerarchia o è artificiale o è solamente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w:t>
      </w:r>
    </w:p>
    <w:p w14:paraId="0F88E39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w:t>
      </w:r>
    </w:p>
    <w:p w14:paraId="118FE55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Perché la sua opera è vana? I sacramenti da lui celebrati non agiscono in virtù dell’ex opere operato e non invece per l’ex opere operantis?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585DC0A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se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w:t>
      </w:r>
    </w:p>
    <w:p w14:paraId="1FB57BA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che è il Vescovo, che della Chiesa locale è il fondamento visibile della sua unità in Cristo e della sua verità che sempre deve essere la verità di Cristo Signore. </w:t>
      </w:r>
    </w:p>
    <w:p w14:paraId="105652A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5AAC6F2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24304F3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Anche a questo mistero va applicata la dossologia dell’Apostolo Paolo: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La verità e la </w:t>
      </w:r>
      <w:r w:rsidRPr="003B3BBB">
        <w:rPr>
          <w:rFonts w:ascii="Arial" w:eastAsia="Times New Roman" w:hAnsi="Arial" w:cs="Arial"/>
          <w:kern w:val="0"/>
          <w:sz w:val="24"/>
          <w:szCs w:val="24"/>
          <w:lang w:eastAsia="it-IT"/>
          <w14:ligatures w14:val="none"/>
        </w:rPr>
        <w:lastRenderedPageBreak/>
        <w:t xml:space="preserve">grazia di ogni opera nella Chiesa sgorgano se questo mistero è vissuto nella sua purezza di verità e bellezza di dottrina. Se questo mistero viene letto dal pensiero dell’uomo, allora il canale della grazia e della verità si interrompe, i cuori rimangono di pietra e le menti di ferro. </w:t>
      </w:r>
    </w:p>
    <w:p w14:paraId="6C5C692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w:t>
      </w:r>
    </w:p>
    <w:p w14:paraId="303A7AB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Tutte le altre parole devono essere considerate mai proferite. 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Sono pertanto tutti in grande errore coloro che oggi insegnano la via diretta. In cosa consiste questa via diretta? Nel saltare la via della mediazione. Si attinge da Dio senza attingere in Cristo. Via errata. Via non percorribile. </w:t>
      </w:r>
    </w:p>
    <w:p w14:paraId="4E81D8C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Si attinge in Cristo senza attingere nell’Apostolo. Via errata. Via non percorribile. Si attinge nella Scrittura, senza attingere nell’Apostolo. Via errata. Via non percorribile. Si attinge nel Presbitero, rinnegando l’Apostolo. Via errata. Via non percorribile. Un Presbitero mai si deve prestare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66671E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Nella Chiesa una, santa, cattolica, apostolica il cuore del Padre e il cuore di Cristo sono un solo cuore nello Spirito Santo. In questa Chiesa il cuore di Cristo e il cuore dell’Apostolo sono un solo cuore nello Spirito Santo.</w:t>
      </w:r>
    </w:p>
    <w:p w14:paraId="1CF76E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w:t>
      </w:r>
    </w:p>
    <w:p w14:paraId="5B5F7EE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7995547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w:t>
      </w:r>
    </w:p>
    <w:p w14:paraId="70D72C0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colui che si è espropriato di sé per essere di Cristo. Chi è ancora il Presbitero nella Chiesa e nel mondo? È colui che deve mostrare la bellezza del Vangelo di Gesù Signore ad ogni uomo. 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09C1FD9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722B327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w:t>
      </w:r>
      <w:r w:rsidRPr="003B3BBB">
        <w:rPr>
          <w:rFonts w:ascii="Arial" w:eastAsia="Times New Roman" w:hAnsi="Arial" w:cs="Arial"/>
          <w:kern w:val="0"/>
          <w:sz w:val="24"/>
          <w:szCs w:val="24"/>
          <w:lang w:eastAsia="it-IT"/>
          <w14:ligatures w14:val="none"/>
        </w:rPr>
        <w:lastRenderedPageBreak/>
        <w:t>Vangelo sempre negherà la verità della storia. Chi nega la verità della storia mai potrà schierarsi per la verità del Vangelo. Infatti da tutti costoro il Vangelo è travisato, trasformato, ridotto a una favola anche nelle verità della salvezza eterna.</w:t>
      </w:r>
    </w:p>
    <w:p w14:paraId="7E3D106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dell’inganno. Se cade in tentazione, da via verso la salvezza diviene via verso la perdizione. </w:t>
      </w:r>
    </w:p>
    <w:p w14:paraId="07AAE0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Da ministro della luce si fa ministro delle tenebre. 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w:t>
      </w:r>
    </w:p>
    <w:p w14:paraId="4160AD8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w:t>
      </w:r>
    </w:p>
    <w:p w14:paraId="34EDF71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w:t>
      </w:r>
    </w:p>
    <w:p w14:paraId="282D58D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Ma il Presbitero che parla per visione pagana, mondana, naturale, ha rinnegato il suo stesso essere che per natura sacramentale è dal suo Vescovo. San Paolo vede in vera visione di Spirito Santo l’altissimo ministero degli Apostoli di Gesù Signore. </w:t>
      </w:r>
      <w:r w:rsidRPr="003B3BBB">
        <w:rPr>
          <w:rFonts w:ascii="Arial" w:eastAsia="Times New Roman" w:hAnsi="Arial" w:cs="Arial"/>
          <w:kern w:val="0"/>
          <w:sz w:val="24"/>
          <w:szCs w:val="24"/>
          <w:lang w:eastAsia="it-IT"/>
          <w14:ligatures w14:val="none"/>
        </w:rPr>
        <w:lastRenderedPageBreak/>
        <w:t xml:space="preserve">Ma vede anche in vera visione di Spirito Santo la pochezza e la fragilità del vaso di creta nel quale il Signore ha posto questo altissimo mistero. Leggiamo le sue parole: “Noi però abbiamo questo tesoro in vasi di creta, affinché appaia che questa straordinaria potenza appartiene a Dio, e non viene da noi” (2Cor 4,7). 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non solo per trasformare se stesso in carità del Padre, in olocausto e sacrificio di espiazione, in principio di comunione degli uomini con Dio e con se stessi. Sempre l’Apostolo del Signore contiene nel suo vaso di creta questo tesoro divino, perché con esso arricchisca il mondo intero. Ma il mondo intero ogni giorno impegna tutte le sue energie per ridurre in frantumi questo vaso dal contenuto così alto. L’infinitamente potente nell’infintamente fragile. </w:t>
      </w:r>
    </w:p>
    <w:p w14:paraId="6EB70DD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p>
    <w:p w14:paraId="7F9BF9F3"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(Ef 6,10-18). </w:t>
      </w:r>
    </w:p>
    <w:p w14:paraId="1DD0ECA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w:t>
      </w:r>
    </w:p>
    <w:p w14:paraId="73142CA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w:t>
      </w:r>
      <w:r w:rsidRPr="003B3BBB">
        <w:rPr>
          <w:rFonts w:ascii="Arial" w:eastAsia="Times New Roman" w:hAnsi="Arial" w:cs="Arial"/>
          <w:kern w:val="0"/>
          <w:sz w:val="24"/>
          <w:szCs w:val="24"/>
          <w:lang w:eastAsia="it-IT"/>
          <w14:ligatures w14:val="none"/>
        </w:rPr>
        <w:lastRenderedPageBreak/>
        <w:t xml:space="preserve">crisi del Vangelo. Esso è stato consegnato nelle mani di ogni cristiano il quale se ne serve secondo i capricci del suo cuore. 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w:t>
      </w:r>
    </w:p>
    <w:p w14:paraId="6802801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w:t>
      </w:r>
    </w:p>
    <w:p w14:paraId="42F83EB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w:t>
      </w:r>
    </w:p>
    <w:p w14:paraId="488B600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crede nella Chiesa apostolica? Crede nella Chiesa apostolica chi quotidianamente si impegna a vivere di vera comunione con gli Apostoli di Cristo Gesù. Vive di vera comunione chi non solo li ascolta, ma anche chi li consulta per avere una parola di luce in tutto conforme al mistero di Cristo Gesù che ogni membro del corpo di Cristo è chiamato a realizzare nella sua vita, nel suo corpo, nella sua anima, nel suo spirito. Questo perché non si corra invano, sciupando ogni nostra energia sia fisica che spirituale. L’Apostolo Paolo si reca a consultare gli Apostoli in seguito ad una rivelazione. La Chiesa di Antiochia manda Paolo e Barnaba a consultare gli Apostoli in relazione alla dottrina della circoncisione. </w:t>
      </w:r>
    </w:p>
    <w:p w14:paraId="25EED89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56F6C9C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w:t>
      </w:r>
      <w:r w:rsidRPr="003B3BBB">
        <w:rPr>
          <w:rFonts w:ascii="Arial" w:eastAsia="Times New Roman" w:hAnsi="Arial" w:cs="Arial"/>
          <w:i/>
          <w:iCs/>
          <w:kern w:val="0"/>
          <w:sz w:val="24"/>
          <w:szCs w:val="24"/>
          <w:lang w:eastAsia="it-IT"/>
          <w14:ligatures w14:val="none"/>
        </w:rPr>
        <w:lastRenderedPageBreak/>
        <w:t xml:space="preserve">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Noni invece crediamo che per la grazia del Signore Gesù siamo salvati, così come loro». 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 </w:t>
      </w:r>
    </w:p>
    <w:p w14:paraId="54A6C8D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Crede nella Chiesa apostolica chi non cammina mai da solo. Nella Chiesa apostolica anche gli Apostoli hanno bisogno degli Apostoli e non solo i fedeli laici o i presbiteri e i diaconi. Anche Pietro ha bisogno dei suoi fratelli vescovi e anche dei suoi fratelli presbiteri e diaconi e dei suoi fratelli fedeli laici. Anche questa verità rivela lo Spirito Santo per bocca dell’Apostolo:</w:t>
      </w:r>
    </w:p>
    <w:p w14:paraId="1D7447F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(Gal 2,11-16). </w:t>
      </w:r>
    </w:p>
    <w:p w14:paraId="10F8758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Grande è il mistero della Chiesa apostolica. Beato quel discepolo di Gesù che crede in questa Chiesa con purissima fede. Ma soprattutto beato quell’Apostolo di Cristo Gesù che si riappropria della sua divina soprannaturale verità e la mostra al mondo con la Parola e con le opere, la mostra al mondo con una vita pienamente cristificata,</w:t>
      </w:r>
    </w:p>
    <w:p w14:paraId="26C10CB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ancora chi è l’Apostolo Paolo: “</w:t>
      </w:r>
      <w:r w:rsidRPr="003B3BBB">
        <w:rPr>
          <w:rFonts w:ascii="Arial" w:eastAsia="Times New Roman" w:hAnsi="Arial" w:cs="Arial"/>
          <w:i/>
          <w:iCs/>
          <w:kern w:val="0"/>
          <w:sz w:val="24"/>
          <w:szCs w:val="24"/>
          <w:lang w:eastAsia="it-IT"/>
          <w14:ligatures w14:val="none"/>
        </w:rPr>
        <w:t xml:space="preserve">Il quale anche ci ha resi capaci di essere ministri di una nuova alleanza, non della lettera, ma dello Spirito; perché la lettera uccide, lo Spirito invece dà vita. (2Cor 3,4-6). </w:t>
      </w:r>
      <w:r w:rsidRPr="003B3BBB">
        <w:rPr>
          <w:rFonts w:ascii="Arial" w:eastAsia="Times New Roman" w:hAnsi="Arial" w:cs="Arial"/>
          <w:kern w:val="0"/>
          <w:sz w:val="24"/>
          <w:szCs w:val="24"/>
          <w:lang w:eastAsia="it-IT"/>
          <w14:ligatures w14:val="none"/>
        </w:rPr>
        <w:t xml:space="preserve">L’Apostolo è stato fatto da Dio capace di essere ministro di una nuova alleanza. La nuova alleanza è quella stipulata nel sangue di Cristo sul fondamento della Parola di Cristo, sul fondamento del Vangelo di Cristo. Paolo è ministro della nuova alleanza non però della lettera, ma dello Spirito. Non delle lettera perché la lettera uccide, ma dello Spirito perché lo Spirito vivifica. Che significa che la lettera uccide? L’Apostolo Paolo parla dalla sua esperienza. Quando lui era interprete della lettera della Scrittura, dove lo ha condotto? Lo ha condotto a divenire persecutore della Chiesa di Cristo Gesù. La lettera lo ha portato a combattere contro Dio in nome di Dio. Lo ha portato a uccidere i veri figli di Dio in nome di Dio. La lettera aveva ucciso il vero Dio nel suo cuore. Lo Spirito invece cosa ha fatto? Ha vivificato, anzi a creato nel suo cuore il vero Dio e lo ha reso creatore del vero Dio in ogni altro uomo che accoglie il Vangelo da lui predicato. </w:t>
      </w:r>
    </w:p>
    <w:p w14:paraId="57109D9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qual è il ministero dell’Apostolo Paolo, a lui affidato dal Padre-Dio? È quello di leggere in chiave cristologica tutta le lettera della Scrittura, con ogni sapienza e luce dello Spirito Santo, dimostrando e certificando che ogni Parola di Dio è divenuta vera vita in Cristo Gesù. Inoltre deve leggere tutto di Cristo con ogni sapienza e luce dello Spirito Santo e annunciarlo al mondo come il solo e il vero Messia del Signore, nel quale tutte le Parola di Dio divengono anche sì per noi. Deve inoltre salire nei cieli santi servendosi della scala dello Spirito Santo, entrare nel cuore del Padre e </w:t>
      </w:r>
      <w:r w:rsidRPr="003B3BBB">
        <w:rPr>
          <w:rFonts w:ascii="Arial" w:eastAsia="Times New Roman" w:hAnsi="Arial" w:cs="Arial"/>
          <w:kern w:val="0"/>
          <w:sz w:val="24"/>
          <w:szCs w:val="24"/>
          <w:lang w:eastAsia="it-IT"/>
          <w14:ligatures w14:val="none"/>
        </w:rPr>
        <w:lastRenderedPageBreak/>
        <w:t xml:space="preserve">attingere nel cuore del Padre tutto in mistero di Cristo Signore senza tralasciare di esso neppure un atomo o una molecola. </w:t>
      </w:r>
    </w:p>
    <w:p w14:paraId="3379B78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stesso ministero appartiene a ogni vescovo di Gesù Gesù. Egli è chiamato e mandato per fare conoscere il vero Cristo di Dio a tutte le genti. Non è stato mandato nel mondo per stigmatizzare o esorcizzare tutti i mali di questo mondo. È stato mandato nel mondo per creare in ogni cuore Cristo Gesù perché solo Cristo Gesù toglie il peccato del mondo. Lo toglie dal cuore di chi vive di lui, in lui, con lui, per lui. Togliendolo da ogni cuore, il peccato perde la sua forza. Lo toglie anche in Cristo, con Cristo, per Cristo, perché glielo fa assumere nel suo corpo per farlo morire sul legno della sua croce, che è ora è divenuta croce dell’Apostolo e croce di ogni altro discepolo di Gesù. Se Cristo non viene creato nei cuori, denunciare i mali del mondo a nulla serve, se poi anche nella Chiesa oggi si assume il peccato, fonte di ogni male, come forma ed essenza della vita della Chiesa. O l’Apostolo di Gesù prende sulle sue spalle e vive questa croce, che è la stessa croce di Cristo, e diviene ministro della nuova alleanza, che deve stipularsi nel suo personale sangue, da unire sempre al sangue di Cristo, dal quale riceve ogni forza, oppure lui è un annunciatore di un Vangelo morto e un pastore di un gregge che giace nella morte e un evangelizzatore di morte in un mondo di morte. Il Signore ha costituito l’Apostolo il portatore, il creatore, per opera dello Spirito Santo, di Cristo Gesù, del vero Cristo Gesù in ogni cuore. Se lui non vive questa missione con il Padre vivo, con Cristo vivo, con lo Spirito Santo vivo, con il Vangelo vivo, con la Vergine Maria viva nel suo cuore, è un Apostolo che porta morte nel mondo con la sua sua presenza. La morte cammina sui suoi passi e dove lui poggia il piede, li si poggia anche la morte. Grande è la responsabilità dell’Apostolo del Signore.</w:t>
      </w:r>
    </w:p>
    <w:p w14:paraId="5F8215B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Mai ma dimenticato che Gesù oggi toglie il peccato del mondo attraverso, prima di ogni altro, il corpo di ogni suo Apostolo. Il corpo dell’Apostolo è corpo di Cristo per togliere il peccato del mondo. In comunione evangelica nello Spirito Santo, Gesù toglie il peccato del mondo attraverso il corpo del presbitero, che è divenuto suo corpo e in comunione evangelica nello Spirito con tutto il suo corpo che è la Chiesa. Ora se il corpo di Cristo che è la Chiesa e nella Chiesa corpo di Cristo è il papa, il vescovo, il presbitero, il diacono, il cresimato, il battezzato, il corpo di Cristo è fatto convivere con il peccato, anziché essere corpo che toglie il peccato, questo è altissimo tradimento della sua missione. Da corpo che toglie il peccato del mondo lo si è reso corpo che vive nel peccato e nel peccato di professa e si confessa vera Chiesa del Dio vivente. </w:t>
      </w:r>
    </w:p>
    <w:p w14:paraId="1C89359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leggiamo, versetto per versetto, tutto il contento di questo Capitolo III. </w:t>
      </w:r>
    </w:p>
    <w:p w14:paraId="56D9258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6381F08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49" w:name="_Toc226496767"/>
      <w:r w:rsidRPr="003B3BBB">
        <w:rPr>
          <w:rFonts w:ascii="Arial" w:eastAsia="Times New Roman" w:hAnsi="Arial" w:cstheme="majorBidi"/>
          <w:b/>
          <w:color w:val="000000" w:themeColor="text1"/>
          <w:sz w:val="28"/>
          <w:szCs w:val="28"/>
          <w:lang w:eastAsia="it-IT"/>
        </w:rPr>
        <w:t>Lettera di Cristo</w:t>
      </w:r>
      <w:bookmarkEnd w:id="49"/>
    </w:p>
    <w:p w14:paraId="0AF468B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Cominciamo di nuovo a raccomandare noi stessi? O abbiamo forse bisogno, come alcuni, di lettere di raccomandazione per voi o da parte vostra?</w:t>
      </w:r>
    </w:p>
    <w:p w14:paraId="5D631F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Cs/>
          <w:kern w:val="0"/>
          <w:sz w:val="24"/>
          <w:szCs w:val="20"/>
          <w:lang w:eastAsia="it-IT"/>
          <w14:ligatures w14:val="none"/>
        </w:rPr>
        <w:t>Ricordiamo le ultime parole del precedente Capitolo:</w:t>
      </w:r>
      <w:r w:rsidRPr="003B3BBB">
        <w:rPr>
          <w:rFonts w:ascii="Arial" w:eastAsia="Times New Roman" w:hAnsi="Arial" w:cs="Times New Roman"/>
          <w:i/>
          <w:kern w:val="0"/>
          <w:sz w:val="24"/>
          <w:szCs w:val="20"/>
          <w:lang w:eastAsia="it-IT"/>
          <w14:ligatures w14:val="none"/>
        </w:rPr>
        <w:t xml:space="preserve"> “Noi non siamo infatti come quei molti che fanno mercato della parola di Dio, ma con sincerità e come mossi da </w:t>
      </w:r>
      <w:r w:rsidRPr="003B3BBB">
        <w:rPr>
          <w:rFonts w:ascii="Arial" w:eastAsia="Times New Roman" w:hAnsi="Arial" w:cs="Times New Roman"/>
          <w:i/>
          <w:kern w:val="0"/>
          <w:sz w:val="24"/>
          <w:szCs w:val="20"/>
          <w:lang w:eastAsia="it-IT"/>
          <w14:ligatures w14:val="none"/>
        </w:rPr>
        <w:lastRenderedPageBreak/>
        <w:t>Dio, sotto il suo sguardo, noi parliamo in Cristo”</w:t>
      </w:r>
      <w:r w:rsidRPr="003B3BBB">
        <w:rPr>
          <w:rFonts w:ascii="Arial" w:eastAsia="Times New Roman" w:hAnsi="Arial" w:cs="Times New Roman"/>
          <w:kern w:val="0"/>
          <w:sz w:val="24"/>
          <w:szCs w:val="20"/>
          <w:lang w:eastAsia="it-IT"/>
          <w14:ligatures w14:val="none"/>
        </w:rPr>
        <w:t xml:space="preserve">. Contro ogni non santa interpretazione l’Apostolo subito aggiunge: </w:t>
      </w:r>
      <w:r w:rsidRPr="003B3BBB">
        <w:rPr>
          <w:rFonts w:ascii="Arial" w:eastAsia="Times New Roman" w:hAnsi="Arial" w:cs="Times New Roman"/>
          <w:i/>
          <w:iCs/>
          <w:kern w:val="0"/>
          <w:sz w:val="24"/>
          <w:szCs w:val="20"/>
          <w:lang w:eastAsia="it-IT"/>
          <w14:ligatures w14:val="none"/>
        </w:rPr>
        <w:t>Cominciamo di nuovo a raccomandare noi stessi?</w:t>
      </w:r>
      <w:r w:rsidRPr="003B3BBB">
        <w:rPr>
          <w:rFonts w:ascii="Arial" w:eastAsia="Times New Roman" w:hAnsi="Arial" w:cs="Times New Roman"/>
          <w:kern w:val="0"/>
          <w:sz w:val="24"/>
          <w:szCs w:val="20"/>
          <w:lang w:eastAsia="it-IT"/>
          <w14:ligatures w14:val="none"/>
        </w:rPr>
        <w:t xml:space="preserve"> Diciamo queste cose perché vogliamo farci belli ai vostri occhi? Perché voi vi possiate fidare di noi? </w:t>
      </w:r>
      <w:r w:rsidRPr="003B3BBB">
        <w:rPr>
          <w:rFonts w:ascii="Arial" w:eastAsia="Times New Roman" w:hAnsi="Arial" w:cs="Times New Roman"/>
          <w:i/>
          <w:iCs/>
          <w:kern w:val="0"/>
          <w:sz w:val="24"/>
          <w:szCs w:val="20"/>
          <w:lang w:eastAsia="it-IT"/>
          <w14:ligatures w14:val="none"/>
        </w:rPr>
        <w:t>O abbiamo forse bisogno, come alcuni, di lettere di raccomandazione per voi o da parte vostra?</w:t>
      </w:r>
      <w:r w:rsidRPr="003B3BBB">
        <w:rPr>
          <w:rFonts w:ascii="Arial" w:eastAsia="Times New Roman" w:hAnsi="Arial" w:cs="Times New Roman"/>
          <w:kern w:val="0"/>
          <w:sz w:val="24"/>
          <w:szCs w:val="20"/>
          <w:lang w:eastAsia="it-IT"/>
          <w14:ligatures w14:val="none"/>
        </w:rPr>
        <w:t xml:space="preserve"> L’apostolo non è mandato dagli uomini, non ha bisogno di nessun uomo perché venga accreditato. Lui è mandato dallo Spirito Santo. Non solo lo Spirito Santo lo ha mandato e ogni giorno lo manda, è anche Lui che sempre lo ha accreditato e lo accredita. Lui non parla per accreditarsi. Lui dice solo purissime parole di verità. L’altro ascolta e sa che dice il vero. Quando una persona non solo è mandata dallo Spirito Santo, ma anche da Lui mossa e condotta, non ha bisogno di accreditamenti umani. Le basta il conforto quotidiano dello Spirito del Signore. Lo Spirito e l’apostolo sono una cosa sola. Chi cammina nello Spirito Santo non ha bisogno di alcun accreditamento da parte degli uomini. Sono le opere che lo Spirito produce il suo accreditamento. L’Apostolo Paolo produce frutti di conversione nella fede e di vera salvezza. </w:t>
      </w:r>
    </w:p>
    <w:p w14:paraId="3EC5398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La nostra lettera siete voi, lettera scritta nei nostri cuori, conosciuta e letta da tutti gli uomini.</w:t>
      </w:r>
    </w:p>
    <w:p w14:paraId="2F3DB04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Anche la nascita della Comunità di Corinto è un frutto dello Spirito Santo maturato attraverso l’opera dell’Apostolo. </w:t>
      </w:r>
      <w:r w:rsidRPr="003B3BBB">
        <w:rPr>
          <w:rFonts w:ascii="Arial" w:eastAsia="Times New Roman" w:hAnsi="Arial" w:cs="Times New Roman"/>
          <w:i/>
          <w:kern w:val="0"/>
          <w:sz w:val="24"/>
          <w:szCs w:val="20"/>
          <w:lang w:eastAsia="it-IT"/>
          <w14:ligatures w14:val="none"/>
        </w:rPr>
        <w:t>La nostra lettera siete voi, lettera scritta nei nostri cuori, conosciuta e letta da tutti gli uomini</w:t>
      </w:r>
      <w:r w:rsidRPr="003B3BBB">
        <w:rPr>
          <w:rFonts w:ascii="Arial" w:eastAsia="Times New Roman" w:hAnsi="Arial" w:cs="Times New Roman"/>
          <w:kern w:val="0"/>
          <w:sz w:val="24"/>
          <w:szCs w:val="20"/>
          <w:lang w:eastAsia="it-IT"/>
          <w14:ligatures w14:val="none"/>
        </w:rPr>
        <w:t>. Le opere testimoniano per l’apostolo di Cristo Gesù. Chi vede i Corinzi, vede l’opera di San Paolo. Vedendo questa grande opera, potrà dire: l’albero è buono. Se un albero produce queste opere, non può essere se non buono. È questo il motivo per cui lui non ha bisogno di nessuna lettera di raccomandazione da parte di nessun uomo. Chi attesta per lui è lo Spirito Santo che per mezzo suo produce frutti di conversione, salvezza, santificazione. Quando una missione è arricchita da molti frutti di vera conversione, vera fede in Cristo Gesù, vera edificazione della comunità ecclesiale, allora è segno che lo Spirito Santo opera per tramite dell’apostolo o del discepolo del Signore. Se attesta lo Spirito Santo non vi è bisogno di nessun’altra attestazione. Quando invece lo Spirito Santo non attesta non vi sono attestazioni che valgano. Non si può attestare che un albero è buono quando è cattivo.</w:t>
      </w:r>
    </w:p>
    <w:p w14:paraId="6CA0C71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È noto infatti che voi siete una lettera di Cristo composta da noi, scritta non con inchiostro, ma con lo Spirito del Dio vivente, non su tavole di pietra, ma su tavole di cuori umani.</w:t>
      </w:r>
    </w:p>
    <w:p w14:paraId="6F02D71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Cosa ha scritto lo Spirito Santo per mezzo dell’Apostolo Paolo nel cuore dei Corinzi? Ha scritto Cristo Gesù. Dio sulle tavole di pietra ha scritto la sua Legge. </w:t>
      </w:r>
      <w:r w:rsidRPr="003B3BBB">
        <w:rPr>
          <w:rFonts w:ascii="Arial" w:eastAsia="Times New Roman" w:hAnsi="Arial" w:cs="Times New Roman"/>
          <w:kern w:val="0"/>
          <w:sz w:val="24"/>
          <w:szCs w:val="20"/>
          <w:lang w:eastAsia="it-IT"/>
          <w14:ligatures w14:val="none"/>
        </w:rPr>
        <w:t xml:space="preserve">Lo Spirito Santo per la missione di San Paolo ha scritto invece Cristo Gesù. </w:t>
      </w:r>
      <w:r w:rsidRPr="003B3BBB">
        <w:rPr>
          <w:rFonts w:ascii="Arial" w:eastAsia="Times New Roman" w:hAnsi="Arial" w:cs="Times New Roman"/>
          <w:i/>
          <w:kern w:val="0"/>
          <w:sz w:val="24"/>
          <w:szCs w:val="20"/>
          <w:lang w:eastAsia="it-IT"/>
          <w14:ligatures w14:val="none"/>
        </w:rPr>
        <w:t>È noto infatti che voi siete una lettera di Cristo composta da noi, scritta non con inchiostro, ma con lo Spirito del Dio vivente, non su tavole di pietra, ma su tavole di cuori umani</w:t>
      </w:r>
      <w:r w:rsidRPr="003B3BBB">
        <w:rPr>
          <w:rFonts w:ascii="Arial" w:eastAsia="Times New Roman" w:hAnsi="Arial" w:cs="Times New Roman"/>
          <w:kern w:val="0"/>
          <w:sz w:val="24"/>
          <w:szCs w:val="20"/>
          <w:lang w:eastAsia="it-IT"/>
          <w14:ligatures w14:val="none"/>
        </w:rPr>
        <w:t xml:space="preserve">. Vi è evidente riferimento sia all’Esodo che a Geremia (Cfr. Es 24,12-18; 32,1-20; 34,1-35; Ger 31,31-34). Prima Dio da solo ha scritto la sua Legge sulle tavole di Pietra. Nella Nuova Alleanza non esiste più la pietra, ma il cuore. Dio però non scrive Cristo da solo nel cuore di ogni uomo. Ha bisogno di due mani. La prima mano è divina ed è lo Spirito Santo. La seconda mano è umana ed è l’apostolo del Signore. L’Apostolo deve fare giungere all’orecchio di ogni uomo la Parola di Cristo Gesù. Lo Spirito </w:t>
      </w:r>
      <w:r w:rsidRPr="003B3BBB">
        <w:rPr>
          <w:rFonts w:ascii="Arial" w:eastAsia="Times New Roman" w:hAnsi="Arial" w:cs="Times New Roman"/>
          <w:kern w:val="0"/>
          <w:sz w:val="24"/>
          <w:szCs w:val="20"/>
          <w:lang w:eastAsia="it-IT"/>
          <w14:ligatures w14:val="none"/>
        </w:rPr>
        <w:lastRenderedPageBreak/>
        <w:t>Santo tocca il cuore e lo converte. L’Apostolo deve immergere nelle acque del battesimo quanti si sono convertiti a Cristo. Lo Spirito in queste acque scrive Cristo nel cuore. Poi sarà ancora l’Apostolo a nutrire di Parola, di Cristo e di Spirito Santo questi cuori. È questa la sostanziale differenza tra la Prima e la Seconda Alleanza. Nella Prima Dio da solo ha scritto la Legge sulla pietra. Nella Seconda Dio non scrive la Legge, scrive Cristo in ogni cuore, ma per lo Spirito e l’Apostolo.</w:t>
      </w:r>
    </w:p>
    <w:p w14:paraId="5B031C8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l’Apostolo non dona allo Spirito Santo la sua voce, il suo fiato, la sua vita, Lui mai potrà scrivere Cristo Gesù nei cuori e questi rimangono senza di Lui. Senza Cristo Gesù il cuore è di pietra ed agisce dal peccato e non dalla grazia. Oggi, tempo in cui il discepolo, l’apostolo, il cristiano ha deciso di non essere voce dello Spirito Santo, ma sua voce, voce del suo cuore, secondo la sua volontà, Cristo non viene più scritto e l’uomo rimane nel suo peccato. Come giustificare questa non scrittura di Cristo nei cuori. Si afferma che Cristo non è più da scrivere. Ogni uomo può andare a Dio per vie sue proprie. Ma ci si dimentica di affermare due verità essenziali, verità volutamente dimenticate. La prima verità dice che non si va al Dio che è Padre del Signore nostro Gesù Cristo. Ognuno va al suo Dio. Il Dio di ognuno è fatto divenire Dio universale. Ma questo è doppio inganno, doppia falsità, doppia menzogna. È doppio inganno perché questo Dio non esiste e anche perché mai un Dio personale, potrà divenire universale, rimanendo intatti tutti gli Dèi personali. Il politeismo rimane sempre politeismo. Mai potrà essere monoteismo. La seconda falsità è che nessun uomo, nel cui cuore non è stato scritto Cristo Gesù, potrà andare all’uomo dalla verità, dalla giustizia, dalla santità. Senza Cristo ogni uomo andrà all’uomo dal suo cuore di pietra e dal suo peccato. Perché il cristiano non riesce a vedere che sotto le sue affermazioni si nascondono queste due diaboliche e infernali falsità e menzogne? Non se ne accorge perché la menzogna e la falsità è scoperta solo dallo Spirito Santo.</w:t>
      </w:r>
    </w:p>
    <w:p w14:paraId="216A01F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0"/>
          <w:lang w:eastAsia="it-IT"/>
          <w14:ligatures w14:val="none"/>
        </w:rPr>
        <w:t xml:space="preserve">Più si cresce e si abbonda di Spirito Santo e più si sente l’odore della falsità e della menzogna. Meno si cresce e si abbandona in Spirito Santo e meno si sente l’odore della falsità e della menzogna, dell’inganno e della non verità. Quando la menzogna diviene scienza, cultura, missione, politica, legge, struttura del proprio essere e del proprio operare, è segno che siamo consumati dall’idolatria e dall’immoralità. Abbiamo distrutto Cristo Gesù nel cuore. Ed è oggi questo il peccato più pesante che grava sulle nostre spalle. La riduzione di Cristo ad accidente, una cosa da nulla, un accessorio inutile. Se c’è, nulla cambia alla vita. Se non c’è nulla cambia e nulla si modifica. Ricordare, annunziare, predicare, insegnare chi è Cristo Gesù è il solo comandamento cui deve obbedire ogni discepolo di Gesù, secondo il sacramento ricevuto. Tutti però devono sapere e confessare che: </w:t>
      </w:r>
      <w:r w:rsidRPr="003B3BBB">
        <w:rPr>
          <w:rFonts w:ascii="Arial" w:eastAsia="Times New Roman" w:hAnsi="Arial" w:cs="Times New Roman"/>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w:t>
      </w:r>
    </w:p>
    <w:p w14:paraId="7AD95C6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w:t>
      </w:r>
      <w:r w:rsidRPr="003B3BBB">
        <w:rPr>
          <w:rFonts w:ascii="Arial" w:eastAsia="Times New Roman" w:hAnsi="Arial" w:cs="Times New Roman"/>
          <w:kern w:val="0"/>
          <w:sz w:val="24"/>
          <w:szCs w:val="24"/>
          <w:lang w:eastAsia="it-IT"/>
          <w14:ligatures w14:val="none"/>
        </w:rPr>
        <w:lastRenderedPageBreak/>
        <w:t>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Attesta che è vi è una passaggio dalla sapienza nella stoltezza. Se a questo regresso aggiunge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7FBAE42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Tutto questo è per volontà del Padre, nello Spirito, non però fuori di Lui, ma per Lui, con Lui, in Lui, divenendo suo vero corpo, sua vera vita, per essere manifestazione della sua vera vita in mezzo ai suoi fratelli. Gesù è il Necessario eterno dell’umanità. </w:t>
      </w:r>
    </w:p>
    <w:p w14:paraId="3FCFE5C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Gesù non solo è la vita, è anche la verità della vita e la via per poterla raggiungere. Si compie quella parola data da Dio a Geremia: “Il mio popolo ha abbandonato me, sorgente di acqua viva e va ad a dissetarsi presso cisterne screpolate che contengono solo fango”. Oggi l’uomo si nutre di fango. È Cristo la sorgente dell’acqua che zampilla di vita eterna. Ma l’uomo preferisce le cisterne di fango. Non solo. Dichiara il fango purissima acqua di vita. E mentre si avvelena, continua a nutrirsi di questo fango di morte eterna.</w:t>
      </w:r>
    </w:p>
    <w:p w14:paraId="25AE673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Si compie anche l’altra parola, data da Dio ancora a Geremia: “Io vi ho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w:t>
      </w:r>
      <w:r w:rsidRPr="003B3BBB">
        <w:rPr>
          <w:rFonts w:ascii="Arial" w:eastAsia="Times New Roman" w:hAnsi="Arial" w:cs="Times New Roman"/>
          <w:kern w:val="0"/>
          <w:sz w:val="24"/>
          <w:szCs w:val="24"/>
          <w:lang w:eastAsia="it-IT"/>
          <w14:ligatures w14:val="none"/>
        </w:rPr>
        <w:lastRenderedPageBreak/>
        <w:t xml:space="preserve">sono la stessa cosa. 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 Tutto potrà domani divenire inutile all’uomo. Questo mai potrà dirsi di Cristo. Si toglie Gesù dalla vita di un uomo, se ne fa una macchina di peccato e di morte. </w:t>
      </w:r>
    </w:p>
    <w:p w14:paraId="2EB9BE9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 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w:t>
      </w:r>
    </w:p>
    <w:p w14:paraId="26D136A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4"/>
          <w:lang w:eastAsia="it-IT"/>
          <w14:ligatures w14:val="none"/>
        </w:rPr>
        <w:t xml:space="preserve">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r w:rsidRPr="003B3BBB">
        <w:rPr>
          <w:rFonts w:ascii="Arial" w:eastAsia="Times New Roman" w:hAnsi="Arial" w:cs="Times New Roman"/>
          <w:kern w:val="0"/>
          <w:sz w:val="24"/>
          <w:szCs w:val="20"/>
          <w:lang w:eastAsia="it-IT"/>
          <w14:ligatures w14:val="none"/>
        </w:rPr>
        <w:t xml:space="preserve">Ma tutto questo accade perché il cristiano, strumento essenziale per il realizzarsi della Nuova Alleanza, ha deciso contro Dio, contro lo Spirito Santo, contro Cristo Gesù, che né Dio, né Cristo, né lo Spirito Santo sono necessari. All’uomo oggi è necessario solo un Dio senza alcun volto. È necessaria solo una terra sulla quale abitare. Lo stesso uomo che ha distrutto Dio, sta anche distruggendo la terra. Il Dio inventato, il Dio senza volto, è anche senza aiuto. All’uomo oggi è necessario solo un Dio senza alcun volto. È necessaria solo una terra sulla quale abitare. È necessario solo un uomo senza verità, senza luce, senza giustizia, senza virtù, senza soprannaturale, senza natura. All’uomo di oggi è necessario solo un uomo senza alcun fondamento stabile sul quale poggiare la sua anima, il suo spirito il suo corpo. Lo stesso uomo che ha distrutto Dio, sta anche distruggendo la terra, il pianeta sul quale abita. Il Dio inventato, il Dio senza volto, è anche senza aiuto. È come il Dio invocato dai profeti di Baal sul monte Carmelo. Lì il fuoco non si accendeva. Da noi il fuoco del peccato sta distruggendo l’umanità e con essa la terra. </w:t>
      </w:r>
    </w:p>
    <w:p w14:paraId="432AFE1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4</w:t>
      </w:r>
      <w:r w:rsidRPr="003B3BBB">
        <w:rPr>
          <w:rFonts w:ascii="Arial" w:eastAsia="Times New Roman" w:hAnsi="Arial" w:cs="Times New Roman"/>
          <w:b/>
          <w:kern w:val="0"/>
          <w:sz w:val="24"/>
          <w:szCs w:val="20"/>
          <w:lang w:eastAsia="it-IT"/>
          <w14:ligatures w14:val="none"/>
        </w:rPr>
        <w:t>Proprio questa è la fiducia che abbiamo per mezzo di Cristo, davanti a Dio.</w:t>
      </w:r>
    </w:p>
    <w:p w14:paraId="636356A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cosa consiste la fiducia dell’Apostolo? Nel sapere che se lui sarà voce dello Spirito Santo, sempre lo Spirito scriverà Cristo Gesù in molti cuori. Né lo Spirito senza la sua voce. Né la sua voce senza lo Spirito Santo. Ma lo Spirito che dovrà scrivere non è lo Spirito che sta nei cieli eterni. È lo Spirito che dimora e abita nel suo cuore. Quando lo Spirito abita e dimora nel cuore dell’Apostolo? Quando l’Apostolo dimora e abita nella Parola di Gesù. </w:t>
      </w:r>
      <w:r w:rsidRPr="003B3BBB">
        <w:rPr>
          <w:rFonts w:ascii="Arial" w:eastAsia="Times New Roman" w:hAnsi="Arial" w:cs="Times New Roman"/>
          <w:i/>
          <w:kern w:val="0"/>
          <w:sz w:val="24"/>
          <w:szCs w:val="20"/>
          <w:lang w:eastAsia="it-IT"/>
          <w14:ligatures w14:val="none"/>
        </w:rPr>
        <w:t>Proprio questa è la fiducia che abbiamo per mezzo di Cristo, davanti a Dio</w:t>
      </w:r>
      <w:r w:rsidRPr="003B3BBB">
        <w:rPr>
          <w:rFonts w:ascii="Arial" w:eastAsia="Times New Roman" w:hAnsi="Arial" w:cs="Times New Roman"/>
          <w:kern w:val="0"/>
          <w:sz w:val="24"/>
          <w:szCs w:val="20"/>
          <w:lang w:eastAsia="it-IT"/>
          <w14:ligatures w14:val="none"/>
        </w:rPr>
        <w:t>. Cristo Gesù ha scelto Paolo come suo vero Apostolo. Lo ha colmato del suo Santo Spirito. Ora spetta a Paolo chiamare ogni uomo a Cristo Gesù. Potrà l’Apostolo compiere questa missione, con un solo fine da raggiungere: permettere allo Spirito Santo di scrivere Cristo Gesù in molti cuori? Potrà se sempre si lascerà governare il cuore dallo Spirito Santo. Più lui permetterà allo Spirito Santo che scriva in profondità Cristo nel suo cuore e più per mezzo di lui lo Spirito Santo scriverà Cristo Gesù nel cuore di molti altri. Sappiamo che in Paolo lo Spirito ha scritto Cristo Crocifisso. In Paolo vive Cristo. Anche visibilmente, nel suo corpo, l’Apostolo portava le stigmate di Cristo Gesù Crocifisso. La scrittura dello Spirito Santo in lui non era superficiale, neanche era profonda. È scrittura che raggiunge l’anima. È scrittura indelebile nel cuore, nell’anima, nello spirito, nel corpo, nella volontà, nei sentimenti, nei desideri. Noi spesso permettiamo, e non sempre, che lo Spirito Sano scriva Cristo Gesù solo in maniera superficiale.</w:t>
      </w:r>
    </w:p>
    <w:p w14:paraId="750046B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26A6CD74"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50" w:name="_Toc226496768"/>
      <w:r w:rsidRPr="003B3BBB">
        <w:rPr>
          <w:rFonts w:ascii="Arial" w:eastAsia="Times New Roman" w:hAnsi="Arial" w:cstheme="majorBidi"/>
          <w:b/>
          <w:color w:val="000000" w:themeColor="text1"/>
          <w:sz w:val="28"/>
          <w:szCs w:val="28"/>
          <w:lang w:eastAsia="it-IT"/>
        </w:rPr>
        <w:t>La nostra capacità viene da Dio</w:t>
      </w:r>
      <w:bookmarkEnd w:id="50"/>
    </w:p>
    <w:p w14:paraId="68249A4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Non che da noi stessi siamo capaci di pensare qualcosa come proveniente da noi, ma la nostra capacità viene da Dio,</w:t>
      </w:r>
    </w:p>
    <w:p w14:paraId="5F4080E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confessa il suo niente, la sua pochezza, la sua estrema povertà. Non che da noi siamo capaci di pensare qualcosa come proveniente da noi, ma la nostra capacità viene da Dio. Questa verità è la stessa vita dell’Apostolo. San Paolo è stata chiamato da Cristo Gesù che lo ha avvolto nella sua luce. A Lui ha dato il suo Santo Spirito, i suoi pensieri, la sua volontà, il suo stesso cuore. Nulla viene dall’Apostolo. Tutto invece è frutto in Lui dello Spirito Santo. San Paolo una cosa sola ha fatto: sapendo che nulla proviene dall’uomo, si è lasciato interamente modellare da Cristo e dal suo Santo Spirito. Lui ha coscienza che tutto viene da Loro e sempre lo confessa nelle sue Lettere. Veramente l’Apostolo è momento per momento nelle mani di Cristo Gesù e dello Spirito Santo come un vaso è nelle mani del vasaio, perché possa ricevere la forma da loro voluta. Tutto proviene da Dio. Nulla da noi. </w:t>
      </w:r>
    </w:p>
    <w:p w14:paraId="489DB3D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il quale anche ci ha resi capaci di essere ministri di una nuova alleanza, non della lettera, ma dello Spirito; perché la lettera uccide, lo Spirito invece dà vita.</w:t>
      </w:r>
    </w:p>
    <w:p w14:paraId="650A545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Cosa ha fatto Dio di lui? Ecco la risposta dell’Apostolo: </w:t>
      </w:r>
      <w:r w:rsidRPr="003B3BBB">
        <w:rPr>
          <w:rFonts w:ascii="Arial" w:eastAsia="Times New Roman" w:hAnsi="Arial" w:cs="Times New Roman"/>
          <w:i/>
          <w:iCs/>
          <w:kern w:val="0"/>
          <w:sz w:val="24"/>
          <w:szCs w:val="20"/>
          <w:lang w:eastAsia="it-IT"/>
          <w14:ligatures w14:val="none"/>
        </w:rPr>
        <w:t>Il quale anche ci ha resi capaci di essere ministri di una nuova alleanza, non della lettera, ma dello Spirito, perché la lettera uccide, lo Spirito invece dà vita</w:t>
      </w:r>
      <w:r w:rsidRPr="003B3BBB">
        <w:rPr>
          <w:rFonts w:ascii="Arial" w:eastAsia="Times New Roman" w:hAnsi="Arial" w:cs="Times New Roman"/>
          <w:kern w:val="0"/>
          <w:sz w:val="24"/>
          <w:szCs w:val="20"/>
          <w:lang w:eastAsia="it-IT"/>
          <w14:ligatures w14:val="none"/>
        </w:rPr>
        <w:t xml:space="preserve">. Saulo era prima ministro dell’Antica Alleanza. Era però ministro della lettera di quell’Alleanza, non dello Spirito che </w:t>
      </w:r>
      <w:r w:rsidRPr="003B3BBB">
        <w:rPr>
          <w:rFonts w:ascii="Arial" w:eastAsia="Times New Roman" w:hAnsi="Arial" w:cs="Times New Roman"/>
          <w:kern w:val="0"/>
          <w:sz w:val="24"/>
          <w:szCs w:val="20"/>
          <w:lang w:eastAsia="it-IT"/>
          <w14:ligatures w14:val="none"/>
        </w:rPr>
        <w:lastRenderedPageBreak/>
        <w:t>inondava tutta la Parola del Signore. I danni prodotti dalla lettera erano molti. Anzi erano innumerevoli. Possiamo affermare che ad un certo momento della storia persino la lettera fu abbandonata e ci si consegnò alla sola volontà dell’uomo e questa giunse fino a decidere la morte del Figlio di Dio in nome di Dio. La lettera uccide. Per questa sostituzione della lettera Saulo perseguitava a morte i discepoli di Gesù. Voleva distruggere questa Via. Sapendo l’Apostolo che anche nella Nuova Alleanza la lettera uccide, afferma che lui non è ministro della lettera. Lui è ministro dello Spirito Santo. Cosa significa ministro dello Spirito Santo? Significa che è lo Spirito che legge, interpreta, dona la verità che è nella lettera e secondo la luce dello Spirito Santo lui agisce, si muove, opera, predica. Ma lo Spirito Santo è nella Parola scritta, non in quella pensata. Di conseguenza sempre nello Spirito Santo si deve leggere la Parola scritta e sempre si deve chiedere a Lui la verità contenuta in ogni Parola scritta. Altra verità da mettere in luce. Dallo Spirito la verità non è stata posta in una sola Parola, ma in ogni Parola della Scrittura. Mai si deve prendere la verità di una Parola senza la verità di tutte le altre Parole. Tutta la Parola dona la verità. Avendo noi oggi dichiarato nulla la Parola della Scrittura, nulla la Tradizione, nullo il Magistero, non possiamo parlare secondo la verità dello Spirito. Parliamo ognuno dal nostro cuore e diciamo i nostri pensieri.</w:t>
      </w:r>
    </w:p>
    <w:p w14:paraId="58518D4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Se il ministero della morte, inciso in lettere su pietre, fu avvolto di gloria al punto che i figli d’Israele non potevano fissare il volto di Mosè a causa dello splendore effimero del suo volto,</w:t>
      </w:r>
    </w:p>
    <w:p w14:paraId="4BA4CAA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8"/>
          <w:kern w:val="0"/>
          <w:sz w:val="24"/>
          <w:szCs w:val="20"/>
          <w:lang w:eastAsia="it-IT"/>
          <w14:ligatures w14:val="none"/>
        </w:rPr>
        <w:t xml:space="preserve">Questo versetto va ben compreso. In se stessa l’Antica Alleanza non era un’alleanza </w:t>
      </w:r>
      <w:r w:rsidRPr="003B3BBB">
        <w:rPr>
          <w:rFonts w:ascii="Arial" w:eastAsia="Times New Roman" w:hAnsi="Arial" w:cs="Times New Roman"/>
          <w:kern w:val="0"/>
          <w:sz w:val="24"/>
          <w:szCs w:val="20"/>
          <w:lang w:eastAsia="it-IT"/>
          <w14:ligatures w14:val="none"/>
        </w:rPr>
        <w:t xml:space="preserve">per la morte, ma per la vita. Era alleanza per la benedizione, per la salvezza. Perché allora l’Apostolo dice che in essa si svolgeva il ministero della morte? Il ministero era della morte, perché l’uomo che essa serviva era nella morte. Nella Nuova Alleanza l’uomo che si serve è rigenerato, è fatto figlio di adozione, partecipe della divina natura, tempio vivo dello Spirito Santo, corpo di Cristo. La differenza è altissima. L’uomo dalla morte è passato nella vita di Cristo, del Padre, dello Spirito Santo. E tuttavia questa Alleanza era gloriosa. Dio era presente in mezzo al suo popolo e lo attesta il volto di Mosè Cfr. Es 34,28-35). Seguiamo l’Apostolo nella sua argomentazione. </w:t>
      </w:r>
      <w:r w:rsidRPr="003B3BBB">
        <w:rPr>
          <w:rFonts w:ascii="Arial" w:eastAsia="Times New Roman" w:hAnsi="Arial" w:cs="Times New Roman"/>
          <w:i/>
          <w:iCs/>
          <w:kern w:val="0"/>
          <w:sz w:val="24"/>
          <w:szCs w:val="20"/>
          <w:lang w:eastAsia="it-IT"/>
          <w14:ligatures w14:val="none"/>
        </w:rPr>
        <w:t>Se il ministero della morte, inciso in lettere su pietre, fu avvolto di gloria al punto che i figli d’Israele non potevano fissare il volto di Mosè a causa dello splendore effimero del suo volto</w:t>
      </w:r>
      <w:r w:rsidRPr="003B3BBB">
        <w:rPr>
          <w:rFonts w:ascii="Arial" w:eastAsia="Times New Roman" w:hAnsi="Arial" w:cs="Times New Roman"/>
          <w:kern w:val="0"/>
          <w:sz w:val="24"/>
          <w:szCs w:val="20"/>
          <w:lang w:eastAsia="it-IT"/>
          <w14:ligatures w14:val="none"/>
        </w:rPr>
        <w:t>. Nella Prima Alleanza il Signore ha messo tutta la sua potenza di luce, verità, benedizione. Cosa non ha potuto mettere? La nuova generazione. Cristo Gesù ancora non era risorto e lo Spirito della nuova nascita non era stato dato. L’Antica Alleanza cammina verso la Nuova. Non è finita in se stessa. Allo stesso modo che la Nuova Alleanza cammina verso l’Alleanza definitiva ed eterna che avverrà con i cieli nuovi e la terra nuova. L’Apostolo vede la grandezza dell’Antica Alleanza nella luce del Signore che si rifletteva sul volto di Mosè. I figli d’Israele non potevano neanche fissare quel volto. Rimanevano abbagliati. Per questo un velo copriva sempre il suo viso.</w:t>
      </w:r>
    </w:p>
    <w:p w14:paraId="0C006DC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quanto più sarà glorioso il ministero dello Spirito?</w:t>
      </w:r>
    </w:p>
    <w:p w14:paraId="0780026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Tuttavia quello era un ministero a servizio dell’uomo dal cuore di pietra. </w:t>
      </w:r>
      <w:r w:rsidRPr="003B3BBB">
        <w:rPr>
          <w:rFonts w:ascii="Arial" w:eastAsia="Times New Roman" w:hAnsi="Arial" w:cs="Times New Roman"/>
          <w:i/>
          <w:iCs/>
          <w:kern w:val="0"/>
          <w:sz w:val="24"/>
          <w:szCs w:val="20"/>
          <w:lang w:eastAsia="it-IT"/>
          <w14:ligatures w14:val="none"/>
        </w:rPr>
        <w:t>Quanto più sarà glorioso il ministero dello Spirito?</w:t>
      </w:r>
      <w:r w:rsidRPr="003B3BBB">
        <w:rPr>
          <w:rFonts w:ascii="Arial" w:eastAsia="Times New Roman" w:hAnsi="Arial" w:cs="Times New Roman"/>
          <w:kern w:val="0"/>
          <w:sz w:val="24"/>
          <w:szCs w:val="20"/>
          <w:lang w:eastAsia="it-IT"/>
          <w14:ligatures w14:val="none"/>
        </w:rPr>
        <w:t xml:space="preserve"> Si risponde mettendo in evidenza la differenza tra Mosè e Cristo Gesù. Quanto differisce Mosè da Gesù Signore? Mosè </w:t>
      </w:r>
      <w:r w:rsidRPr="003B3BBB">
        <w:rPr>
          <w:rFonts w:ascii="Arial" w:eastAsia="Times New Roman" w:hAnsi="Arial" w:cs="Times New Roman"/>
          <w:kern w:val="0"/>
          <w:sz w:val="24"/>
          <w:szCs w:val="20"/>
          <w:lang w:eastAsia="it-IT"/>
          <w14:ligatures w14:val="none"/>
        </w:rPr>
        <w:lastRenderedPageBreak/>
        <w:t xml:space="preserve">è rimasto solo quaranta giorni con Dio e il suo volto si è impregnato di luce divina. Gesù è dall’eternità Dio, perché Lui è il Verbo generato in principio dal Padre. Gesù non è di natura divina, come un uomo è di natura umana. Gesù è della stessa natura del Padre. Con il Padre e lo Spirito Santo sono una sola natura divina eterna. La distinzione è nelle Persona. Gesù non si è impregnato di luce divina. Lui è la luce eterna nella carne. Lui è la verità eterna, la grazia eterna, la carità eterna, l’amore eterno, la vita eterna della carne. Lui è vero Dio e vero uomo. Lui è una sola Persona: quella del Verbo eterno. A Gesù il Padre ha affidato il ministero della Nuova Alleanza. Lui lo ha svolto nella pienezza della verità e della grazia, della luce e della vita mosso sempre dallo Spirito Santo. Questo ministero di verità, grazia, luce eterna il Figlio lo ha consegnato ai suoi Apostoli sino alla fine del mondo. Gli Apostoli lo potranno compiere solo se si lasceranno condurre dallo Spirito Santo. Senza lo Spirito del Signore nessun ministero potrà mai essere svolto. Lo Spirito deve essere nell’Apostolo non fuori dell’Apostolo. Per questo l’Apostolo è obbligato ogni giorno a ravvivare e crescere nello Spirito Santo, facendo crescere in Lui lo Spirito del Signore. Più cresce in Lui lo Spirito e più efficace sarà il suo ministero. Crescere è obbligo di missione. </w:t>
      </w:r>
    </w:p>
    <w:p w14:paraId="54E7CE4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Se già il ministero che porta alla condanna fu glorioso, molto di più abbonda di gloria il ministero che porta alla giustizia.</w:t>
      </w:r>
    </w:p>
    <w:p w14:paraId="5BE061FD" w14:textId="77777777" w:rsidR="003B3BBB" w:rsidRPr="003B3BBB" w:rsidRDefault="003B3BBB" w:rsidP="003B3BBB">
      <w:pPr>
        <w:spacing w:after="240" w:line="240" w:lineRule="auto"/>
        <w:jc w:val="both"/>
        <w:rPr>
          <w:rFonts w:ascii="Arial" w:eastAsia="Times New Roman" w:hAnsi="Arial" w:cs="Times New Roman"/>
          <w:spacing w:val="-6"/>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Chiarifichiamo ancora una volta quanto l’Apostolo afferma. </w:t>
      </w:r>
      <w:r w:rsidRPr="003B3BBB">
        <w:rPr>
          <w:rFonts w:ascii="Arial" w:eastAsia="Times New Roman" w:hAnsi="Arial" w:cs="Times New Roman"/>
          <w:i/>
          <w:iCs/>
          <w:kern w:val="0"/>
          <w:sz w:val="24"/>
          <w:szCs w:val="20"/>
          <w:lang w:eastAsia="it-IT"/>
          <w14:ligatures w14:val="none"/>
        </w:rPr>
        <w:t>Se già il ministero che porta alla condanna fu glorioso, molto di più abbonda di gloria il ministero che porta alla giustizia</w:t>
      </w:r>
      <w:r w:rsidRPr="003B3BBB">
        <w:rPr>
          <w:rFonts w:ascii="Arial" w:eastAsia="Times New Roman" w:hAnsi="Arial" w:cs="Times New Roman"/>
          <w:kern w:val="0"/>
          <w:sz w:val="24"/>
          <w:szCs w:val="20"/>
          <w:lang w:eastAsia="it-IT"/>
          <w14:ligatures w14:val="none"/>
        </w:rPr>
        <w:t xml:space="preserve">. Diciamo subito che non è il ministero che porta. Il ministero indica la via. Esso non porta. Il ministero antico indicava una via di giustizia incipiente. Ma era giustizia per la vita. Perché è detto allora ministero che porta alla morte? Perché l’uomo si ostinava a camminare nella morte. Il ministero della Nuova Alleanza, il Ministero dello Spirito, porta alla vita o indica la via della vita? Anche questo ministero indica la via della perfetta giustizia. Ma esso porta alla giustizia? Porta alla giustizia se si vive di Parola. Come non c’è automatismo di morte nell’Antico Testamento, così non c’è automatismo di vita nella Nuova Alleanza. I dannati della Nuova Alleanza sono infinitamente più di quelli dell’Antica. La vita è data dall’obbedienza alla Parola. La differenza tra i due ministeri la fa il Verbo della vita. La fa lo Spirito Santo. La fanno i sacramenti. La fa la rigenerazione. La fanno tutti i doni di grazia e verità. In questo la nuova è divinamente e infinitamente superiore. Non c’è confronto. Quanto alla vita e alla morte tutto è però dall’obbedienza alla Parola. Ma Gesù ci ammonisce: </w:t>
      </w:r>
      <w:r w:rsidRPr="003B3BBB">
        <w:rPr>
          <w:rFonts w:ascii="Arial" w:eastAsia="Times New Roman" w:hAnsi="Arial" w:cs="Times New Roman"/>
          <w:i/>
          <w:iCs/>
          <w:kern w:val="0"/>
          <w:sz w:val="24"/>
          <w:szCs w:val="20"/>
          <w:lang w:eastAsia="it-IT"/>
          <w14:ligatures w14:val="none"/>
        </w:rPr>
        <w:t>A chi molto fu dato, sarà richiesto molto di più</w:t>
      </w:r>
      <w:r w:rsidRPr="003B3BBB">
        <w:rPr>
          <w:rFonts w:ascii="Arial" w:eastAsia="Times New Roman" w:hAnsi="Arial" w:cs="Times New Roman"/>
          <w:kern w:val="0"/>
          <w:sz w:val="24"/>
          <w:szCs w:val="20"/>
          <w:lang w:eastAsia="it-IT"/>
          <w14:ligatures w14:val="none"/>
        </w:rPr>
        <w:t xml:space="preserve">. A noi è stato dato Cristo e lo Spirito Santo. In Cristo e nello Spirito ci è stato dato il Padre. Grande sopra ogni cosa è la nostra responsabilità. Per ogni dono ricevuto siamo chiamati in giudizio e a Dio dobbiamo rendere conto per come esso è stato speso in vista della vita eterna e anche in relazione alla missione. È sufficiente leggere queste poche parole del Vangelo secondo Matteo – tutto il Nuovo Testamento è pieno di questa verità – per sapere che il ministero della giustizia ha bisogno di tutta l’obbedienza </w:t>
      </w:r>
      <w:r w:rsidRPr="003B3BBB">
        <w:rPr>
          <w:rFonts w:ascii="Arial" w:eastAsia="Times New Roman" w:hAnsi="Arial" w:cs="Times New Roman"/>
          <w:spacing w:val="-4"/>
          <w:kern w:val="0"/>
          <w:sz w:val="24"/>
          <w:szCs w:val="20"/>
          <w:lang w:eastAsia="it-IT"/>
          <w14:ligatures w14:val="none"/>
        </w:rPr>
        <w:t>alla Parola per condurre</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spacing w:val="-6"/>
          <w:kern w:val="0"/>
          <w:sz w:val="24"/>
          <w:szCs w:val="20"/>
          <w:lang w:eastAsia="it-IT"/>
          <w14:ligatures w14:val="none"/>
        </w:rPr>
        <w:t>alla vita eterna.</w:t>
      </w:r>
    </w:p>
    <w:p w14:paraId="4A1C009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 xml:space="preserve">Anzi, ciò che fu glorioso sotto quell’aspetto, non lo è più, a causa di questa gloria incomparabile. </w:t>
      </w:r>
    </w:p>
    <w:p w14:paraId="2F4FD7A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Dinanzi alla gloria che risplende sul volto di Cristo, la gloria del volto di Mosè viene come oscurata. </w:t>
      </w:r>
      <w:r w:rsidRPr="003B3BBB">
        <w:rPr>
          <w:rFonts w:ascii="Arial" w:eastAsia="Times New Roman" w:hAnsi="Arial" w:cs="Times New Roman"/>
          <w:i/>
          <w:iCs/>
          <w:kern w:val="0"/>
          <w:sz w:val="24"/>
          <w:szCs w:val="20"/>
          <w:lang w:eastAsia="it-IT"/>
          <w14:ligatures w14:val="none"/>
        </w:rPr>
        <w:t>Anzi, ciò che fu glorioso sotto quell’aspetto, non lo è più, a causa di questa gloria incomparabile</w:t>
      </w:r>
      <w:r w:rsidRPr="003B3BBB">
        <w:rPr>
          <w:rFonts w:ascii="Arial" w:eastAsia="Times New Roman" w:hAnsi="Arial" w:cs="Times New Roman"/>
          <w:kern w:val="0"/>
          <w:sz w:val="24"/>
          <w:szCs w:val="20"/>
          <w:lang w:eastAsia="it-IT"/>
          <w14:ligatures w14:val="none"/>
        </w:rPr>
        <w:t>. Tra un uomo e Dio vi è differenza. Questa differenza oggi è stata dichiarata nulla. Ma se si dichiara nulla questa differenza, si dichiara nulla ogni altra differenza. Non vi è alcuna differenza nelle religioni. Tutte sono uguali. Non vi è differenza nei pensieri. Tutti sono uguali. Non vi è differenza nelle professioni di fede. Tutte sono uguali. Non vi è più differenza tra il pane consacrato e il pane non consacrato. Tutto è uguale. Non vi è più neanche differenza tra inferno e paradiso. Tutto è uguale. Possibile che Satana sia riuscito a confondere così tanto le menti dei discepoli del Signore da far loro confondere Dio e l’uomo, la verità e la falsità, il sacramento con una vuota ritualità, la santità e il peccato? Oggi è questa la confusione che regna nei cuori: la non distinzione tra Cristo Gesù, il Creatore, il Signore, il Dio Eterno, il Figlio Unigenito del Padre, la Verità, la Vita Eterna, la Pace e ogni altro uomo. Cristo Gesù solo è Dio. Cristo Gesù solo è Verbo Incarnato. Cristo Gesù solo è il Signore del cielo e della Terra. Cristo Gesù solo è il Crocifisso che è il Risorto. Differenza eterna, divina, storica, metastorica. Differenza che va affermata, confessata, difesa.</w:t>
      </w:r>
    </w:p>
    <w:p w14:paraId="25120FD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Se dunque ciò che era effimero fu glorioso, molto più lo sarà ciò che è duraturo.</w:t>
      </w:r>
    </w:p>
    <w:p w14:paraId="40F69EF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Ancora sulla differenza tra l’Antica Alleanza e la Nuova. </w:t>
      </w:r>
      <w:r w:rsidRPr="003B3BBB">
        <w:rPr>
          <w:rFonts w:ascii="Arial" w:eastAsia="Times New Roman" w:hAnsi="Arial" w:cs="Times New Roman"/>
          <w:i/>
          <w:iCs/>
          <w:kern w:val="0"/>
          <w:sz w:val="24"/>
          <w:szCs w:val="20"/>
          <w:lang w:eastAsia="it-IT"/>
          <w14:ligatures w14:val="none"/>
        </w:rPr>
        <w:t>Se dunque ciò che era effimero fu glorioso, molto più lo sarà ciò che è duraturo</w:t>
      </w:r>
      <w:r w:rsidRPr="003B3BBB">
        <w:rPr>
          <w:rFonts w:ascii="Arial" w:eastAsia="Times New Roman" w:hAnsi="Arial" w:cs="Times New Roman"/>
          <w:kern w:val="0"/>
          <w:sz w:val="24"/>
          <w:szCs w:val="20"/>
          <w:lang w:eastAsia="it-IT"/>
          <w14:ligatures w14:val="none"/>
        </w:rPr>
        <w:t xml:space="preserve">. La Nuova Alleanza è duratura perché è eterna. È eterna perché Cristo Gesù è eterno, immortale. È duratura perché anche i beni promessi sono eterni. Tutto è eterno nella Nuova alleanza. Per questo essa è più gloriosa. </w:t>
      </w:r>
      <w:r w:rsidRPr="003B3BBB">
        <w:rPr>
          <w:rFonts w:ascii="Arial" w:eastAsia="Times New Roman" w:hAnsi="Arial" w:cs="Times New Roman"/>
          <w:spacing w:val="-2"/>
          <w:kern w:val="0"/>
          <w:sz w:val="24"/>
          <w:szCs w:val="20"/>
          <w:lang w:eastAsia="it-IT"/>
          <w14:ligatures w14:val="none"/>
        </w:rPr>
        <w:t xml:space="preserve">Nell’eternità si sarà avvolti dalla </w:t>
      </w:r>
      <w:r w:rsidRPr="003B3BBB">
        <w:rPr>
          <w:rFonts w:ascii="Arial" w:eastAsia="Times New Roman" w:hAnsi="Arial" w:cs="Times New Roman"/>
          <w:kern w:val="0"/>
          <w:sz w:val="24"/>
          <w:szCs w:val="20"/>
          <w:lang w:eastAsia="it-IT"/>
          <w14:ligatures w14:val="none"/>
        </w:rPr>
        <w:t>stessa gloria di Dio. Nostro Tempio di Luce sarà il Signore Dio e Cristo Gesù. Verso il raggiungimento di questi beni eterni cammina ogni figlio di questa Nuova Alleanza. La potrà raggiungere se per tutti i giorni della sua vita rimarrà nella Parola, con piena obbedienza allo Spirito Santo e alla Chiesa.</w:t>
      </w:r>
    </w:p>
    <w:p w14:paraId="503C7CB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Forti di tale speranza, ci comportiamo con molta franchezza</w:t>
      </w:r>
    </w:p>
    <w:p w14:paraId="3B8920F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la speranza dell’Apostolo? Che lui è ministro della Nuova Alleanza, ministro dello Spirito Santo, ministro della vita e della giustizia, della verità e della grazia, della luce e di ogni altro bene duraturo ed eterno. Sapendo l’Apostolo chi è Cristo Gesù, chi è l’Apostolo, cosa è la Nova Alleanza e quali beni divini sono racchiusi in essa, lui si comporta con molta franchezza. Cosa è la franchezza per l’Apostolo? Essa è prima di tutto la fortezza. Non è però fortezza che viene dal cuore dell’uomo. La franchezza è la fortezza dello Spirito Santo, non però vissuta in modo isolato dagli altri doni, ma in comunione con ognuno di essi. Un solo dono non è vero dono. Ogni dono agisce unito, in comunione con tutti gli altri doni. Così la franchezza è la fortezza dello Spirito Santo governata dalla conoscenza, dal consiglio, dall’intelletto, sapienza, pietà e timore del Signore. La fortezza è la completezza, in Paolo, dell’azione dello Spirito Santo. Allo stesso modo anche le quattro virtù cardinali devono essere una cosa sola se si vuole vivere di vera franchezza. Senza giustizia non c’è prudenza. Senza prudenza non c’è temperanza. Senza temperanza non c’è fortezza. Senza fortezza non c’è nessun altro dono dello Spirito Santo. Possiamo affermare che la franchezza in Paolo è la grande sensibilità verso lo Spirito. Per </w:t>
      </w:r>
      <w:r w:rsidRPr="003B3BBB">
        <w:rPr>
          <w:rFonts w:ascii="Arial" w:eastAsia="Times New Roman" w:hAnsi="Arial" w:cs="Times New Roman"/>
          <w:kern w:val="0"/>
          <w:sz w:val="24"/>
          <w:szCs w:val="20"/>
          <w:lang w:eastAsia="it-IT"/>
          <w14:ligatures w14:val="none"/>
        </w:rPr>
        <w:lastRenderedPageBreak/>
        <w:t>questo è necessario crescere e abbondare nello Spirito Santo. Se un dono è debole trascina nella sua debolezza tutti gli altri. Se un dono è forte dona fortezza a tutti gli altri. Più si cresce e più si è sensibili allo Spirito del Signore.</w:t>
      </w:r>
    </w:p>
    <w:p w14:paraId="16C19AB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e non facciamo come Mosè che poneva un velo sul suo volto, perché i figli d’Israele non vedessero la fine di ciò che era solo effimero.</w:t>
      </w:r>
    </w:p>
    <w:p w14:paraId="1C58235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Ancora una differenza con Mosè e con l’antica alleanza. </w:t>
      </w:r>
      <w:r w:rsidRPr="003B3BBB">
        <w:rPr>
          <w:rFonts w:ascii="Arial" w:eastAsia="Times New Roman" w:hAnsi="Arial" w:cs="Times New Roman"/>
          <w:i/>
          <w:iCs/>
          <w:kern w:val="0"/>
          <w:sz w:val="24"/>
          <w:szCs w:val="20"/>
          <w:lang w:eastAsia="it-IT"/>
          <w14:ligatures w14:val="none"/>
        </w:rPr>
        <w:t>E non facciamo come Mosè che poneva un velo sul suo volto, perché i figli d’Israele non vedessero la fine di ciò che era solo effimero</w:t>
      </w:r>
      <w:r w:rsidRPr="003B3BBB">
        <w:rPr>
          <w:rFonts w:ascii="Arial" w:eastAsia="Times New Roman" w:hAnsi="Arial" w:cs="Times New Roman"/>
          <w:kern w:val="0"/>
          <w:sz w:val="24"/>
          <w:szCs w:val="20"/>
          <w:lang w:eastAsia="it-IT"/>
          <w14:ligatures w14:val="none"/>
        </w:rPr>
        <w:t>. Qui Paolo dona una lettura nello Spirito. Ma quasi tutte le citazioni dell’Antica Scrittura in Paolo sono lette secondo lo Spirito, mai secondo la lettera. La lettera uccide. Lo Spirito vivifica. Essendo quella luce effimera, Mosè la nascondeva ponendo un velo sul suo volto. Perché la nascondeva? Perché i figli d’Israele non vedessero la fine di ciò che era solo effimero. Cioè: essendo quella luce solo una pallida immagine della luce radiosa di Cristo Gesù, era preferibile nasconderla. Il cuore non andava attaccato a quella luce. Si doveva attendere l’altra luce, quella vera, quella divina del volto di Cristo Signore. Poiché effimera, essa era destinata a scomparire. Il velo la fa scomparire subito. C’è, ma non si vede. Questa legge vale anche per tutto l’Antico Testamento. Esso deve lasciare il posto a Cristo Gesù. Esso è la via che conduce a Cristo Signore. Giunti a Lui, si deve tutti entrare in Lui, perché è in Lui, con Lui, per Lui che si deve avanzare. A che serve allora l’Antico Testamento? Per conosce la misericordia, la fedeltà, la bontà, la verità del Padre, la sua Signoria. La sua Onnipotenza. Lui è il solo capace di attuare quanto dice e di realizzare quanto promette. Nessun altro è Dio. Solo Lui è Dio. Lui è Dio nel suo mistero di unità e trinità. Lui è Dio nel governo pieno della storia. Popoli e nazioni sono da Lui giudicati. Ora il Padre ha messo ogni potere e ogni giudizio nelle mani del Figlio. Ecco perché è effimera la luce che brilla sul volto di Mosè ed anche tutto l’Antico Testamento. Tutto trova oggi pieno compimento in Cristo Signore. Anche i sacrifici antichi erano effimeri e inefficaci. Oggi tutto è Cristo.</w:t>
      </w:r>
    </w:p>
    <w:p w14:paraId="7C4F719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Ma le loro menti furono indurite; infatti fino ad oggi quel medesimo velo rimane, non rimosso, quando si legge l’Antico Testamento, perché è in Cristo che esso viene eliminato.</w:t>
      </w:r>
    </w:p>
    <w:p w14:paraId="0EC5197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L’indurimento del cuore è frutto del peccato. Più si pecca e più il cuore diviene di pietra. Più il cuore diviene di pietra e più ci si allontana dalla divina verità, la si rifiuta, si combatte contro di essa, la si vuole distruggere. Quando il cuore è indurito, anche la mente è indurita. Diviene incapace di aprirsi alle verità più evidenti ed elementari. C’è una verità più evidente ed elementare dell’essere uno maschio e l’altra femmina? Eppure non si vede. Non solo non si vede. Si vuole che non esista. Non solo si vuole che non esista. Bisogna rovinare degli innocenti, sottoponendoli al supplizio della falsa scienza, con lo scopo di rovinare per sempre il loro corpo. Frutti del cuore indurito! </w:t>
      </w:r>
      <w:r w:rsidRPr="003B3BBB">
        <w:rPr>
          <w:rFonts w:ascii="Arial" w:eastAsia="Times New Roman" w:hAnsi="Arial" w:cs="Times New Roman"/>
          <w:i/>
          <w:iCs/>
          <w:kern w:val="0"/>
          <w:sz w:val="24"/>
          <w:szCs w:val="20"/>
          <w:lang w:eastAsia="it-IT"/>
          <w14:ligatures w14:val="none"/>
        </w:rPr>
        <w:t>Ma le loro menti furono indurite</w:t>
      </w:r>
      <w:r w:rsidRPr="003B3BBB">
        <w:rPr>
          <w:rFonts w:ascii="Arial" w:eastAsia="Times New Roman" w:hAnsi="Arial" w:cs="Times New Roman"/>
          <w:kern w:val="0"/>
          <w:sz w:val="24"/>
          <w:szCs w:val="20"/>
          <w:lang w:eastAsia="it-IT"/>
          <w14:ligatures w14:val="none"/>
        </w:rPr>
        <w:t>. Non certo dal Signore, ma dall’ostinazione nel peccato. Il peccato non solo produce la separazione all’interno dell’armonia dell’uomo, opera anche la non possibilità del servizio della comunione. La mente deve aiutare la volontà. La mente è di ferro. Non aiuta. La volontà dovrebbe aiutare il cuore. La volontà è di bronzo. Non aiuta. Il cuore dovrebbe</w:t>
      </w:r>
      <w:r w:rsidRPr="003B3BBB">
        <w:rPr>
          <w:rFonts w:ascii="Arial" w:eastAsia="Times New Roman" w:hAnsi="Arial" w:cs="Times New Roman"/>
          <w:spacing w:val="-6"/>
          <w:kern w:val="0"/>
          <w:sz w:val="24"/>
          <w:szCs w:val="20"/>
          <w:lang w:eastAsia="it-IT"/>
          <w14:ligatures w14:val="none"/>
        </w:rPr>
        <w:t xml:space="preserve"> aiutare ogni desiderio. È di ghisa. Non aiuta. È la morte: indurimento e separazione. </w:t>
      </w:r>
      <w:r w:rsidRPr="003B3BBB">
        <w:rPr>
          <w:rFonts w:ascii="Arial" w:eastAsia="Times New Roman" w:hAnsi="Arial" w:cs="Times New Roman"/>
          <w:i/>
          <w:iCs/>
          <w:kern w:val="0"/>
          <w:sz w:val="24"/>
          <w:szCs w:val="20"/>
          <w:lang w:eastAsia="it-IT"/>
          <w14:ligatures w14:val="none"/>
        </w:rPr>
        <w:t xml:space="preserve">Infatti fino ad oggi quel medesimo velo rimane, non rimosso, quando si legge </w:t>
      </w:r>
      <w:r w:rsidRPr="003B3BBB">
        <w:rPr>
          <w:rFonts w:ascii="Arial" w:eastAsia="Times New Roman" w:hAnsi="Arial" w:cs="Times New Roman"/>
          <w:i/>
          <w:iCs/>
          <w:kern w:val="0"/>
          <w:sz w:val="24"/>
          <w:szCs w:val="20"/>
          <w:lang w:eastAsia="it-IT"/>
          <w14:ligatures w14:val="none"/>
        </w:rPr>
        <w:lastRenderedPageBreak/>
        <w:t>l’Antico Testamento, perché è in Cristo che esso viene eliminato</w:t>
      </w:r>
      <w:r w:rsidRPr="003B3BBB">
        <w:rPr>
          <w:rFonts w:ascii="Arial" w:eastAsia="Times New Roman" w:hAnsi="Arial" w:cs="Times New Roman"/>
          <w:kern w:val="0"/>
          <w:sz w:val="24"/>
          <w:szCs w:val="20"/>
          <w:lang w:eastAsia="it-IT"/>
          <w14:ligatures w14:val="none"/>
        </w:rPr>
        <w:t>. Se non si passa a Cristo, che è il compimento di tutto, mai si potrà vedere la luce. La luce c’è nell’Antico Testamento. Si tratta di una luce particolare. Essa è luce che deve condurre a Cristo Signore. Se essa non conduce a Cristo, a nulla serve. Ma se non conduce a Cristo, è segno dell’indurimento del cuore. Cristo è la verità di ogni luce. È le verità di Dio e dell’uomo. È la verità dell’Antico e del Nuovo Testamento. È la verità del tempo e dell’eternità. È la verità della vita e della morte. È la verità di ogni scienza e di ogni pensiero. Senza Cristo, con mente, cuore, volontà, anima di bronzo, Satana prende possesso dell’uomo e si serve della sua scienza e arte per rendere bello quanto produce e genera morte, mentre fa brutto tutto ciò che serve alla vera vita.</w:t>
      </w:r>
    </w:p>
    <w:p w14:paraId="3A6F279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Fino ad oggi, quando si legge Mosè, un velo è steso sul loro cuore;</w:t>
      </w:r>
    </w:p>
    <w:p w14:paraId="554E0C7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Perché si legge Mosè, i Profeti e i Salmi e non si giunge a Cristo Gesù? Perché il velo è steso sul cuore di chi legge. </w:t>
      </w:r>
      <w:r w:rsidRPr="003B3BBB">
        <w:rPr>
          <w:rFonts w:ascii="Arial" w:eastAsia="Times New Roman" w:hAnsi="Arial" w:cs="Times New Roman"/>
          <w:i/>
          <w:iCs/>
          <w:kern w:val="0"/>
          <w:sz w:val="24"/>
          <w:szCs w:val="20"/>
          <w:lang w:eastAsia="it-IT"/>
          <w14:ligatures w14:val="none"/>
        </w:rPr>
        <w:t>Fino ad oggi, quando si legge Mosè, un velo è steso sul loro cuore</w:t>
      </w:r>
      <w:r w:rsidRPr="003B3BBB">
        <w:rPr>
          <w:rFonts w:ascii="Arial" w:eastAsia="Times New Roman" w:hAnsi="Arial" w:cs="Times New Roman"/>
          <w:kern w:val="0"/>
          <w:sz w:val="24"/>
          <w:szCs w:val="20"/>
          <w:lang w:eastAsia="it-IT"/>
          <w14:ligatures w14:val="none"/>
        </w:rPr>
        <w:t>. Perché il velo è steso sul loro cuore? Perché non si vuole accogliere la luce vera, la luce che viene per illuminare ogni uomo. Si cammina nelle tenebre. Non si vede la luce dell’Antico Testamento. È coperta dal velo. Non si vede la luce vera che è Cristo Gesù. Questi sono i danni del peccato che regna nel cuore. Oggi siamo andati ben oltre. Prima non si vedeva la luce vera che è Cristo Gesù. Oggi tutte le tenebre vengono dichiarate luci. La luce vera è dichiarata tenebra.</w:t>
      </w:r>
    </w:p>
    <w:p w14:paraId="2E4117C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i/>
          <w:iCs/>
          <w:kern w:val="0"/>
          <w:sz w:val="24"/>
          <w:szCs w:val="20"/>
          <w:lang w:eastAsia="it-IT"/>
          <w14:ligatures w14:val="none"/>
        </w:rPr>
        <w:t>ma quando vi sarà la conversione al Signore, il velo sarà tolto</w:t>
      </w:r>
      <w:r w:rsidRPr="003B3BBB">
        <w:rPr>
          <w:rFonts w:ascii="Arial" w:eastAsia="Times New Roman" w:hAnsi="Arial" w:cs="Times New Roman"/>
          <w:b/>
          <w:kern w:val="0"/>
          <w:sz w:val="24"/>
          <w:szCs w:val="20"/>
          <w:lang w:eastAsia="it-IT"/>
          <w14:ligatures w14:val="none"/>
        </w:rPr>
        <w:t>.</w:t>
      </w:r>
    </w:p>
    <w:p w14:paraId="123B2D3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ha una certezza nel cuore. Un giorno il suo popolo si convertirà a Cristo. </w:t>
      </w:r>
      <w:r w:rsidRPr="003B3BBB">
        <w:rPr>
          <w:rFonts w:ascii="Arial" w:eastAsia="Times New Roman" w:hAnsi="Arial" w:cs="Times New Roman"/>
          <w:i/>
          <w:iCs/>
          <w:kern w:val="0"/>
          <w:sz w:val="24"/>
          <w:szCs w:val="20"/>
          <w:lang w:eastAsia="it-IT"/>
          <w14:ligatures w14:val="none"/>
        </w:rPr>
        <w:t>Ma quando vi sarà la conversione al Signore, il velo sarà tolto</w:t>
      </w:r>
      <w:r w:rsidRPr="003B3BBB">
        <w:rPr>
          <w:rFonts w:ascii="Arial" w:eastAsia="Times New Roman" w:hAnsi="Arial" w:cs="Times New Roman"/>
          <w:kern w:val="0"/>
          <w:sz w:val="24"/>
          <w:szCs w:val="20"/>
          <w:lang w:eastAsia="it-IT"/>
          <w14:ligatures w14:val="none"/>
        </w:rPr>
        <w:t xml:space="preserve">. Non parliamo delle conversioni personali. Queste sempre avvengono. Si parla della conversione di tutto l’antico popolo di Dio. Quando si convertirà questo popolo? Tempi e momenti sono riservati alla scelta del Signore. Questa tema della conversione è annunziato nella Lettera ai Romani (Cfr. Rm 9.1-33; 10,121; 11,1-36). Il mistero appartiene a Lui. Quando l’antico popolo si convertirà non è dato a nessuno di saperlo. Sappiamo però che un giorno quel velo cadrà. Allora Cristo Gesù sarà riconosciuto in tutto lo splendore della sua eterna bellezza. </w:t>
      </w:r>
    </w:p>
    <w:p w14:paraId="0342D96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Il Signore è lo Spirito e, dove c’è lo Spirito del Signore, c’è libertà.</w:t>
      </w:r>
    </w:p>
    <w:p w14:paraId="369BC56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libertà è nel riconoscere Cristo Signore della propria vita, unico Signore della propria storia, del presente e dell’eternità. Vive nella libertà, chi vive nello Spirito Santo. </w:t>
      </w:r>
      <w:r w:rsidRPr="003B3BBB">
        <w:rPr>
          <w:rFonts w:ascii="Arial" w:eastAsia="Times New Roman" w:hAnsi="Arial" w:cs="Times New Roman"/>
          <w:i/>
          <w:iCs/>
          <w:kern w:val="0"/>
          <w:sz w:val="24"/>
          <w:szCs w:val="20"/>
          <w:lang w:eastAsia="it-IT"/>
          <w14:ligatures w14:val="none"/>
        </w:rPr>
        <w:t>Il Signore è lo Spirito e, dove c’è lo Spirito del Signore, c’è libertà</w:t>
      </w:r>
      <w:r w:rsidRPr="003B3BBB">
        <w:rPr>
          <w:rFonts w:ascii="Arial" w:eastAsia="Times New Roman" w:hAnsi="Arial" w:cs="Times New Roman"/>
          <w:kern w:val="0"/>
          <w:sz w:val="24"/>
          <w:szCs w:val="20"/>
          <w:lang w:eastAsia="it-IT"/>
          <w14:ligatures w14:val="none"/>
        </w:rPr>
        <w:t xml:space="preserve">. La libertà è nella grazia, nella verità, nella giustizia, nella luce eterna che provengono dal cuore di Gesù Signore. Ci si separa da Cristo, si profonda nella più nera delle schiavitù. La schiavitù ci rende totalmente ciechi. Questo tema della libertà l’Apostolo Paolo lo tratta in modo “divino”, nel Capitolo V della Lettera ai Galati. Oggi libertà è fare ciò che si vuole. Si ignora che la libertà è solo nella verità di Cristo, dalla quale è la verità dell’uomo. La vera Legge della Libertà cristiana l’Apostolo la rivela nella Lettera ai Romani, al Capitolo XII. È libero chi vive tutta questa Legge di luce. Chi dovesse trasgredire anche un solo trattino di questa Legge, è schiavo del suo peccato. Chi vuole vivere la vera libertà, deve essere guidato dallo Spirito </w:t>
      </w:r>
      <w:r w:rsidRPr="003B3BBB">
        <w:rPr>
          <w:rFonts w:ascii="Arial" w:eastAsia="Times New Roman" w:hAnsi="Arial" w:cs="Times New Roman"/>
          <w:kern w:val="0"/>
          <w:sz w:val="24"/>
          <w:szCs w:val="20"/>
          <w:lang w:eastAsia="it-IT"/>
          <w14:ligatures w14:val="none"/>
        </w:rPr>
        <w:lastRenderedPageBreak/>
        <w:t>Santo. È guidato dallo Spirito Santo, chi abita nello Spirito. Abita nello Spirito chi dimora in Cristo. Dimora in Cristo chi ha fatto, chi fa del Vangelo la sua casa. Spirito Santo e libertà sono l’una il frutto e l’altro l’albero. Produce frutti di vera libertà chi è nello Spirito Santo. Chi è senza lo Spirito del Signore, è schiavo del suo peccato. Lo attestano gli oracoli della sua bocca e i suoi pensieri.</w:t>
      </w:r>
    </w:p>
    <w:p w14:paraId="10F19B2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E noi tutti, a viso scoperto, riflettendo come in uno specchio la gloria del Signore, veniamo trasformati in quella medesima immagine, di gloria in gloria, secondo l’azione dello Spirito del Signore.</w:t>
      </w:r>
    </w:p>
    <w:p w14:paraId="1FD8F1C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 è il discepolo di Gesù? Non è come Mosè. Lui non si copre il volto. Lui deve andare a viso scoperto, perché tutti si lascino abbagliare dalla luce di Cristo che si riflette sul suo volto. Il cristiano è luce di Cristo nel mondo. Luce visibile. Oggi si vuole il cristiano luce invisibile. Lo si vuole come Mosè. Si vuole un cristiano che mostri il suo volto di luce quando è nel tempio santo del suo Dio. Poi, uscito fuori, deve coprirsi il volto allo stesso modo che faceva Mosè. </w:t>
      </w:r>
      <w:r w:rsidRPr="003B3BBB">
        <w:rPr>
          <w:rFonts w:ascii="Arial" w:eastAsia="Times New Roman" w:hAnsi="Arial" w:cs="Times New Roman"/>
          <w:i/>
          <w:iCs/>
          <w:kern w:val="0"/>
          <w:sz w:val="24"/>
          <w:szCs w:val="20"/>
          <w:lang w:eastAsia="it-IT"/>
          <w14:ligatures w14:val="none"/>
        </w:rPr>
        <w:t>E noi tutti, a viso scoperto, riflettendo come in uno specchio la gloria del Signore, veniamo trasformati in quella medesima immagine, di gloria in gloria, secondo l’azione dello Spirito Santo</w:t>
      </w:r>
      <w:r w:rsidRPr="003B3BBB">
        <w:rPr>
          <w:rFonts w:ascii="Arial" w:eastAsia="Times New Roman" w:hAnsi="Arial" w:cs="Times New Roman"/>
          <w:kern w:val="0"/>
          <w:sz w:val="24"/>
          <w:szCs w:val="20"/>
          <w:lang w:eastAsia="it-IT"/>
          <w14:ligatures w14:val="none"/>
        </w:rPr>
        <w:t>. Lo specchio non è luce. La riflette. Il cristiano non è luce. Lui deve riflettere la luce di Cristo. Se si allontana da Cristo, mai la potrà riflettere. La rifletterà se è in Cristo e vive con Cristo e per Cristo nello Spirito Santo. È tutta questa la verità del cristiano? Non ancora. Lui deve trasformarsi in luce di Cristo. La sua natura deve divenire luce, allo stesso modo che il ferro immerso nel fuoco a poco a poco diviene fuoco. Non perde la sua natura. Assume le qualità del fuoco, trasformandosi.</w:t>
      </w:r>
    </w:p>
    <w:p w14:paraId="60BFCF8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mistero è oltremodo grande. È questa la vocazione di ogni discepolo di Gesù: divenire luce in Cristo Luce. Riflettere nel mondo tutta la luce di Cristo Gesù. Il mondo vede la luce e da essa si lascia conquistare a Cristo Signore. È questa la vera visibilità del discepolo di Gesù: la sua luce con la quale illumina il mondo. Se la luce del cristiano è vera, tutto il mondo la vedrà. Se la luce non si vede, è segno che essa è stata oscurata. Semplicemente non c’è. Ogni cristiano in ogni momento potrà sapere se lui è luce in Cristo o se la sua luce è stata oscurata. Se il mondo vede la sua luce e glorifica il Signore, lui è luce. Se il mondo non vede la sua luce e non glorifica il Signore, lui non è luce. Gesù è luce nel Signore, luce nel Padre suo, sempre mosso dallo Spirito Santo. Le folle vedevano la sua luce e la inseguivano. Se le folle da noi non vengono, anzi ci respingono, è segno che la nostra luce è spenta. Siamo tenebra. Chi è allora il cristiano? Colui che è chiamato a riflettere la luce di Cristo Signore, mosso dallo Spirito Santo, trasformando se stesso in luce di Cristo Gesù. Lui deve rimanere immerso in Cristo per mostrare la luce di Cristo. Come il ferro diviene fuoco finché rimane nel fuoco, così il cristiano diviene luce finché rimane in Cristo e nello Spirito Santo. Se esce da Cristo e dallo Spirito Santo, uscendo dalla Parola, a poco a poco diviene tenebra con le tenebre.</w:t>
      </w:r>
    </w:p>
    <w:p w14:paraId="398A753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0FC0B2A1"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1" w:name="_Toc226496769"/>
      <w:r w:rsidRPr="003B3BBB">
        <w:rPr>
          <w:rFonts w:ascii="Arial" w:eastAsia="Times New Roman" w:hAnsi="Arial" w:cs="Arial"/>
          <w:b/>
          <w:color w:val="000000"/>
          <w:kern w:val="0"/>
          <w:sz w:val="40"/>
          <w:szCs w:val="40"/>
          <w:lang w:eastAsia="it-IT"/>
          <w14:ligatures w14:val="none"/>
        </w:rPr>
        <w:t>INTRODUZIONE AL CAPITOLO IV</w:t>
      </w:r>
      <w:bookmarkEnd w:id="51"/>
    </w:p>
    <w:p w14:paraId="6E917B9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IV contiene le seguenti pericopi: Parlare dal proprio ministero. Tribolazioni e speranza del ministero.</w:t>
      </w:r>
    </w:p>
    <w:p w14:paraId="5E3E428A"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52" w:name="_Toc226496770"/>
      <w:r w:rsidRPr="003B3BBB">
        <w:rPr>
          <w:rFonts w:ascii="Arial" w:eastAsia="Times New Roman" w:hAnsi="Arial" w:cs="Times New Roman"/>
          <w:b/>
          <w:color w:val="000000" w:themeColor="text1"/>
          <w:sz w:val="32"/>
          <w:szCs w:val="40"/>
          <w:lang w:eastAsia="it-IT"/>
        </w:rPr>
        <w:lastRenderedPageBreak/>
        <w:t>EVANGELIZZARE PER DARE PIENEZZA DI VERITÀ AL MINISTERO DI APOSTOLO DI CRISTO GESÙ</w:t>
      </w:r>
      <w:bookmarkEnd w:id="52"/>
      <w:r w:rsidRPr="003B3BBB">
        <w:rPr>
          <w:rFonts w:ascii="Arial" w:eastAsia="Times New Roman" w:hAnsi="Arial" w:cs="Times New Roman"/>
          <w:b/>
          <w:color w:val="000000" w:themeColor="text1"/>
          <w:sz w:val="32"/>
          <w:szCs w:val="40"/>
          <w:lang w:eastAsia="it-IT"/>
        </w:rPr>
        <w:t xml:space="preserve"> </w:t>
      </w:r>
    </w:p>
    <w:p w14:paraId="158B9275" w14:textId="77777777" w:rsidR="003B3BBB" w:rsidRPr="003B3BBB" w:rsidRDefault="003B3BBB" w:rsidP="003B3BBB">
      <w:pPr>
        <w:spacing w:after="240"/>
        <w:rPr>
          <w:lang w:eastAsia="it-IT"/>
        </w:rPr>
      </w:pPr>
    </w:p>
    <w:p w14:paraId="267E62AE"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53" w:name="_Toc226496771"/>
      <w:r w:rsidRPr="003B3BBB">
        <w:rPr>
          <w:rFonts w:ascii="Arial" w:eastAsia="Times New Roman" w:hAnsi="Arial" w:cstheme="majorBidi"/>
          <w:b/>
          <w:color w:val="000000" w:themeColor="text1"/>
          <w:sz w:val="28"/>
          <w:szCs w:val="28"/>
          <w:lang w:eastAsia="it-IT"/>
        </w:rPr>
        <w:t>Introduzione</w:t>
      </w:r>
      <w:bookmarkEnd w:id="53"/>
    </w:p>
    <w:p w14:paraId="599C6E5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Quarta verità: </w:t>
      </w:r>
    </w:p>
    <w:p w14:paraId="61413A1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(2Cor 4,2-6). </w:t>
      </w:r>
    </w:p>
    <w:p w14:paraId="1E5DAF2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 “</w:t>
      </w:r>
      <w:r w:rsidRPr="003B3BBB">
        <w:rPr>
          <w:rFonts w:ascii="Arial" w:eastAsia="Times New Roman" w:hAnsi="Arial" w:cs="Arial"/>
          <w:i/>
          <w:iCs/>
          <w:kern w:val="0"/>
          <w:sz w:val="24"/>
          <w:szCs w:val="24"/>
          <w:lang w:eastAsia="it-IT"/>
          <w14:ligatures w14:val="none"/>
        </w:rPr>
        <w:t xml:space="preserve">E se il nostro Vangelo rimane velato, lo è in coloro che si perdono: in loro, increduli, il dio di questo mondo ha accecato la mente, perché non vedano lo splendore del glorioso vangelo di Cristo, che è immagine di Dio”. </w:t>
      </w:r>
      <w:r w:rsidRPr="003B3BBB">
        <w:rPr>
          <w:rFonts w:ascii="Arial" w:eastAsia="Times New Roman" w:hAnsi="Arial" w:cs="Arial"/>
          <w:kern w:val="0"/>
          <w:sz w:val="24"/>
          <w:szCs w:val="24"/>
          <w:lang w:eastAsia="it-IT"/>
          <w14:ligatures w14:val="none"/>
        </w:rPr>
        <w:t>L’Apostolo Paolo è vero profumo del Vangelo di Cristo Gesù. Lui è questa coscienza. Questo coscienza è a lui certificata e testimoniata dallo Spirito Santo che governa la sua vita. Ecco come nello Spirito Santo Lui attesta la verità della sua coscienza e di conseguenza la non responsabilità per quelli che si perdono:</w:t>
      </w:r>
    </w:p>
    <w:p w14:paraId="0B15A3F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583F2B8B"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0A7648E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76D8158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la sua coscienza gli attesta il vero e lui è purissimo profumo di Cristo Gesù, perché allora non tutti sentono questo profumo cristico che è profumo di salvezza, di redenzione, di rigenerazione a vita nuova ed eterna? Ecco la sua risposta: </w:t>
      </w:r>
      <w:r w:rsidRPr="003B3BBB">
        <w:rPr>
          <w:rFonts w:ascii="Arial" w:eastAsia="Times New Roman" w:hAnsi="Arial" w:cs="Arial"/>
          <w:i/>
          <w:iCs/>
          <w:kern w:val="0"/>
          <w:sz w:val="24"/>
          <w:szCs w:val="24"/>
          <w:lang w:eastAsia="it-IT"/>
          <w14:ligatures w14:val="none"/>
        </w:rPr>
        <w:t xml:space="preserve">“E se il nostro Vangelo rimane velato, lo è in coloro che si perdono: in loro, increduli, il dio di questo mondo ha accecato la mente, perché non vedano lo splendore del glorioso vangelo di Cristo, che è immagine di Dio”. </w:t>
      </w:r>
      <w:r w:rsidRPr="003B3BBB">
        <w:rPr>
          <w:rFonts w:ascii="Arial" w:eastAsia="Times New Roman" w:hAnsi="Arial" w:cs="Arial"/>
          <w:kern w:val="0"/>
          <w:sz w:val="24"/>
          <w:szCs w:val="24"/>
          <w:lang w:eastAsia="it-IT"/>
          <w14:ligatures w14:val="none"/>
        </w:rPr>
        <w:t>Questa parola dell’Apostolo Paolo ci rivela un’altissima verità. Quando si oltrepassa il limite del peccato, si oltrepassa anche il limite del ritorno indietro. Il Vangelo viene annunciato, il profumo di Cristo viene diffuso, ma chi è oltre il limite del male, non lo sente. Le sue narici sono della carne, del mondo, del peccato, di Satana. Non sentendo il profumo per loro gravissima responsabilità, non possono essere attratti per convertirsi a Cristo per la fede nella sua Parola. Questa verità è così rivelata dall’Apostolo nella Lettera ai Romani:</w:t>
      </w:r>
    </w:p>
    <w:p w14:paraId="5ABF5BD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7A33727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22BB28E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11C1E14"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w:t>
      </w:r>
      <w:r w:rsidRPr="003B3BBB">
        <w:rPr>
          <w:rFonts w:ascii="Arial" w:eastAsia="Times New Roman" w:hAnsi="Arial" w:cs="Arial"/>
          <w:i/>
          <w:iCs/>
          <w:kern w:val="0"/>
          <w:sz w:val="24"/>
          <w:szCs w:val="24"/>
          <w:lang w:eastAsia="it-IT"/>
          <w14:ligatures w14:val="none"/>
        </w:rPr>
        <w:lastRenderedPageBreak/>
        <w:t>male, ribelli ai genitori, insensati, sleali, senza cuore, senza misericordia. E, pur conoscendo il giudizio di Dio, che cioè gli autori di tali cose meritano la morte, non solo le commettono, ma anche approvano chi le fa (Rm 1,16-32).</w:t>
      </w:r>
    </w:p>
    <w:p w14:paraId="2EBA8CA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Responsabile della non salvezza è l’Apostolo se il suo profumo non è purissimo profumo di Cristo. L’Apostolo realmente deve essere il profumo di Cristo. Chi respira questo profumo è Cristo che deve respirare. Se respira l’uomo, l’Apostolo è responsabile di tutti coloro che si perdono. Se invece è l’uomo che ha superato i limiti del peccato e le sue narici sono divenute narici della carne, del peccato, del mondo, di Satana e non più narici dello Spirito Santo, allora la responsabilità è dell’uomo. L’Apostolo non ha dinanzi a Dio nessuna responsabilità. </w:t>
      </w:r>
    </w:p>
    <w:p w14:paraId="45B3B78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Posta questa verità sul suo candelabro, è cosa giusta che ogni Apostolo si interroghi e si chieda: sono io vero profumo di Cristo o sono olezzo del mio pensiero, del mio peccato, della mia non fede, della mia non comunione nello Spirito Santo, della mia trasformazione di natura di luce in natura di tenebre? Questa risposta va data. Per darla secondo verità ci si può lasciare aiutare dagli altri Apostoli del Signore. Anzi ogni Apostolo del Signore deve aiutare ogni altro Apostolo del Signore perché ritorni nella verità, qualora l’avesse smarrita. Ne va di mezzo la sua salvezza eterna. Ogni Apostolo deve essere per ogni altro Apostolo ciò che Paolo è stato per Pietro in Antiochia. Dalla verità dell’Apostolo è la verità del mondo intero. Dalle tenebre e dalla falsità dell’Apostolo sono le tenebre e la falsità della Chiesa e del mondo.</w:t>
      </w:r>
    </w:p>
    <w:p w14:paraId="1A94332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w:t>
      </w:r>
      <w:r w:rsidRPr="003B3BBB">
        <w:rPr>
          <w:rFonts w:ascii="Arial" w:eastAsia="Times New Roman" w:hAnsi="Arial" w:cs="Arial"/>
          <w:i/>
          <w:iCs/>
          <w:kern w:val="0"/>
          <w:sz w:val="24"/>
          <w:szCs w:val="24"/>
          <w:lang w:eastAsia="it-IT"/>
          <w14:ligatures w14:val="none"/>
        </w:rPr>
        <w:t xml:space="preserve"> “Noi infatti non annunciamo noi stessi, ma Cristo Gesù Signore: quanto a noi, siamo i vostri servitori a causa di Gesù”. </w:t>
      </w:r>
      <w:r w:rsidRPr="003B3BBB">
        <w:rPr>
          <w:rFonts w:ascii="Arial" w:eastAsia="Times New Roman" w:hAnsi="Arial" w:cs="Arial"/>
          <w:kern w:val="0"/>
          <w:sz w:val="24"/>
          <w:szCs w:val="24"/>
          <w:lang w:eastAsia="it-IT"/>
          <w14:ligatures w14:val="none"/>
        </w:rPr>
        <w:t xml:space="preserve">Ecco perché l’Apostolo Paolo non è responsabile di quelli che si perdono. Lui non è profumo di se stesso. Non è parola di se stesso. Non è pensiero di se stesso. Lui non è ministro di se stesso. Lui non amministra se stesso. Lui è profumo di Cristo, vero profumo di Gesù Signore, profumo della sua morte e della sua risurrezione. Lui è ministro di Cristo Gesù, vero ministro di Cristo Gesù. Lui è Parola di Cristo Gesù, vera Parola di Cristo Gesù. Lui è pensiero di Cristo, vero pensiero di Cristo. Lui è il servitore di tutti i Corinti e di ogni altro discepolo, ma per servire loro il vero Cristo e il vero Vangelo di Cristo. </w:t>
      </w:r>
    </w:p>
    <w:p w14:paraId="427B72C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In cosa l’Apostolo è servitore a causa di Gesù? Lui a ogni discepolo di Gesù deve servire il Padre nella sua purissima verità. Deve servire Cristo Gesù nella sia purissima verità. Deve servire lo Spirito Santo nella sua purissima verità. Deve servire il Vangelo e tutta la Divia Rivelazione secondo lo Spirito Santo che è in essa. Deve amministrare loro tutti ministeri Dio. Questo servizio e questa amministrazione non riguarda solo Paolo. Riguarda ogni Apostolo di Cristo Gesù e ogni loro successore. Chi Apostolo e Successore degli Apostolo deve dimenticare tutto di sé, si deve annientare nella sua volontà, nel suo cuore, nei suoi pensieri, nella sua mente, nelle sue aspirazioni, nei suoi desideri per essere tutto, in ogni atomo e molecola della sua persona, tutto e sempre servo di Cristo e amministratori dei misteri Dio. Per questo è necessario che lui raggiunga la perfetta conformazione a Cristo Signore sotto la costante opera dello Spirito Santo. Senza la conformazione a Cristo si diviene conformati alla carne, al mondo, a Satana e si spande nel mondo l’olezzo della carne, del mondo, di Satana. Poiché le insegne visibili sono </w:t>
      </w:r>
      <w:r w:rsidRPr="003B3BBB">
        <w:rPr>
          <w:rFonts w:ascii="Arial" w:eastAsia="Times New Roman" w:hAnsi="Arial" w:cs="Arial"/>
          <w:kern w:val="0"/>
          <w:sz w:val="24"/>
          <w:szCs w:val="24"/>
          <w:lang w:eastAsia="it-IT"/>
          <w14:ligatures w14:val="none"/>
        </w:rPr>
        <w:lastRenderedPageBreak/>
        <w:t>dell’Apostolo, essere vengono usate da Satana per travolgere nella sua falsità e la Chiesa e il mondo.</w:t>
      </w:r>
    </w:p>
    <w:p w14:paraId="14EF0FB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w:t>
      </w:r>
      <w:r w:rsidRPr="003B3BBB">
        <w:rPr>
          <w:rFonts w:ascii="Arial" w:eastAsia="Times New Roman" w:hAnsi="Arial" w:cs="Arial"/>
          <w:i/>
          <w:iCs/>
          <w:kern w:val="0"/>
          <w:sz w:val="24"/>
          <w:szCs w:val="24"/>
          <w:lang w:eastAsia="it-IT"/>
          <w14:ligatures w14:val="none"/>
        </w:rPr>
        <w:t xml:space="preserve"> “E Dio, che disse: «Rifulga la luce dalle tenebre», rifulse nei nostri cuori, per far risplendere la conoscenza della gloria di Dio sul volto di Cristo” (2Cor 4,2-6).</w:t>
      </w:r>
      <w:r w:rsidRPr="003B3BBB">
        <w:rPr>
          <w:rFonts w:ascii="Arial" w:eastAsia="Times New Roman" w:hAnsi="Arial" w:cs="Arial"/>
          <w:kern w:val="0"/>
          <w:sz w:val="24"/>
          <w:szCs w:val="24"/>
          <w:lang w:eastAsia="it-IT"/>
          <w14:ligatures w14:val="none"/>
        </w:rPr>
        <w:t xml:space="preserve"> Ecco chi è ancora l’Apostolo del Signore: è colui che, coperto della gloria che rifulge sul volto di Dio, con questa luce sul suo volto deve irradiare, illuminare, rendere splendente il volto di Cristo Gesù, perché la luce che splende sul volto di Cristo brilli su ogni uomo e lo attragga a Lui. La luce del Padre sul volto degli Apostoli, dal volto degli Apostoli sul volto di Cristo, sul volto del suo Vangelo, sul volto della sua Parola, sul volto della sua verità e sul volto di ogni discepolo di Gesù perché dal volto del discepolo la luce illumini il volto di Cristo Gesù con luce sempre più splendente e radiosa. Se l’Apostolo non illumina con luce sempre più splendente volto di Cristo, il volto della Chiesa, il volto del Vangelo, il volto di Cristo, il volto della Chiesa, il volto del Vangelo rimano invisibili e nessun per essi sarà attratto a Gesù Signore. Un pallida immagine di questa luce è il volto di Mosè. Leggiamo nel Libro dell’Esodo:</w:t>
      </w:r>
    </w:p>
    <w:p w14:paraId="3239B32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ed egli ingiunse loro ciò che il Signore gli aveva ordinato sul monte Sinai. 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 (Es 34.29-35).</w:t>
      </w:r>
    </w:p>
    <w:p w14:paraId="6A9A74F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L’Apostolo del Signore, se non si lascia irradiare ogni giorno con sempre più grande splendo della luce del Padre, in Cristo, per lo Spirito Santo, per lui la luce del Padre non viene riflessa sul volto di Cristo Gesù e neanche sui suoi discepoli e neanche su ogni altro uomo perché sia conquistato dalla luce che è la sola via per divenire discepolo di Gesù. Per lui la Chiesa e ogni uomo rimane senza luce, perché lui è senza luce. Per lui ogni presbitero rimane senza luce perché lui è senza luce. </w:t>
      </w:r>
    </w:p>
    <w:p w14:paraId="428648D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Oggi si vuole una chiesa sinodale, una chiesa dal basso, una chiesa pensata dagli uomini. Possiamo edificarci qualsiasi chiesa, la possiamo riformare con ogni riforma, la possiamo aggiornare con ogni aggiornamento, possiamo anche decidere di catechizzarla con pensieri di uomini senza alcun dottrina né naturale e né soprannaturale. Possiamo anche chiedere al diavolo che ci suggerisca una sua via per riempiere la Chiesa novamente di anime, anche di anime dannate, purché si riempia. Ma se l’Apostolo non riflette la sua purissima luce, con la quale il Padre lo illumina, il volto di Cristo Gesù rimane nel buio, manca cioè di quella luce che deve splendere sul suo volto per attrarre il mondo a Lui. Privando l’Apostolo, Cristo Gesù </w:t>
      </w:r>
      <w:r w:rsidRPr="003B3BBB">
        <w:rPr>
          <w:rFonts w:ascii="Arial" w:eastAsia="Times New Roman" w:hAnsi="Arial" w:cs="Arial"/>
          <w:kern w:val="0"/>
          <w:sz w:val="24"/>
          <w:szCs w:val="24"/>
          <w:lang w:eastAsia="it-IT"/>
          <w14:ligatures w14:val="none"/>
        </w:rPr>
        <w:lastRenderedPageBreak/>
        <w:t>della sua luce, la Chiesa viene privata della luce di Cristo e le tenebre a poco a poco la conquisteranno.</w:t>
      </w:r>
    </w:p>
    <w:p w14:paraId="34A4B4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Chiesa vive della luce di Cristo. Cristo vive della luce dell’Apostolo. L’Apostolo vive della luce del Padre, attinta per Cristo, in Cristo, con Cristo e riversata su di lui dallo Spirito Santo. La Chiesa ha bisogno di una cosa sola: che l’Apostolo illumini tutto Cristo, Parola, verità, grazia, vita, risurrezione, con la sua potente luce. Per un vescovo che si oscura è e il volto di Cristo che si oscura ed è il volto della Chiesa che si oscura. La Chiesa ha bisogno che ogni presbitero rifletta tutta la luce del Padre, ma in comunione evangelica sempre con il Vescovo, veramente tutta la luce del Padre sul volto di Cristo Gesù. Se il presbitero si oscura, il volto di Cristo si oscura, il volto della Chiesa si oscura, tutto il mondo aggiungerà tenebre a tenebre. Ecco il volto di Gesù che il Vescovo e, in comunione con il Vescovo, il presbitero dovranno sempre illuminare: </w:t>
      </w:r>
    </w:p>
    <w:p w14:paraId="2DB5F08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Figlio unigenito del Padre, generato da Lui prima di tutti i secoli. </w:t>
      </w:r>
    </w:p>
    <w:p w14:paraId="37D9444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Tutto ciò che esiste, esiste perché creato da Dio. Gesù invece esiste non solo come vero uomo, ma anche come vero Dio. Come Dio è, da sempre, luce da luce, Dio vero da Dio vero, della stessa sostanza del Padre; è Persona distinta dal Padre e dallo Spirito Santo, eterna come il Padre e lo Spirito Santo. Come vero Dio esiste però nell’unica natura divina, come nell’unica natura divina esiste dall’eternità il Padre e lo Spirito Santo. Questa è la sua singolarità. Gesù non è solo un uomo, anche se straordinario; se gli fosse riconosciuta solo questa straordinarietà sarebbe troppo poco per Lui, sarebbe niente di fronte alla sublimità del suo mistero. Alcuni lo dicono semplicemente un uomo, come uomo lo ammirano anche; ma Lui non ha bisogno della nostra ammirazione come uomo, sarebbe questa la più grande falsità sulla sua Persona, che essendo di origine divina, da Dio, negandola, si nega tutto il suo mistero. Gesù deve essere accolto nella sua essenza piena, totale, globale, nella sua interezza di Persona divina, esistente da sempre, Persona che non è stata creata da Dio, ma da Lui generata come suo Figlio Unigenito, nell’oggi eterno in cui Dio esiste come Padre, Figlio e Spirito Santo. Se non si afferma questo mistero di Gesù, nulla si afferma di Lui; tutto diviene incomprensibile, senza senso; la morte in croce per noi si rivelerebbe un falso della storia, la stessa Eucaristia non avrebbe consistenza, mancherebbe di contenuti reali, sarebbe semplicemente una transignificazione o un simbolismo d’amore. </w:t>
      </w:r>
    </w:p>
    <w:p w14:paraId="251D64C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Verbo che si è fatto carne nel seno della vergine Maria. </w:t>
      </w:r>
    </w:p>
    <w:p w14:paraId="73B12D3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Da Dio che era, e che è rimasto e sempre rimarrà, si è fatto uomo. Questo mistero è talmente grande e ineffabile che nessuno potrà mai proclamarlo come si conviene. Lo stesso Giovanni, il Cantore del mistero di Gesù, nel prologo, che è l’inno al Verbo preesistente e incarnato, afferma semplicemente la verità, non va oltre: “Il Verbo si è fatto carne e venne ad abitare in mezzo a noi e noi abbiamo visto la sua gloria, gloria come di unigenito dal Padre pieno di grazia e di verità” (Gv 1,14). È mistero di fede il fatto dell’incarnazione ed anche il modo; il fatto è più straordinario del modo e il modo più straordinario del fatto; modo e fatto sono l’unico mistero di Cristo.</w:t>
      </w:r>
    </w:p>
    <w:p w14:paraId="6F1FA26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 La Chiesa ha impiegato ben cinque secoli prima di definire il modo dell’incarnazione. Le due nature sussistono nella Persona, unica, la Persona eterna, </w:t>
      </w:r>
      <w:r w:rsidRPr="003B3BBB">
        <w:rPr>
          <w:rFonts w:ascii="Arial" w:eastAsia="Times New Roman" w:hAnsi="Arial" w:cs="Arial"/>
          <w:kern w:val="0"/>
          <w:sz w:val="24"/>
          <w:szCs w:val="24"/>
          <w:lang w:eastAsia="it-IT"/>
          <w14:ligatures w14:val="none"/>
        </w:rPr>
        <w:lastRenderedPageBreak/>
        <w:t xml:space="preserve">nel Figlio Unigenito del Padre, senza che l’una diventi l’altra, possa più separarsi dall’altra, si confonda nell’altra, possa comunicare all’altra le sue proprietà. Le proprietà delle due nature vivono nell’unica Persona. È questo il mistero di Gesù ed è un mistero visto dal Padre dall’eternità; nell’istante eterno in cui il Signore ha pensato la creazione dell’uomo, ha pensato l’uomo nel suo Verbo Incarnato, lo ha pensato ad immagine di Lui. Gesù è la realtà ad immagine della quale l’uomo si deve costruire; a Lui ogni uomo deve pervenire, non per un disegno posteriore in Dio, in seguito al peccato dell’uomo, ma in ragione di un disegno eterno che il Padre ha voluto realizzare nel suo Figlio Unigenito. “Egli è immagine del Dio invisibile, generato prima di ogni creatura; poiché per mezzo di Lui sono state create tutte le cose, quelle nei cieli e quelle sulla terra, quelle visibili e quelle invisibili: Troni, Dominazioni, Principati e Potestà. Tutte le cose sono state create per mezzo di lui e in vista di lui”. (Col 1,16). </w:t>
      </w:r>
    </w:p>
    <w:p w14:paraId="2BA5BE4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È il mistero della fede che contempla Gesù dal seno dell’eternità, perché dal seno dell’eternità Dio ha visto Gesù Verbo Incarnato, l’ha visto come unico Redentore e Salvatore dell’uomo, l’ha visto e ha chiesto al Verbo l’incarnazione e questo ancor prima di creare l’uomo, perché nella visione eterna della creazione ha visto l’uomo, ma anche il suo peccato; ha visto l’uomo e la sua redenzione possibile solo in Gesù. Per mezzo di Lui, Verbo di Dio, il Padre ha creato l’universo e lo stesso uomo, per mezzo di Lui, Verbo incarnato, il Padre salva l’uomo e l’universo sottoposto alla caducità a causa del peccato dell’uomo; per mezzo di Lui è venuta la vita sulla terra e per mezzo di Lui questa vita nuovamente risorge e si incammina verso l’eternità.</w:t>
      </w:r>
    </w:p>
    <w:p w14:paraId="10809B0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 Gesù è il fine soprannaturale dell’uomo; soprannaturalmente l’uomo è chiamato a divenire in Cristo una sola cosa, non per una necessità della natura, ma perché il Padre nella sua prescienza e consiglio eterno ha così stabilito, voluto, deciso. Se Cristo è il fine soprannaturale dell’uomo, di ogni uomo, non è possibile ad alcun uomo potersi realizzare, farsi ciò che lui è chiamato a farsi, senza la volontà di incamminarsi verso Cristo, di lasciarsi rifare da Lui, da Lui rigenerare per opera dello Spirito Santo nei sacramenti e prima ancora attraverso la verità che solo la Chiesa gli può dare. È mistero della fede non solo di Gesù come Verbo Incarnato, Creatore e Redentore dell’uomo, Salvatore e Santificatore, ma anche della Chiesa, che è il suo corpo mistico, l’unico suo corpo, attraverso il quale e nel quale è possibile ed è stabilito che possiamo essere salvati. Il corpo di Cristo risplende nella sua bellezza e autenticità solo nella Chiesa nella quale vive tutta la grazia e la verità di Gesù e questa Chiesa è solo quella fondata su Pietro. Solo su questa Chiesa le tenebre non avranno mai potere e solo in essa il corpo di Cristo risplende di gloria, di bellezza divina, di verità, di santità, di grazia, di salvezza. </w:t>
      </w:r>
    </w:p>
    <w:p w14:paraId="30C940F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Dio che muore per la nostra giustificazione. </w:t>
      </w:r>
    </w:p>
    <w:p w14:paraId="33CD947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non muore per un singolo uomo, non muore per una categoria di uomini, muore per l’uomo, per il genere umano, per tutti i discendenti di Adamo. C’è un solo padre, Adamo, secondo la carne; c’è un solo Salvatore e Redentore secondo la carne e lo spirito: Cristo Gesù. Egli è il solo che muore perché Dio cancelli il nostro debito e ci accolga nel mistero della sua vita. È mistero della fede credere che Cristo è morto per i nostri peccati, per espiarli. Questo mistero è duro, difficile da accogliere. È duro ed è difficile perché oggi l’uomo si pensa senza peccato; anche </w:t>
      </w:r>
      <w:r w:rsidRPr="003B3BBB">
        <w:rPr>
          <w:rFonts w:ascii="Arial" w:eastAsia="Times New Roman" w:hAnsi="Arial" w:cs="Arial"/>
          <w:kern w:val="0"/>
          <w:sz w:val="24"/>
          <w:szCs w:val="24"/>
          <w:lang w:eastAsia="it-IT"/>
          <w14:ligatures w14:val="none"/>
        </w:rPr>
        <w:lastRenderedPageBreak/>
        <w:t>se si scopre peccatore, il peccato non lo vede più nelle regole della giustizia, lo vede come una cosa da niente, cancellabile con il solo condono da parte del Signore. Non si ha più bisogno di Gesù, poiché Dio con atto unilaterale può perdonare il peccato, può rimetterlo ed aprirci il varco della salvezza. Se il peccato non si conosce nelle regole della giustizia e della giustificazione diviene impossibile poter pensare a Gesù.</w:t>
      </w:r>
    </w:p>
    <w:p w14:paraId="70C4E86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Persa la fede nel mistero dell’iniquità e del peccato, si è persa anche la fede nel mistero della redenzione vicaria di Cristo Gesù. Neanche si comprende il mistero della vocazione dell’uomo, quella cioè di divenire in tutto simile a Cristo, a formare con Lui una sola vita, o il perché della necessità della verità e della grazia. Si ignora che la verità è la luce che deve trasformare le nostre tenebre e che la grazia è la forza divina, meritata da Cristo sulla croce, attraverso la quale, noi, giorno per giorno, possiamo trasformarci in luce, possiamo divenire luce come Cristo è luce. La nostra vocazione è alla divinizzazione e questo può avvenire solo attraverso la grazia e la verità che vengono da Dio. Avendo perso questo mistero di fede, l’uomo ha anche smarrito il senso e il significato della morte di Cristo, di quella morte che Egli ha vissuto per i nostri peccati, perché fossimo liberati dall’antica schiavitù del male morale che è essenzialmente negazione di Dio dalla nostra vita. </w:t>
      </w:r>
    </w:p>
    <w:p w14:paraId="4D139A9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Dio che risorge per la nostra salvezza. </w:t>
      </w:r>
    </w:p>
    <w:p w14:paraId="041E8C7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non è solo venuto a riscattarci dai nostri peccati. Soprattutto Egli è risorto per la nostra giustificazione. Cosa è la giustificazione se non il ristabilimento dell’uomo nella sua vocazione originaria che è quella di farsi pienamente ad immagine del Verbo Incarnato, perché così lo ha visto il Padre fin dall’eternità e per questo lo ha creato? Ma chi è il Verbo Incarnato se non Colui che è passato dalla morte alla vita e che ora risplende di vita immortale, di gloria eterna, di completa e perfetta spiritualità anche nel suo corpo, che vive nel cielo assiso alla destra del Padre per chiamare a sé ogni uomo e portarlo dove Lui è, perché rimanga con Lui per tutta l’eternità, per glorificare e magnificare, benedire ed esaltare il Padre dei cieli per un così grande dono che ha voluto concedere alla nostra umanità e questo al momento stesso della sua creazione? </w:t>
      </w:r>
    </w:p>
    <w:p w14:paraId="22FF838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Qualcuno potrebbe obiettare che il peccato era la via necessaria per raggiungere la perfetta immagine di gloria con Cristo Gesù. Questo è da negarsi assolutamente, perché è in netto contrasto con la verità della fede la quale professa che Dio è assoluta libertà e che anche l’uomo è stato creato libero da Dio, cioè dotato di volontà veramente libera, di libero arbitrio, usando rettamente e saggiamente del quale avrebbe dovuto conservarsi in vita. Questo non lo ha fatto. Dio vide questo fin dall’eternità, ma nel suo mistero d’amore - e l’amore è la suprema libertà di Dio, perché è la sua natura - ha voluto l’uomo, ha voluto l’incarnazione, ha voluto la salvezza e la redenzione. Tutto ha voluto Dio per amore dell’uomo. </w:t>
      </w:r>
    </w:p>
    <w:p w14:paraId="3F64B04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Figlio dell’uomo che ascende al cielo. </w:t>
      </w:r>
    </w:p>
    <w:p w14:paraId="14CB410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colui che è disceso dal cielo per la nostra salvezza e redenzione, solo in Lui infatti è stabilito che possiamo essere salvati. Egli è anche colui che è asceso al cielo. Il cristiano, poiché battezzato, immerso nella morte e nella risurrezione di Gesù, fatto un solo corpo con Lui, è già asceso al cielo. Questo è il mistero della </w:t>
      </w:r>
      <w:r w:rsidRPr="003B3BBB">
        <w:rPr>
          <w:rFonts w:ascii="Arial" w:eastAsia="Times New Roman" w:hAnsi="Arial" w:cs="Arial"/>
          <w:kern w:val="0"/>
          <w:sz w:val="24"/>
          <w:szCs w:val="24"/>
          <w:lang w:eastAsia="it-IT"/>
          <w14:ligatures w14:val="none"/>
        </w:rPr>
        <w:lastRenderedPageBreak/>
        <w:t>fede. Se salito al cielo, deve guardare le cose dal cielo e non più dalla terra, le deve guardare dall’eternità e non dal tempo, le deve vedere dalla verità di Cristo e non secondo la stoltezza umana. Vivere per il cielo e dal cielo non significa vivere nel cielo, ma vivere facendo ogni cosa secondo la verità e la grazia del cielo, vivere per raggiungere il cielo; lo si raggiunge se si vive tutta la nostra vita terrena ricolmandola della verità e della grazia che Gesù ci ha portato, attraverso la sua morte e la sua risurrezione; morendo ogni giorno al peccato, combattendolo nella nostra umanità, perché tutta la vita nuova di Cristo Gesù si compia nelle nostre membra e, attraverso di noi, nel mondo intero, in mezzo ai nostri fratelli.</w:t>
      </w:r>
    </w:p>
    <w:p w14:paraId="548B5E7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Figlio del Padre che manda su di noi il suo Santo Spirito. </w:t>
      </w:r>
    </w:p>
    <w:p w14:paraId="01B41E2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Cristo ha operato per noi la redenzione eterna. Chi può metterci in questa comunione di vita con Lui è lo Spirito Santo. Ciò che Cristo è nella Trinità, e nella Trinità è la vita del Padre, Egli opera nella creazione. Della creazione Egli è la vita, perché per Lui ogni forma di vita esiste sulla terra; della creazione è anche la salvezza, poiché la vita che l’uomo ha tolto dal suo cuore e dalla creazione, solo Cristo la può ridonare, ma Lui la ridona attraverso il suo sacrificio offerto al Padre in espiazione della nostra colpa e per mezzo della sua risurrezione, attraverso la quale Egli vince la morte e fa risplendere nuovamente la vita nell’intero creato. Ciò che lo Spirito Santo di Dio è in seno alla Trinità, la stessa realtà divina Egli è in seno alla creazione. Nella Trinità è il principio eterno di comunione e di amore perfettissimo, divino, tra il Padre e il Figlio; nella creazione Egli è il principio eterno dell’amore che Cristo ha conquistato per noi sulla croce. Lo Spirito inviato da Gesù sui credenti deve metterli in comunione perenne con l’amore del Padre e del Figlio, con la vita divina che dal Padre viene versata tutta nel Figlio, senza uscire dalla sua natura, che è l’unica natura divina. </w:t>
      </w:r>
    </w:p>
    <w:p w14:paraId="75F4871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Lo Spirito, da Gesù, non è stato riversato sopra ogni carne; è stato meritato per ogni carne; ma deve essere dato da quanti Egli ha costituito sulla terra datori del suo Spirito e costoro sono i suoi Apostoli. A loro lo Spirito è stato consegnato nel Cenacolo come Spirito di comunione, di verità, di grazia e di santità; sono loro che devono effonderlo sul mondo intero. Molti oggi vorrebbero il cristianesimo come pura antropofilia. Questa è senz’altro cosa buona, ma questo loro desiderio riceve il sigillo della verità se l’uomo viene riportato nella sua trascendenza, viene inserito nella comunione di vita eterna e di verità increata con il Padre e il Figlio nello Spirito Santo. Chi legge la vita di Gesù percepisce da subito che Lui è venuto per portare ogni uomo nella verità e nella grazia, è venuto perché l’uomo ritrovi nuovamente il Padre suo, quel Padre dal quale era fuggito nascondendosi dietro i cespugli dell’Eden non appena commesso il suo peccato. </w:t>
      </w:r>
    </w:p>
    <w:p w14:paraId="40F06D6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vera antropofilia è la liberazione dell’uomo dal suo peccato e dalla sua morte, è la riconduzione dell’uomo nella sua vita eterna, e questo è possibile solo grazie allo Spirito Santo che deve condurre i nostri cuori nella grazia e le nostre menti nella verità, perché l’uomo secondo giustizia e santità ritorni ad abitare nella casa del Padre. Questo è il mistero della fede che tutti dobbiamo professare, confessare, proclamare al mondo, ma dobbiamo proclamarlo e confessarlo inseriti in esso, lasciandoci perennemente guidare e condurre dallo Spirito Santo perché vi sia comunione perfetta con Dio e in Dio e in Cristo Gesù con ogni uomo sulla terra, al </w:t>
      </w:r>
      <w:r w:rsidRPr="003B3BBB">
        <w:rPr>
          <w:rFonts w:ascii="Arial" w:eastAsia="Times New Roman" w:hAnsi="Arial" w:cs="Arial"/>
          <w:kern w:val="0"/>
          <w:sz w:val="24"/>
          <w:szCs w:val="24"/>
          <w:lang w:eastAsia="it-IT"/>
          <w14:ligatures w14:val="none"/>
        </w:rPr>
        <w:lastRenderedPageBreak/>
        <w:t>quale dobbiamo dare la vita, donando la grazia e la verità di Cristo Gesù, chiedendo agli Apostoli del Signore che effondano su di loro lo Spirito Santo perché vi sia la perfetta comunione degli uomini, arricchiti e rivestiti di grazia e di verità, con il Padre dei cieli. Questa comunione sarà perfetta, se perfetta è la loro comunione con la verità e con la grazia di Gesù.</w:t>
      </w:r>
    </w:p>
    <w:p w14:paraId="62A201B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Figlio dell’uomo che si fa nostro cibo e nostra bevanda di salvezza. </w:t>
      </w:r>
    </w:p>
    <w:p w14:paraId="7C29195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Il Dio che ha visto l’incarnazione del suo Verbo nell’eternità è lo stesso Dio che ha voluto che i suoi figli di adozione mangiassero un cibo particolare, del tutto speciale, un cibo divino; mangiassero lo stesso Dio al fine di divenire come Dio. Non è mangiando “dell’albero della conoscenza del bene e del male” che l’uomo sarebbe potuto divenire come Dio. Satana lo ha ingannato. È invece mangiando di Dio che l’uomo può divenire come Dio. Ma Dio non può essere mangiato dall’uomo, Egli è purissimo spirito. Dio si fa uomo, assume in tutto un corpo simile al nostro e per la sua divina onnipotenza fa sì che questo suo corpo e questo suo sangue, che sono corpo e sangue di Dio, del Figlio di Dio, sono il corpo e il sangue nel quale scorre tutta la vita del Padre, sia dato a noi perché diventiamo ciò che quel corpo e quel sangue realmente sono. Chi vuole mangiare Cristo secondo il mistero della fede contenuto nell’Eucaristia deve mangiare Cristo secondo il mistero della fede contenuto nella sua verità. Verità e grazia sono l’unico mistero della fede, perché sono l’unico Cristo, che è via, verità e vita. </w:t>
      </w:r>
    </w:p>
    <w:p w14:paraId="4FBDA6C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Non si può avere la vita senza la verità e neanche la verità e la vita senza la via che è lo stesso Gesù. Non è possibile avere Cristo se non nella sua completezza di grazia e di verità. Separare l’Eucaristia dalla Parola è deleterio per la vita cristiana. Verità e grazia sono l’unico mistero della fede che dobbiamo incarnare, vivere, attuare attraverso la configurazione della nostra vita a Cristo Signore. L’Eucaristia è mistero vero della fede, se Cristo è mistero vero della fede, mistero di grazia e di verità, altrimenti essa non sviluppa nei cuori la sua divina potenza della santificazione delle anime. </w:t>
      </w:r>
    </w:p>
    <w:p w14:paraId="39B3CC2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possibile fare l’Eucaristia, come atto sacramentale, senza la santità del ministro - ogni sacramento agisce ex opere operato -, impossibile invece è dire la piena verità senza la santità della mente e dell’anima. La piena verità si può dire solo nella santità dello Spirito del Signore. Gesù lo ha inviato perché in Lui facciamo l’Eucaristia e diciamo la verità. L’Eucaristia la facciamo per azione sacramentale; la verità la diciamo per santità. La verità non la possiamo dire se non entriamo in una dimensione di autentica comunione di fede e di amore con Cristo. Il peccato è tenebra; la verità è luce; chi è nelle tenebre può fare l’eucaristia, anche se la fa in modo sacrilego, con atto indegno della santità dovuta al corpo e al sangue di Cristo, ma non può dire la verità, perché la verità si dice facendola. Chi fa la verità è nella luce e parla dalla luce radiosa del mistero di Cristo Gesù. </w:t>
      </w:r>
    </w:p>
    <w:p w14:paraId="41AACB6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solo nome nel quale è stabilito che possiamo essere salvati. </w:t>
      </w:r>
    </w:p>
    <w:p w14:paraId="504B12B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verità di questa affermazione di fede è da cercare nel mistero che avvolge la Persona di Gesù. Egli è l’unico nome nel quale è stabilito che possiamo essere salvati. Gesù è la vita del Padre ed ogni vita viene nel mondo per mezzo di Lui. Chi vuole ricevere il dono della vita, e la salvezza è vita, deve attingerla in Lui. Nulla di </w:t>
      </w:r>
      <w:r w:rsidRPr="003B3BBB">
        <w:rPr>
          <w:rFonts w:ascii="Arial" w:eastAsia="Times New Roman" w:hAnsi="Arial" w:cs="Arial"/>
          <w:kern w:val="0"/>
          <w:sz w:val="24"/>
          <w:szCs w:val="24"/>
          <w:lang w:eastAsia="it-IT"/>
          <w14:ligatures w14:val="none"/>
        </w:rPr>
        <w:lastRenderedPageBreak/>
        <w:t xml:space="preserve">tutto ciò che esiste fu fatto senza di Lui, tutto esiste per mezzo di Lui. La creazione dell’uomo, la sua vita, è per mezzo di Gesù. Anche la salvezza avviene per mezzo di Lui. Avviene perché Egli ha offerto la sua vita a Dio per la nostra vita e per il sacrificio della croce Egli ci ha liberati dal peccato e dalla morte e ci ha introdotto nuovamente nel mistero della vita che avevamo perso, con una differenza: la vita perduta ci viene ridonata in sovrabbondanza, in una maniera ancora più mirabile che per la stessa creazione. </w:t>
      </w:r>
    </w:p>
    <w:p w14:paraId="6B1951C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Pensare per un solo istante che ci possa essere qualcun altro nel quale possiamo essere salvati è un assurdo teologico. In Lui si compie la redenzione e in Lui avviene la salvezza. È questo il mistero della fede che la Chiesa celebra ininterrottamente da circa venti secoli, dal giorno in cui il Cristo è morto, risorto ed ha effuso il suo Santo Spirito sugli Apostoli riuniti nel Cenacolo. Questo mistero della fede deve essere confessato con fermezza, senza lasciare spazio a fraintendimenti, senza abbandonarlo alla nostra libera interpretazione. La Chiesa ha il mandato da parte di Gesù di predicare questa verità a tutte le genti. Chi l’accoglie e vi crede ha la vita eterna, se mantiene ferma la sua professione di fede fino all’ultimo giorno. Chi non crede è già condannato, perché non ha creduto che l’Unigenito Figlio di Dio è il suo unico Salvatore. In ogni uomo vive un’esigenza di salvezza, ma questa si riveste di verità se si concretizza in Gesù. Di questa concretizzazione strumento è la Chiesa di Dio, una, santa, cattolica e apostolica. È la Chiesa fondata su Pietro, nella quale vive tutto Cristo, tutta la verità di Cristo, tutta la grazia di Cristo. Questo è il mistero della fede che noi dobbiamo professare, senza paura, senza riserve, senza venir meno nella volontà di Cristo che invia i suoi Apostoli nel mondo intero per predicare Lui e la salvezza che in Lui si compie. </w:t>
      </w:r>
    </w:p>
    <w:p w14:paraId="4562A5E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Mediatore unico tra l’uomo e Dio. </w:t>
      </w:r>
    </w:p>
    <w:p w14:paraId="7483060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Tra Dio e gli uomini non c’è possibilità di comunicare se non in Cristo Gesù e per mezzo di Lui. Per Gesù Dio discende dal cielo e va incontro agli uomini, per Gesù gli uomini salgono al cielo e vanno incontro a Dio, Dio e gli uomini entrano in comunione in Cristo Gesù, nel suo corpo. Questo è il mistero della fede che avvolge il Signore Gesù. È un mistero grande, questo: in Gesù la salvezza si compie e si realizza. Se Gesù non fosse l’unico mediatore tra Dio e gli uomini, mediatore eterno, per creazione e per redenzione, si potrebbe ipotizzare anche un modo di essere salvati per l’applicazione dei suoi meriti, senza che vi sia più alcuna necessità di Lui. Il nostro debito è stato saldato, la vita ci è stata ridonata, abbiamo la grazia e la verità, Cristo non è più necessario all’uomo. </w:t>
      </w:r>
    </w:p>
    <w:p w14:paraId="618A169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Non solo Gesù è l’unico Salvatore del genere umano, è anche l’unico mediatore, ma è un mediatore perenne; oggi e nell’eternità noi possiamo accedere al Padre solo per mezzo di Lui, in Lui e per Lui. Gesù ci è necessario in ogni istante della nostra vita terrena e celeste. Anche per elevare una preghiera al Padre abbiamo bisogno della sua mediazione, altrimenti il Padre non ci ascolta perché non vede Cristo che presenta a Lui la nostra invocazione. Anche questo è il mistero della nostra fede che noi proclamiamo e confessiamo. Se Gesù è l’unico mediatore tra Dio e gli uomini, nessuno può pensare di poterlo sostituire con un altro uomo, con un’altra verità, con un altro pensiero. </w:t>
      </w:r>
    </w:p>
    <w:p w14:paraId="0991DB4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Questo significa che tutti devono accedere a Cristo. L’esigenza di Dio è connaturale ad ogni uomo, la piena verità di questa esigenza è solo Cristo . Anche questo è il mistero di Cristo, il mistero della fede che dobbiamo confessare e proclamare perché chiunque ha desiderio di andare a Dio sappia qual è la strada e quale la via perché possa pervenire alla comunione perfetta con Dio. Dicendo che Cristo è il perenne mediatore si vuole semplicemente affermare che Lui deve essere mediatore in quanto Persona e che la mediazione avviene in Lui, con Lui e per Lui, nel suo corpo, del quale bisogna divenire parte attraverso il sacramento del battesimo. Il mistero della fede nell’unica mediazione di Gesù diviene anche mistero della fede nel sacramento del battesimo. Il mistero della fede confessa Cristo anche nelle vie che Lui ha tracciato perché la sua mediazione sia resa efficace, operativa, sempre in atto perché la salvezza di Dio discenda sull’uomo e la gloria salga a Dio per mezzo dell’uomo.</w:t>
      </w:r>
    </w:p>
    <w:p w14:paraId="3B96EC2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Gesù è il solo con parole di vita eterna. </w:t>
      </w:r>
    </w:p>
    <w:p w14:paraId="27EE12B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mediazione di Cristo Gesù è nella grazia e nella verità. La sua è l’unica verità di salvezza, l’unica verità che svela in pienezza il mistero di Dio e il mistero dell’uomo, l’unica verità che è tutta la volontà del Padre che l’uomo deve osservare, se vuole entrare nella vita. Dire che solo Gesù ha Parole di vita eterna significa guardare il mistero della fede dal punto di vista dell’assoluta certezza che la Parola di Gesù è la nostra vita eterna, perché la contiene tutta. Tra ciò che l’uomo pensa di Dio e ciò che Dio è in se stesso, c’è un abisso incolmabile. Tra ciò che Dio ha detto di sé, del mistero che ci ha rivelato, e che è tutto contenuto nella Scrittura Santa del Vecchio e del Nuovo Testamento, e quanto gli uomini pensano di Lui, veramente c’è l’incommensurabilità. </w:t>
      </w:r>
    </w:p>
    <w:p w14:paraId="7351F1E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Anche se nell’uomo c’è l’immagine di Dio, questa immagine è stata come frantumata dal peccato; l’uomo vede spezzoni di Dio, vede Dio a stralci, vede qualcosa, dei punti appena, poi tutto il resto è suo pensiero, sua immaginazione, egli pensa così Dio, ma Dio non è così, non lo è perché Dio si è rivelato e ha comunicato il suo mistero. Si può con certezza conoscere Dio per analogia, ma la verità totale di Lui e dell’uomo è solo per rivelazione. Solo Cristo Gesù ha Parole di vita eterna, perché solo Lui è disceso dal Cielo, solo Lui è il Creatore dell’uomo e solo Lui è il Figlio Unigenito del Padre. Solo Gesù conosce il Padre e solo Lui conosce l’uomo; solo Lui può dire la verità sul Padre e sull’uomo, verità che, se è accolta in tutta la sua pienezza, produce nel cuore la vita eterna. Che solo Gesù sia l’unico che ha Parole di vita eterna lo attesta il fatto che solo la sua Parola fa l’uomo vero, tutte le altre parole non fanno l’uomo vero, perché non lo dicono secondo verità. </w:t>
      </w:r>
    </w:p>
    <w:p w14:paraId="29BA979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il mistero della fede che dobbiamo confessare e proclamare. Senza la Parola di vita eterna, che dona la vita eterna a chi l’accoglie e la fa dimorare nel proprio cuore, l’uomo non si fa, rimane quello che lui è, ma se rimane ciò che è, egli è un uomo avvolto dalla morte, dalla non vita, dall’errore circa Dio e circa se stesso. Nel suo desiderio di Dio, innato in lui, ha pensato Dio, nella sua volontà di ricercare il vero Dio, egli necessariamente deve sfociare a raggiungere Cristo Gesù, altrimenti la sua non è un’autentica ricerca di verità. Anche la Chiesa, che è sgorgata dal costato aperto di Cristo sulla croce, è il mistero della fede e in questo mistero dobbiamo </w:t>
      </w:r>
      <w:r w:rsidRPr="003B3BBB">
        <w:rPr>
          <w:rFonts w:ascii="Arial" w:eastAsia="Times New Roman" w:hAnsi="Arial" w:cs="Arial"/>
          <w:kern w:val="0"/>
          <w:sz w:val="24"/>
          <w:szCs w:val="24"/>
          <w:lang w:eastAsia="it-IT"/>
          <w14:ligatures w14:val="none"/>
        </w:rPr>
        <w:lastRenderedPageBreak/>
        <w:t xml:space="preserve">sempre vederla, venerarla, amarla, servirla, ma soprattutto crederla, crederla cioè come parte integrante del mistero di Cristo Gesù. </w:t>
      </w:r>
    </w:p>
    <w:p w14:paraId="76575AB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 Grande è il mistero della fede. Esso è veramente incomprensibile per la mente umana. Ogni uomo deve per questo vivere sul modello della Vergine Maria, Madre della Redenzione. Di Lei l’Evangelista dice: “Sua madre serbava tutte queste cose nel suo cuore” (Lc 2,51). E prima ancora aveva annotato diligentemente: “Maria, da parte sua, serbava tutte queste cose meditandole nel suo cuore”. È giusto che tutta la verità sull’Eucaristia e sulla Persona di Gesù si conservi nel cuore e si mediti per trovare in questo mistero della fede il senso e il significato della nostra vita.</w:t>
      </w:r>
    </w:p>
    <w:p w14:paraId="10411CC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l’Apostolo e il Presbitero non illuminano Cristo in tutto lo splendore del suo essere e del suo operare, il volto di Cristo rimane senza luce e la chiesa e il mondo rimangono senza luce. È grande la responsabilità di Apostoli e di Presbiteri. La Chiesa dal basso a questo serve: a liberare Apostoli e presbiteri da ogni loro responsabilità. Questo loro desiderio di liberarsi dalla loro responsabilità è più grande del peccato di Giuda. Essi privano Cristo della loro luce, necessaria perché Cristo possa illuminare e la Chiesa e il mondo. </w:t>
      </w:r>
    </w:p>
    <w:p w14:paraId="2CF95AD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di questo Capitolo IV.</w:t>
      </w:r>
    </w:p>
    <w:p w14:paraId="751F3A4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4A0AC06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54" w:name="_Toc226496772"/>
      <w:r w:rsidRPr="003B3BBB">
        <w:rPr>
          <w:rFonts w:ascii="Arial" w:eastAsia="Times New Roman" w:hAnsi="Arial" w:cstheme="majorBidi"/>
          <w:b/>
          <w:color w:val="000000" w:themeColor="text1"/>
          <w:sz w:val="28"/>
          <w:szCs w:val="28"/>
          <w:lang w:eastAsia="it-IT"/>
        </w:rPr>
        <w:t>Parlare del proprio ministero</w:t>
      </w:r>
      <w:bookmarkEnd w:id="54"/>
    </w:p>
    <w:p w14:paraId="1983315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Perciò, avendo questo ministero, secondo la misericordia che ci è stata accordata, non ci perdiamo d’animo.</w:t>
      </w:r>
    </w:p>
    <w:p w14:paraId="5907AF5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Mosè rifletteva la luce di Dio, così l’apostolo deve riflettere la luce di Cristo Signore. Più si diviene ad immagine di Cristo, più ci si conforma a Lui e più luce si riflette. Meno ci si conforma e meno luce si dona al mondo. San Paolo crede nel suo ministero: </w:t>
      </w:r>
      <w:r w:rsidRPr="003B3BBB">
        <w:rPr>
          <w:rFonts w:ascii="Arial" w:eastAsia="Times New Roman" w:hAnsi="Arial" w:cs="Times New Roman"/>
          <w:i/>
          <w:iCs/>
          <w:kern w:val="0"/>
          <w:sz w:val="24"/>
          <w:szCs w:val="20"/>
          <w:lang w:eastAsia="it-IT"/>
          <w14:ligatures w14:val="none"/>
        </w:rPr>
        <w:t>E noi tutti, a viso scoperto, riflettendo come in uno specchio la gloria del Signore, veniamo trasformati in quella medesima immagine, di gloria in gloria, secondo l’azione dello Spirito del Signore</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i/>
          <w:iCs/>
          <w:kern w:val="0"/>
          <w:sz w:val="24"/>
          <w:szCs w:val="20"/>
          <w:lang w:eastAsia="it-IT"/>
          <w14:ligatures w14:val="none"/>
        </w:rPr>
        <w:t>Perciò, avendo questo ministero, secondo la misericordia che ci è stata accordata, non ci perdiamo d’animo</w:t>
      </w:r>
      <w:r w:rsidRPr="003B3BBB">
        <w:rPr>
          <w:rFonts w:ascii="Arial" w:eastAsia="Times New Roman" w:hAnsi="Arial" w:cs="Times New Roman"/>
          <w:kern w:val="0"/>
          <w:sz w:val="24"/>
          <w:szCs w:val="20"/>
          <w:lang w:eastAsia="it-IT"/>
          <w14:ligatures w14:val="none"/>
        </w:rPr>
        <w:t xml:space="preserve">. Qual è il mistero che gli è stato accordato? Quello di riflettere la luce di Cristo Gesù dalla sua anima, spirito, corpo. Lui deve essere più che specchio potentissimo dinanzi al sole. La luce di Cristo si riflette in Paolo, in tutto il suo cuore, la sua mente, la sua volontà, la sua anima, il suo spirito, il suo corpo e per suo tramite il mondo viene illuminato. Sappiamo che gli specchi ustori erano capaci di concentrare la luce in un solo punto, sprigionando tanto calore da arrivare fino ad incendiare le mani. Oggi le lenti convesse vengono usate per accendere il fuoco. Grande è la loro potenza. San Paolo sa che tutto in lui è per misericordia di Dio. Come si risponde ad una così grande misericordia da parte del Signore? Con una fedeltà altrettanto grande. Consacrando la sua vita a riflettere nel mondo la luce di Cristo Gesù. Perché uno specchio rifletta la luce del sole, esso deve essere sempre orientato in direzione del sole. Così dicasi dell’apostolo del Signore. Mai lui deve togliere lo sguardo da Cristo Gesù. Se volge lo sguardo altrove, non riflette più Cristo. </w:t>
      </w:r>
    </w:p>
    <w:p w14:paraId="16DF72C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L’agiografo della Lettera agli Ebrei lo sa bene. Se lo sguardo si distrae da Cristo, la luce non potrà essere più riflessa. Manca la sorgente della luce. Il cristiano mai dovrà dimenticare che Lui è luce derivata, non è luce fonte. Luce fonte è solo Cristo Gesù. Nessun altro in tutto l’universo. Si riceve la luce da Cristo, la si dona al mondo. Si dona luce finché la si riceve. Non la si riceve, non la si dona. Un attimo prima si dona, un attimo dopo non si dona. L’apostolo è in tutto simile allo specchio. Se è orientato verso il sole, riflette la luce. Viene orientato verso altre direzioni, non dona più luce. Un attimo prima rifletteva. Un attimo dopo non riflette più. L’apostolo mai dovrà dimenticarlo. Finché guarda verso Cristo, mai l’apostolo si perderà d’animo. Cristo Gesù, per il suo Santo Spirito dona ogni forza per continuare a riflettere la luce. L’apostolo si perderà d’animo non appena si sarà separato da Cristo Signore.</w:t>
      </w:r>
    </w:p>
    <w:p w14:paraId="1544118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Al contrario, abbiamo rifiutato le dissimulazioni vergognose, senza comportarci con astuzia né falsificando la parola di Dio, ma annunciando apertamente la verità e presentandoci davanti a ogni coscienza umana, al cospetto di Dio.</w:t>
      </w:r>
    </w:p>
    <w:p w14:paraId="6F60D62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Ignoriamo a quali circostanze storiche l’apostolo si riferisce. Sappiamo però che ai suoi tempi vi era un esercito di missionari che predicavano un Vangelo diverso da quello da Lui annunciato. Lo si constata dalla Lettera ai Galati (Cfr. 1,1-24). L’apostolo si appella alla coscienza. Essa può essere confermata dalla storia. Sempre la coscienza deve ricevere la certificazione della sua onestà, lealtà verità, sincerità, santità dalla storia. La storia è il “cancelliere” della coscienza. Se la storia non attesta e non certifica la verità di ogni azione e la sua bontà, ogni appello alla coscienza è vietato. È un vero falso storico. Ci si appella ad essa perché attesti la bontà delle nostre azioni, mentre la storia dice altro. L’Apostolo Paolo si appella alla coscienza, ma non chiede alla storia che attesti per lui. Glielo chiede al Signore, il solo che conosce i cuori e ogni pensiero che è in essi. Tutto il Signore conosce prima ancora di essere concepito. </w:t>
      </w:r>
    </w:p>
    <w:p w14:paraId="7103C6B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cosa attesta l’Apostolo dinanzi a Dio: </w:t>
      </w:r>
      <w:r w:rsidRPr="003B3BBB">
        <w:rPr>
          <w:rFonts w:ascii="Arial" w:eastAsia="Times New Roman" w:hAnsi="Arial" w:cs="Times New Roman"/>
          <w:i/>
          <w:iCs/>
          <w:kern w:val="0"/>
          <w:sz w:val="24"/>
          <w:szCs w:val="20"/>
          <w:lang w:eastAsia="it-IT"/>
          <w14:ligatures w14:val="none"/>
        </w:rPr>
        <w:t>Al contrario, abbiamo rifiutato le dissimulazioni vergognose, senza comportarci con astuzia né falsificando la parola di Dio</w:t>
      </w:r>
      <w:r w:rsidRPr="003B3BBB">
        <w:rPr>
          <w:rFonts w:ascii="Arial" w:eastAsia="Times New Roman" w:hAnsi="Arial" w:cs="Times New Roman"/>
          <w:kern w:val="0"/>
          <w:sz w:val="24"/>
          <w:szCs w:val="20"/>
          <w:lang w:eastAsia="it-IT"/>
          <w14:ligatures w14:val="none"/>
        </w:rPr>
        <w:t xml:space="preserve">. Mai lui ha agito dalla falsità, mai dalla menzogna. Mai si è comportato con inganno. Mai ha complottato contro qualcuno. Mai ha agito con disonestà. In lui non si riscontra nessuna dissimulazione vergognosa. Tutto da lui è stato fatto alla luce del sole. La verità in lui è verità. Il Vangelo in lui è Vangelo. Cristo in lui è Cristo. La giustizia in lui è giustizia. Ecco cosa ancora attesta dinanzi a Dio: </w:t>
      </w:r>
      <w:r w:rsidRPr="003B3BBB">
        <w:rPr>
          <w:rFonts w:ascii="Arial" w:eastAsia="Times New Roman" w:hAnsi="Arial" w:cs="Times New Roman"/>
          <w:i/>
          <w:iCs/>
          <w:kern w:val="0"/>
          <w:sz w:val="24"/>
          <w:szCs w:val="20"/>
          <w:lang w:eastAsia="it-IT"/>
          <w14:ligatures w14:val="none"/>
        </w:rPr>
        <w:t>Ma annunciando apertamente la verità e presentandoci davanti a ogni coscienza umana, al cospetto di Dio</w:t>
      </w:r>
      <w:r w:rsidRPr="003B3BBB">
        <w:rPr>
          <w:rFonts w:ascii="Arial" w:eastAsia="Times New Roman" w:hAnsi="Arial" w:cs="Times New Roman"/>
          <w:kern w:val="0"/>
          <w:sz w:val="24"/>
          <w:szCs w:val="20"/>
          <w:lang w:eastAsia="it-IT"/>
          <w14:ligatures w14:val="none"/>
        </w:rPr>
        <w:t xml:space="preserve">. La storia certifica che quanto l’Apostolo sta dicendo è purissima verità. Anche Dio certifica per San Paolo la stessa verità. Altrimenti, se non fosse vero quanto sta dicendo, l’Apostolo peccherebbe gravissimamente contro la Legge. Chiamerebbe il Signore a testimone della falsità. Cosa proibitissima dalla Legge del Signore. Dio è purissima verità eterna. Può essere chiamato a testimone solo per la verità. Mai per la menzogna, l’inganno, la falsità. San Paolo mai ha alterato, modificato, trasformato, cambiato una sola Parola della Legge, dei Profeti, dei Salmi, di quanto lo Spirito Santo ha rivelato e manifestato al suo cuore, alla sua mente, ai suoi pensieri. </w:t>
      </w:r>
    </w:p>
    <w:p w14:paraId="38EC528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E se il nostro Vangelo rimane velato, lo è in coloro che si perdono:</w:t>
      </w:r>
    </w:p>
    <w:p w14:paraId="5D27918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Se l’Apostolo ha annunciato il Vangelo dalla più pura verità dello Spirito Santo e della Parola di Dio, perché esso rimane velato? Ecco la sua risposta: </w:t>
      </w:r>
      <w:r w:rsidRPr="003B3BBB">
        <w:rPr>
          <w:rFonts w:ascii="Arial" w:eastAsia="Times New Roman" w:hAnsi="Arial" w:cs="Times New Roman"/>
          <w:i/>
          <w:iCs/>
          <w:kern w:val="0"/>
          <w:sz w:val="24"/>
          <w:szCs w:val="20"/>
          <w:lang w:eastAsia="it-IT"/>
          <w14:ligatures w14:val="none"/>
        </w:rPr>
        <w:t>E se il nostro Vangelo rimane velato, lo è in coloro che si perdono</w:t>
      </w:r>
      <w:r w:rsidRPr="003B3BBB">
        <w:rPr>
          <w:rFonts w:ascii="Arial" w:eastAsia="Times New Roman" w:hAnsi="Arial" w:cs="Times New Roman"/>
          <w:kern w:val="0"/>
          <w:sz w:val="24"/>
          <w:szCs w:val="20"/>
          <w:lang w:eastAsia="it-IT"/>
          <w14:ligatures w14:val="none"/>
        </w:rPr>
        <w:t>. Rimane velato a causa del peccato, dell’indurimento del cuore, della trasgressione della Legge del Signore. Quando il cuore diviene di pietra, esso è come un sasso in un fiume. L’acqua passa sopra, ma non entra in esso. Quando si è nel peccato, si può giungere fino al soffocamento della verità nell’ingiustizia. La Lettera ai Romani dona un quadro di questa tristissima realtà che andrebbe meditato giorno e notte. Soffocare la verità lo possono tutti. Oggi si vive in questo peccato di soffocamento. Non solo. Si vuole anche soffocare il mistero del nostro Dio in ogni sua parte anche in coloro che ancora lo conservano intatto nel cuore. Mai il male si era manifestato così potente.</w:t>
      </w:r>
    </w:p>
    <w:p w14:paraId="5206217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in loro, increduli, il dio di questo mondo ha accecato la mente, perché non vedano lo splendore del glorioso vangelo di Cristo, che è immagine di Dio.</w:t>
      </w:r>
    </w:p>
    <w:p w14:paraId="503E81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che viene spiegato il motivo per cui il Vangelo rimane velato. </w:t>
      </w:r>
      <w:r w:rsidRPr="003B3BBB">
        <w:rPr>
          <w:rFonts w:ascii="Arial" w:eastAsia="Times New Roman" w:hAnsi="Arial" w:cs="Times New Roman"/>
          <w:i/>
          <w:iCs/>
          <w:kern w:val="0"/>
          <w:sz w:val="24"/>
          <w:szCs w:val="20"/>
          <w:lang w:eastAsia="it-IT"/>
          <w14:ligatures w14:val="none"/>
        </w:rPr>
        <w:t>In loro, increduli, il dio di questo mondo ha accecato la mente, perché non vedano lo splendore del glorioso Vangelo di Cristo, che è immagine di Dio</w:t>
      </w:r>
      <w:r w:rsidRPr="003B3BBB">
        <w:rPr>
          <w:rFonts w:ascii="Arial" w:eastAsia="Times New Roman" w:hAnsi="Arial" w:cs="Times New Roman"/>
          <w:kern w:val="0"/>
          <w:sz w:val="24"/>
          <w:szCs w:val="20"/>
          <w:lang w:eastAsia="it-IT"/>
          <w14:ligatures w14:val="none"/>
        </w:rPr>
        <w:t>. Chi è il dio di questo mondo? Esso è Satana. Può Satana accecare la mente di un uomo, perché non veda lo splendore del glorioso Vangelo di Cristo, che è immagine di Dio? Immagine qui significa “Figlio”, “Vero Figlio di Dio”. Può, se l’uomo esce dalla Legge e si consegna alla trasgressione. Quando un uomo esce dall’obbedienza sia alla Legge scritta e sia alla Legge o della natura, o della coscienza, o della razionalità, si verificano due conseguenze. La prima, finché non si superano i limiti del male, è la possibilità di poter ritornare nuovamente nella Legge con la conversione e la richiesta di perdono. La seconda, quando si superano i limiti del male, è l’impossibilità del ritorno.</w:t>
      </w:r>
    </w:p>
    <w:p w14:paraId="0901096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Si superano i limiti del male quando si pecca contro lo Spirito Santo. È in questo peccato ed è per questo peccato che si compie il soffocamento della verità in ogni ingiustizia e si combatte contro Dio. Si è preda di Satana. In verità il dio di questo mondo non ha alcun potere sull’uomo, al di fuori del potere della seduzione, della tentazione, dell’inganno. È l’uomo che interamente oggi si è consegnato nelle sue mani. Per molti sarà impossibile il ritorno. Molti stanno oltrepassando i limiti del male, perché con accanimento hanno deciso di combattere una feroce e accanita battaglia contro Cristo Gesù. Poiché solo Lui è la sorgente della grazia, senza di Lui è l’inferno, la perdizione. Oggi molti cristiani hanno iniziato a smantellare il sacro edificio del mistero, della verità, della rivelazione, del Vangelo, della grazia, della giustizia, della misericordia, giungendo fino allo smantellamento del mistero trinitario. Un discepolo di Gesù che smantella lo splendore, la bellezza, la santità, la verità, che è nel mistero di Gesù Signore, non è degno di chiamarsi cristiano. Perché allora si dice cristiano? Per ingannare gli altri discepoli di Gesù.</w:t>
      </w:r>
    </w:p>
    <w:p w14:paraId="07D2D2E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Noi infatti non annunciamo noi stessi, ma Cristo Gesù Signore: quanto a noi, siamo i vostri servitori a causa di Gesù.</w:t>
      </w:r>
    </w:p>
    <w:p w14:paraId="3DF1553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l’affermazione delle affermazioni dell’Apostolo: </w:t>
      </w:r>
      <w:r w:rsidRPr="003B3BBB">
        <w:rPr>
          <w:rFonts w:ascii="Arial" w:eastAsia="Times New Roman" w:hAnsi="Arial" w:cs="Times New Roman"/>
          <w:i/>
          <w:iCs/>
          <w:kern w:val="0"/>
          <w:sz w:val="24"/>
          <w:szCs w:val="20"/>
          <w:lang w:eastAsia="it-IT"/>
          <w14:ligatures w14:val="none"/>
        </w:rPr>
        <w:t>Noi infatti non annunciamo noi stessi, ma Cristo Gesù Signore</w:t>
      </w:r>
      <w:r w:rsidRPr="003B3BBB">
        <w:rPr>
          <w:rFonts w:ascii="Arial" w:eastAsia="Times New Roman" w:hAnsi="Arial" w:cs="Times New Roman"/>
          <w:kern w:val="0"/>
          <w:sz w:val="24"/>
          <w:szCs w:val="20"/>
          <w:lang w:eastAsia="it-IT"/>
          <w14:ligatures w14:val="none"/>
        </w:rPr>
        <w:t xml:space="preserve">. È questo il ministero apostolico: annunciare il Mistero di Gesù Signore contenuto nel suo Vangelo. Mistero di Cristo, Legge, </w:t>
      </w:r>
      <w:r w:rsidRPr="003B3BBB">
        <w:rPr>
          <w:rFonts w:ascii="Arial" w:eastAsia="Times New Roman" w:hAnsi="Arial" w:cs="Times New Roman"/>
          <w:kern w:val="0"/>
          <w:sz w:val="24"/>
          <w:szCs w:val="20"/>
          <w:lang w:eastAsia="it-IT"/>
          <w14:ligatures w14:val="none"/>
        </w:rPr>
        <w:lastRenderedPageBreak/>
        <w:t xml:space="preserve">Profeti, Salmi, Vangelo, Scritti Apostolici sono una cosa sola. Non c’è Rivelazione senza Cristo. Non c’è Cristo senza rivelazione. Non c’è verità senza Cristo. Non c’è Cristo senza verità. Per il cristiano non c’è moralità senza Cristo. Non c’è Cristo senza moralità. Non c’è vera fede senza verità. Non c’è verità senza Rivelazione. Non c’è Rivelazione senza obbedienza alla Parola. Cristo è il fine e il principio di tutto. </w:t>
      </w:r>
      <w:r w:rsidRPr="003B3BBB">
        <w:rPr>
          <w:rFonts w:ascii="Arial" w:eastAsia="Times New Roman" w:hAnsi="Arial" w:cs="Times New Roman"/>
          <w:i/>
          <w:iCs/>
          <w:kern w:val="0"/>
          <w:sz w:val="24"/>
          <w:szCs w:val="20"/>
          <w:lang w:eastAsia="it-IT"/>
          <w14:ligatures w14:val="none"/>
        </w:rPr>
        <w:t>Quanto a noi, siamo i vostri servitori a causa di Gesù</w:t>
      </w:r>
      <w:r w:rsidRPr="003B3BBB">
        <w:rPr>
          <w:rFonts w:ascii="Arial" w:eastAsia="Times New Roman" w:hAnsi="Arial" w:cs="Times New Roman"/>
          <w:kern w:val="0"/>
          <w:sz w:val="24"/>
          <w:szCs w:val="20"/>
          <w:lang w:eastAsia="it-IT"/>
          <w14:ligatures w14:val="none"/>
        </w:rPr>
        <w:t xml:space="preserve">. Urge prestare altissima attenzione a quanto l’Apostolo sta dicendo: </w:t>
      </w:r>
      <w:r w:rsidRPr="003B3BBB">
        <w:rPr>
          <w:rFonts w:ascii="Arial" w:eastAsia="Times New Roman" w:hAnsi="Arial" w:cs="Times New Roman"/>
          <w:i/>
          <w:iCs/>
          <w:kern w:val="0"/>
          <w:sz w:val="24"/>
          <w:szCs w:val="20"/>
          <w:lang w:eastAsia="it-IT"/>
          <w14:ligatures w14:val="none"/>
        </w:rPr>
        <w:t>Quanto a voi, siamo i vostri servitori a causa di Gesù</w:t>
      </w:r>
      <w:r w:rsidRPr="003B3BBB">
        <w:rPr>
          <w:rFonts w:ascii="Arial" w:eastAsia="Times New Roman" w:hAnsi="Arial" w:cs="Times New Roman"/>
          <w:kern w:val="0"/>
          <w:sz w:val="24"/>
          <w:szCs w:val="20"/>
          <w:lang w:eastAsia="it-IT"/>
          <w14:ligatures w14:val="none"/>
        </w:rPr>
        <w:t xml:space="preserve">. Qual è il significato di questa parola dell’Apostolo? San Paolo è Apostolo di Cristo Gesù. Qual è il fine del suo essere Apostolo? Ce lo rivela con somma chiarezza nella Lettera ai Romani. Lui è mandato per predicare il Vangelo al fine di chiamare all’obbedienza alla fede tutte le genti. Paolo non è un cameriere di grande albergo o di locanda che riceve gli ordini dai clienti e poi li serve secondo quanto da essi chiesto. </w:t>
      </w:r>
    </w:p>
    <w:p w14:paraId="6E5DDC8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Non è questo il servizio che lui deve fare nella casa di Dio. Il suo servizio è tutt’altra cosa. Lui è servo di Cristo Gesù, servo del Padre, servo dello Spirito Santo. Lo Spirito Santo comunica all’Apostolo cosa deve servire agli uomini e dove deve servire e lui obbedisce ad ogni comando che gli viene dall’alto, da Dio. Noi invece oggi siamo servi delle necessità materiali degli uomini. Siamo camerieri alla mensa terrena dell’umanità. Questo significa che abbiamo snaturato, alterato, modificato, cambiato sostanzialmente il nostro servizio. L’Apostolo del Signore deve servire gli uomini, ogni uomo, solo dalla volontà dello Spirito Santo. Mai lui dovrà essere un cameriere o un maggiordomo alla maniera degli uomini. Questa verità va custodita gelosamente nel cuore. Gesù e la Vergine Maria sono due esempi di vero servizio. Gesù si fa obbediente al Padre fino alla morte di croce. La Vergine Maria si dichiara la serva del Signore e si mette a piena disposizione dello Spirito Santo. Questa differenza oggi urge più che mai. Altrimenti rischiamo di essere finemente idolatri. Apparentemente siamo servi del Signore, in realtà siamo servi degli uomini, perché facciamo la loro volontà. L’apostolo di Cristo Signore, sempre, in tutto, in ogni cosa, in ogni pensiero, decisione, opera, dovrà essere dalla volontà dello Spirito Santo. Lui è portatore del Padre e del Figlio e dello Spirito Santo. Lui è il servo del Signore.</w:t>
      </w:r>
    </w:p>
    <w:p w14:paraId="21E28CA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E Dio, che disse: «Rifulga la luce dalle tenebre», rifulse nei nostri cuori, per far risplendere la conoscenza della gloria di Dio sul volto di Cristo.</w:t>
      </w:r>
    </w:p>
    <w:p w14:paraId="0B399E9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Nessuna persona più di Paolo può applicare alla sua vita questa verità manifestata dalle Scritture Sante. Sappiamo che sulla via di Damasco lui fu avvolto dalla luce. La luce era così intensa da renderlo cieco. L’Apostolo Paolo prima era come la creazione al suo inizio: era coperto dalle tenebre. Poi il Signore face risplendere o rifulgere la luce sulle tenebre che lo avvolgevano. Come segno di questa cecità delle squame caddero dagli occhi. Ecco perché lui può dire: </w:t>
      </w:r>
      <w:r w:rsidRPr="003B3BBB">
        <w:rPr>
          <w:rFonts w:ascii="Arial" w:eastAsia="Times New Roman" w:hAnsi="Arial" w:cs="Times New Roman"/>
          <w:i/>
          <w:iCs/>
          <w:kern w:val="0"/>
          <w:sz w:val="24"/>
          <w:szCs w:val="20"/>
          <w:lang w:eastAsia="it-IT"/>
          <w14:ligatures w14:val="none"/>
        </w:rPr>
        <w:t>E Dio, che disse: “Rifulga la luce dalle tenebre”, rifulse nei nostri cuori, per far risplendere la conoscenza della gloria di Dio sul volto di Cristo</w:t>
      </w:r>
      <w:r w:rsidRPr="003B3BBB">
        <w:rPr>
          <w:rFonts w:ascii="Arial" w:eastAsia="Times New Roman" w:hAnsi="Arial" w:cs="Times New Roman"/>
          <w:kern w:val="0"/>
          <w:sz w:val="24"/>
          <w:szCs w:val="20"/>
          <w:lang w:eastAsia="it-IT"/>
          <w14:ligatures w14:val="none"/>
        </w:rPr>
        <w:t xml:space="preserve">. Nella luce l’Apostolo vide la gloria di Dio sul volto di Cristo. La gloria di Dio è la sua essenza divina ed eterna. L’Apostolo in quella luce vide che Gesù era veramente, sostanzialmente, essenzialmente Dio. I discepoli di Gesù non erano idolatri. Realmente adoravano Gesù vero Dio e vero uomo. Sempre, nella storia della Chiesa, si passa dalle tenebre alla luce per una speciale grazia del Signore. Le modalità di questa grazia </w:t>
      </w:r>
      <w:r w:rsidRPr="003B3BBB">
        <w:rPr>
          <w:rFonts w:ascii="Arial" w:eastAsia="Times New Roman" w:hAnsi="Arial" w:cs="Times New Roman"/>
          <w:kern w:val="0"/>
          <w:sz w:val="24"/>
          <w:szCs w:val="20"/>
          <w:lang w:eastAsia="it-IT"/>
          <w14:ligatures w14:val="none"/>
        </w:rPr>
        <w:lastRenderedPageBreak/>
        <w:t>sono differenti da persona a persona, ma è sempre il Signore che deve fare rifulgere la sua luce.</w:t>
      </w:r>
    </w:p>
    <w:p w14:paraId="3C85866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9821A2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55" w:name="_Toc226496773"/>
      <w:r w:rsidRPr="003B3BBB">
        <w:rPr>
          <w:rFonts w:ascii="Arial" w:eastAsia="Times New Roman" w:hAnsi="Arial" w:cstheme="majorBidi"/>
          <w:b/>
          <w:color w:val="000000" w:themeColor="text1"/>
          <w:sz w:val="28"/>
          <w:szCs w:val="28"/>
          <w:lang w:eastAsia="it-IT"/>
        </w:rPr>
        <w:t>Tribolazioni e speranza del ministero</w:t>
      </w:r>
      <w:bookmarkEnd w:id="55"/>
    </w:p>
    <w:p w14:paraId="3F32F46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Noi però abbiamo questo tesoro in vasi di creta, affinché appaia che questa straordinaria potenza appartiene a Dio, e non viene da noi.</w:t>
      </w:r>
    </w:p>
    <w:p w14:paraId="20D62AB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tesoro è Cristo Gesù. In Cristo tesoro è il Padre. Sempre in Cristo tesoro è lo Spirito Santo. Questo tesoro è stato interamente affidato agli Apostoli del Signore, e in comunione gerarchica con loro, ad ogni suo discepolo. Le modalità della consegna variano da persona a persona, a seconda del sacramento che si riceve, della missione e del ministero affidati, dei doni di grazia e di verità elargiti. Ogni singola persona è un vaso di creta unico. </w:t>
      </w:r>
      <w:r w:rsidRPr="003B3BBB">
        <w:rPr>
          <w:rFonts w:ascii="Arial" w:eastAsia="Times New Roman" w:hAnsi="Arial" w:cs="Times New Roman"/>
          <w:i/>
          <w:kern w:val="0"/>
          <w:sz w:val="24"/>
          <w:szCs w:val="20"/>
          <w:lang w:eastAsia="it-IT"/>
          <w14:ligatures w14:val="none"/>
        </w:rPr>
        <w:t>Noi però abbiamo questo tesoro in vasi di creta, affinché appaia che questa straordinaria potenza appartiene a Dio, e non viene da noi</w:t>
      </w:r>
      <w:r w:rsidRPr="003B3BBB">
        <w:rPr>
          <w:rFonts w:ascii="Arial" w:eastAsia="Times New Roman" w:hAnsi="Arial" w:cs="Times New Roman"/>
          <w:kern w:val="0"/>
          <w:sz w:val="24"/>
          <w:szCs w:val="20"/>
          <w:lang w:eastAsia="it-IT"/>
          <w14:ligatures w14:val="none"/>
        </w:rPr>
        <w:t xml:space="preserve">. Prima verità: Il tesoro è dono che è dato dal Padre per Cristo nello Spirito Santo. Seconda verità: il tesoro potrà essere messo a frutto con l’amore del Padre, la grazia di Cristo, la comunione dello Spirito Santo. Padre e Figlio e Spirito Santo sono la vita del dono. Il dono non vive senza di essi. Il dono è la loro vita. Terze verità: La creta che deve contenere questo dono è obbligata a lasciarsi ogni giorno vivificare, santificare, innalzare in grazia, verità, giustizia, ogni virtù dal dono che porta in sé. Essa porta il dono, ma per essere santificata da esso. Quarta verità: Solo se il dono santifica la creta, la creata potrà portare il dono agli uomini. Se la creta non si lascia santificare dal dono, essa si spezza, va in frantumi e il dono si perde. Molte sono state e sono le crete spezzate. Quinta verità: Perché la creta non si spezzi è necessario la piena obbedienza al Vangelo, alla verità, alla giustizia secondo Dio. </w:t>
      </w:r>
    </w:p>
    <w:p w14:paraId="53329E6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È obbligatoria ogni obbedienza allo Spirito Santo. Vangelo e Spirito Santo devono essere una sola obbedienza. Che tutto venga da Dio, non significa che la creta possa o debba rimanere creta di peccato, di trasgressione, di vizio, di stoltezza e insipienza. Deve essere creta di ogni obbedienza, ogni virtù, camminando di fede in fede sempre. Oggi è questo l’errore che molte crete stanno commettendo: pensano che si possa essere creta di peccato, vizio, trasgressione, disobbedienza e portare ugualmente il tesoro divino. La creta frantumata dal vizio versa tutto per terra. L’Apostolo conoscendo la fragilità della creta, nella Lettera agli Efesini, dona le regole perché la creta sempre più diventi solida come il bronzo, dura come l’acciaio, resistente come la ghisa, forte come il diamante. Quando ogni apostolo, missionario, discepolo di Gesù avrà indossato questa armatura, non ci sarà alcun pericolo che la sua creta si possa frantumare. Il tesoro contenuto nella creta mai andrà perduto. Anzi darà molto frutto.</w:t>
      </w:r>
    </w:p>
    <w:p w14:paraId="57F2C38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In tutto, infatti, siamo tribolati, ma non schiacciati; siamo sconvolti, ma non disperati;</w:t>
      </w:r>
    </w:p>
    <w:p w14:paraId="17441F8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ha indossato l’armatura. Ogni giorno verifica che essa sia perfetta in ogni sua parte. Quali sono i frutti di questa armatura nella quale vive ed opera, </w:t>
      </w:r>
      <w:r w:rsidRPr="003B3BBB">
        <w:rPr>
          <w:rFonts w:ascii="Arial" w:eastAsia="Times New Roman" w:hAnsi="Arial" w:cs="Times New Roman"/>
          <w:kern w:val="0"/>
          <w:sz w:val="24"/>
          <w:szCs w:val="20"/>
          <w:lang w:eastAsia="it-IT"/>
          <w14:ligatures w14:val="none"/>
        </w:rPr>
        <w:lastRenderedPageBreak/>
        <w:t xml:space="preserve">senza mai toglierla dal suo cuore, dalla sua anima, dal suo corpo? </w:t>
      </w:r>
      <w:r w:rsidRPr="003B3BBB">
        <w:rPr>
          <w:rFonts w:ascii="Arial" w:eastAsia="Times New Roman" w:hAnsi="Arial" w:cs="Times New Roman"/>
          <w:i/>
          <w:kern w:val="0"/>
          <w:sz w:val="24"/>
          <w:szCs w:val="20"/>
          <w:lang w:eastAsia="it-IT"/>
          <w14:ligatures w14:val="none"/>
        </w:rPr>
        <w:t>In tutto, infatti siamo tribolati</w:t>
      </w:r>
      <w:r w:rsidRPr="003B3BBB">
        <w:rPr>
          <w:rFonts w:ascii="Arial" w:eastAsia="Times New Roman" w:hAnsi="Arial" w:cs="Times New Roman"/>
          <w:kern w:val="0"/>
          <w:sz w:val="24"/>
          <w:szCs w:val="20"/>
          <w:lang w:eastAsia="it-IT"/>
          <w14:ligatures w14:val="none"/>
        </w:rPr>
        <w:t xml:space="preserve">. I triboli sono lunghi chiodi posti sul cammino perché poggiando su di essi i piedi, questi vengano trapassati da parte a parte e ogni cammino per portare il Vangelo venga interrotto. Ma la creta di Paolo rimane intatta. Nessun chiodo l’attraversa. Lui è tribolato, ma non schiacciato. Possono spargere sul suo cammino tutti i triboli e tutti i chiodi che si vuole. La sua creta è così forte da passare illesa su di essi. Ma anche tutti i triboli si possono abbattere su di essa come uno schiacciasassi. Lo schiacciasassi passa, ma la creta resta intatta. La creta neanche viene scalfita. Gesù è stato crocifisso. Ma subito è risorto e trasformato in gloria. Ecco un altro segno che attesta che la creta è ben compatta. Siamo sconvolti. Gli sconvolgimenti per un missionario del Vangelo sono molteplici, all’ordine del giorno. Lo sconvolgimento mette sotto sopra la vita dell’apostolo del Signore. Ecco quanto è forte la creta di San Paolo: </w:t>
      </w:r>
      <w:r w:rsidRPr="003B3BBB">
        <w:rPr>
          <w:rFonts w:ascii="Arial" w:eastAsia="Times New Roman" w:hAnsi="Arial" w:cs="Times New Roman"/>
          <w:i/>
          <w:iCs/>
          <w:kern w:val="0"/>
          <w:sz w:val="24"/>
          <w:szCs w:val="20"/>
          <w:lang w:eastAsia="it-IT"/>
          <w14:ligatures w14:val="none"/>
        </w:rPr>
        <w:t>Siamo sconvolti, ma non disperati</w:t>
      </w:r>
      <w:r w:rsidRPr="003B3BBB">
        <w:rPr>
          <w:rFonts w:ascii="Arial" w:eastAsia="Times New Roman" w:hAnsi="Arial" w:cs="Times New Roman"/>
          <w:kern w:val="0"/>
          <w:sz w:val="24"/>
          <w:szCs w:val="20"/>
          <w:lang w:eastAsia="it-IT"/>
          <w14:ligatures w14:val="none"/>
        </w:rPr>
        <w:t>. Gesù sulla croce non è disperato. Lui è nella piena speranza che il Padre lo avrebbe reso vincitore con la beata risurrezione. Dio è il Signore della storia. Tutte le potenze del male potranno abbattersi sull’apostolo del Signore. Tutte le tempeste del mare e della terra potranno colpirlo. Ma lui sa che il Signore è il Signore. Nessuna potenza creata potrà mai vincere l’onnipotenza divina.</w:t>
      </w:r>
    </w:p>
    <w:p w14:paraId="2B7995A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perseguitati, ma non abbandonati; colpiti, ma non uccisi,</w:t>
      </w:r>
    </w:p>
    <w:p w14:paraId="726F99F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persecuzione è il pane quotidiano dell’apostolo del Signore. Lui è perseguitato, ma non abbandonato. Mai il Signore abbandonerà i suoi servi che confidano in lui, che per lui lavorano, per lui lottano e si affaticano. La persecuzione è dalla volontà satanica che ha un solo fine: abbattere, distruggere, annientare anche fisicamente e non solo spiritualmente o moralmente chi vive la Parola del Signore e in modo particolare chi l’annuncia. La persecuzione, vissuta nel Signore, non ha alcuna forza così grande e capace di abbattere i servi di Dio. I servi di Dio sono custoditi da Lui e da Lui difesi, perché non soccombano. Daranno il corpo alla morte quando sarà l’ora. Ma fino a quel momento anche se le persecuzioni arano il corpo e lo spirito del discepolo di Gesù come l’aratro fa con il campo, esse potranno arare, ma non uccidere. Potranno solcare l’uomo e spaccarlo in due, ma senza altro potere. L’apostolo viene colpito nello spirito e nel corpo. Lui è colpito, ma non ucciso. La vita dei giusti e nelle mani del Signore. Sempre questa verità è stata rivelata al popolo del Signore. È da questa verità che si attinge ogni forza. Satana non ha potere sui servi fedeli del Signore. Ecco perché l’Apostolo può dire: </w:t>
      </w:r>
      <w:r w:rsidRPr="003B3BBB">
        <w:rPr>
          <w:rFonts w:ascii="Arial" w:eastAsia="Times New Roman" w:hAnsi="Arial" w:cs="Times New Roman"/>
          <w:i/>
          <w:iCs/>
          <w:kern w:val="0"/>
          <w:sz w:val="24"/>
          <w:szCs w:val="20"/>
          <w:lang w:eastAsia="it-IT"/>
          <w14:ligatures w14:val="none"/>
        </w:rPr>
        <w:t>Perseguitati, ma non abbandonati; colpiti, ma non uccisi</w:t>
      </w:r>
      <w:r w:rsidRPr="003B3BBB">
        <w:rPr>
          <w:rFonts w:ascii="Arial" w:eastAsia="Times New Roman" w:hAnsi="Arial" w:cs="Times New Roman"/>
          <w:kern w:val="0"/>
          <w:sz w:val="24"/>
          <w:szCs w:val="20"/>
          <w:lang w:eastAsia="it-IT"/>
          <w14:ligatures w14:val="none"/>
        </w:rPr>
        <w:t>. La morte dei servi del Signore verrà quando lo decide il Padre celeste, non l’uomo. La creta è in sé fragilissima. L’Apostolo la pone nelle mani del Signore, collocandola nell’amore del Padre, nella grazia di Cristo Gesù, nella comunione dello Spirito Santo. Essa diviene creta temprata, infrangibile, indistruttibile. Può essere aggredita da tutte le potenze del male, potenze che stanno sulla terra e anche negli inferi, ma niente la potrà distruggere. Dio diviene la forza della creta. Contro Dio non vi sono potenze vincitrici.</w:t>
      </w:r>
    </w:p>
    <w:p w14:paraId="3E7342B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portando sempre e dovunque nel nostro corpo la morte di Gesù, perché anche la vita di Gesù si manifesti nel nostro corpo.</w:t>
      </w:r>
    </w:p>
    <w:p w14:paraId="66D3758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dice il suo modo di vivere sulla terra da vero apostolo del Signore. </w:t>
      </w:r>
      <w:r w:rsidRPr="003B3BBB">
        <w:rPr>
          <w:rFonts w:ascii="Arial" w:eastAsia="Times New Roman" w:hAnsi="Arial" w:cs="Times New Roman"/>
          <w:i/>
          <w:iCs/>
          <w:kern w:val="0"/>
          <w:sz w:val="24"/>
          <w:szCs w:val="20"/>
          <w:lang w:eastAsia="it-IT"/>
          <w14:ligatures w14:val="none"/>
        </w:rPr>
        <w:t xml:space="preserve">Portando sempre e dovunque nel nostro corpo la morte di Gesù, perché anche la </w:t>
      </w:r>
      <w:r w:rsidRPr="003B3BBB">
        <w:rPr>
          <w:rFonts w:ascii="Arial" w:eastAsia="Times New Roman" w:hAnsi="Arial" w:cs="Times New Roman"/>
          <w:i/>
          <w:iCs/>
          <w:kern w:val="0"/>
          <w:sz w:val="24"/>
          <w:szCs w:val="20"/>
          <w:lang w:eastAsia="it-IT"/>
          <w14:ligatures w14:val="none"/>
        </w:rPr>
        <w:lastRenderedPageBreak/>
        <w:t>vita di Gesù si manifesti nel nostro corpo</w:t>
      </w:r>
      <w:r w:rsidRPr="003B3BBB">
        <w:rPr>
          <w:rFonts w:ascii="Arial" w:eastAsia="Times New Roman" w:hAnsi="Arial" w:cs="Times New Roman"/>
          <w:kern w:val="0"/>
          <w:sz w:val="24"/>
          <w:szCs w:val="20"/>
          <w:lang w:eastAsia="it-IT"/>
          <w14:ligatures w14:val="none"/>
        </w:rPr>
        <w:t>. Per San Paolo Cristo è uno. Cristo Gesù è il Crocifisso che è il Risorto. Il Signore è passato dalla morte alla vita. Se lui, suo apostolo e discepolo, vuole manifestare la vita di Cristo nel suo corpo deve manifestare la morte di Gesù. Come si manifesta la morte? Vivendo la missione per il dono del Vangelo alle genti con somma fedeltà e purezza nella verità. Per questo annunzio fedele lui è perseguitato e mostra la morte. Il Signore ogni giorno lo risuscita. Ogni giorno lo colma di vita. Così mentre manifesta la morte, rivela anche la vita. Nell’apostolo deve vivere tutto Cristo. Cristo è morto e risorto. L’apostolo muore in Cristo e in Cristo sempre risorge. Paolo è morto ed è risorto. La sua è stata vera risurrezione. Infatti è stato lapidato e abbandonato sotto le pietre perché ritenuto morto. Il Signore però gli ha ridato l’alito della vita e così lui può manifestare nel suo corpo sia la morte che la risurrezione di Gesù. San Paolo la morte di Gesù la manifesta anche attraverso la sua quotidiana morte al peccato. Questa morte è giunta in lui fino a portare nel suo corpo le stigmate di Cristo Gesù. Lui veramente ha manifestato Cristo Crocifisso al vivo.</w:t>
      </w:r>
    </w:p>
    <w:p w14:paraId="59503FA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Sempre infatti, noi che siamo vivi, veniamo consegnati alla morte a causa di Gesù, perché anche la vita di Gesù si manifesti nella nostra carne mortale.</w:t>
      </w:r>
    </w:p>
    <w:p w14:paraId="76A645A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completa il suo discorso sulla morte e sulla vita di Cristo in lui. </w:t>
      </w:r>
      <w:r w:rsidRPr="003B3BBB">
        <w:rPr>
          <w:rFonts w:ascii="Arial" w:eastAsia="Times New Roman" w:hAnsi="Arial" w:cs="Times New Roman"/>
          <w:i/>
          <w:iCs/>
          <w:kern w:val="0"/>
          <w:sz w:val="24"/>
          <w:szCs w:val="20"/>
          <w:lang w:eastAsia="it-IT"/>
          <w14:ligatures w14:val="none"/>
        </w:rPr>
        <w:t>Sempre infatti, noi che siamo vivi, veniamo consegnati alla morte a causa di Gesù, perché anche la vita di Gesù si manifesti nella nostra carne mortale</w:t>
      </w:r>
      <w:r w:rsidRPr="003B3BBB">
        <w:rPr>
          <w:rFonts w:ascii="Arial" w:eastAsia="Times New Roman" w:hAnsi="Arial" w:cs="Times New Roman"/>
          <w:kern w:val="0"/>
          <w:sz w:val="24"/>
          <w:szCs w:val="20"/>
          <w:lang w:eastAsia="it-IT"/>
          <w14:ligatures w14:val="none"/>
        </w:rPr>
        <w:t xml:space="preserve">. La vita dell’Apostolo è un vero miracolo. Ogni giorno essa è esposta alla morte. Non c’è un giorno senza persecuzione, sconvolgimento, tribolazioni di ogni genere. Mentre sembra che stia per morire, ecco che subito risorge. Mentre in lui si sta manifestando la morte, mentre i suoi persecutori pensano che hanno vinto la battaglia, l’Apostolo risorge e tutto deve ricominciare. Non c’è vittoria per gli empi, così come per essi non c’è stata vittoria con Cristo. I fratelli di Giuseppe pensavano di essersi liberati per sempre del loro fratello sognatore. Invece hanno dovuto onorarlo come loro signore, loro principe. Abacuc vede il trionfo dei malvagi. Il Signore lo rassicura. Vince l’uomo di fede (Ab 1,1-2,4). È Dio la forza dell’apostolo del Signore. È Dio ma nella sua fedeltà che è purissima obbedienza ad ogni mozione, luce, comando che vengono dalla Parola e dallo Spirito Santo. Senza fedeltà, la creta e solamente creta. </w:t>
      </w:r>
    </w:p>
    <w:p w14:paraId="63C9FD2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Cosicché in noi agisce la morte, in voi la vita.</w:t>
      </w:r>
    </w:p>
    <w:p w14:paraId="57021FC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Questo versetto lo si comprende se facciamo della nostra vita un seme che muore perché altra vita venga alla luce. Il seme muore. Nasce la nuova vita. Questa cresce e produce molto frutto per gli altri. </w:t>
      </w:r>
      <w:r w:rsidRPr="003B3BBB">
        <w:rPr>
          <w:rFonts w:ascii="Arial" w:eastAsia="Times New Roman" w:hAnsi="Arial" w:cs="Times New Roman"/>
          <w:i/>
          <w:iCs/>
          <w:kern w:val="0"/>
          <w:sz w:val="24"/>
          <w:szCs w:val="20"/>
          <w:lang w:eastAsia="it-IT"/>
          <w14:ligatures w14:val="none"/>
        </w:rPr>
        <w:t>Cosicché in noi agisce la morte, in voi la vita</w:t>
      </w:r>
      <w:r w:rsidRPr="003B3BBB">
        <w:rPr>
          <w:rFonts w:ascii="Arial" w:eastAsia="Times New Roman" w:hAnsi="Arial" w:cs="Times New Roman"/>
          <w:kern w:val="0"/>
          <w:sz w:val="24"/>
          <w:szCs w:val="20"/>
          <w:lang w:eastAsia="it-IT"/>
          <w14:ligatures w14:val="none"/>
        </w:rPr>
        <w:t xml:space="preserve">. Più San Paolo morirà la morte di Cristo nel suo corpo – la morte di Cristo è per purissima obbedienza al Padre nello Spirito Santo – e più per questa morte la vita regnerà nei discepoli. Questa Legge della morte dalla quale nasce la vita è di Cristo Gesù e di ogni discepolo o membro del suo corpo. Nella Lettera ai Colossesi San Paolo riprende questa Legge e l’applica al suo corpo, che è vero corpo di Cristo. Se siamo un solo corpo con Cristo, dobbiamo anche essere una sola morte per essere una sola vita e dare al mondo molti frutti di vita eterna. Se non siamo una sola morte, neanche saremo una sola vita. Non daremo alcun frutto. Quando viviamo una pastorale sterile, senza frutti, quando per noi le anime si allontanano anziché </w:t>
      </w:r>
      <w:r w:rsidRPr="003B3BBB">
        <w:rPr>
          <w:rFonts w:ascii="Arial" w:eastAsia="Times New Roman" w:hAnsi="Arial" w:cs="Times New Roman"/>
          <w:kern w:val="0"/>
          <w:sz w:val="24"/>
          <w:szCs w:val="20"/>
          <w:lang w:eastAsia="it-IT"/>
          <w14:ligatures w14:val="none"/>
        </w:rPr>
        <w:lastRenderedPageBreak/>
        <w:t>avvicinarsi, è segno che non stiamo morendo la morte di Cristo nel nostro corpo. Chi non muore la sua morte, non può vivere la sua vita.</w:t>
      </w:r>
    </w:p>
    <w:p w14:paraId="078A083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 xml:space="preserve">Animati tuttavia da quello stesso spirito di fede di cui sta scritto: </w:t>
      </w:r>
      <w:r w:rsidRPr="003B3BBB">
        <w:rPr>
          <w:rFonts w:ascii="Arial" w:eastAsia="Times New Roman" w:hAnsi="Arial" w:cs="Times New Roman"/>
          <w:b/>
          <w:i/>
          <w:kern w:val="0"/>
          <w:sz w:val="24"/>
          <w:szCs w:val="20"/>
          <w:lang w:eastAsia="it-IT"/>
          <w14:ligatures w14:val="none"/>
        </w:rPr>
        <w:t>Ho creduto, perciò ho parlato</w:t>
      </w:r>
      <w:r w:rsidRPr="003B3BBB">
        <w:rPr>
          <w:rFonts w:ascii="Arial" w:eastAsia="Times New Roman" w:hAnsi="Arial" w:cs="Times New Roman"/>
          <w:b/>
          <w:kern w:val="0"/>
          <w:sz w:val="24"/>
          <w:szCs w:val="20"/>
          <w:lang w:eastAsia="it-IT"/>
          <w14:ligatures w14:val="none"/>
        </w:rPr>
        <w:t>, anche noi crediamo e perciò parliamo,</w:t>
      </w:r>
    </w:p>
    <w:p w14:paraId="556AB1B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crede nella verità di ogni Parola di Gesù Signore. Crede nella verità di ogni Parola della Legge, dei Profeti, dei Salmi. Crede che la vita del mondo sorgerà e nascerà dalla sua morte in Cristo, con Cristo, per Cristo. La Parola di Dio e di Cristo Gesù, nella verità dello Spirito Santo, dona il vero fondamento alla fede dell’Apostolo. Dalla sua fede nella Parola, lui poi attinge la Parola da annunziare al mondo, perché si converta e viva. L’Apostolo abita, dimora nella Parola di Dio e di Gesù. Lui vive per dare vita a quella Parola. Dona vita morendo la morte di Cristo nel suo corpo. Morendo la morte di Cristo la terra viene irrigata da un fiume di conversione e di fede. I Corinzi devono convincersi che l’Apostolo non sta parlando dal suo cuore, dalla sua sapienza e razionalità, dalle sue filosofie o scienze di argomentazione e deduzione. Lui parla dalla Parola. Parla dalla Parola perché lui crede in essa. Crede in essa perché vive tutta la Parola di Dio e di Cristo Gesù. Vive la Parola perché per essa muore ogni giorno. Morendo per la Parola lui realmente attesta di morire per essa. Chi muore per la Parola, parlerà sempre dalla Parola.</w:t>
      </w:r>
    </w:p>
    <w:p w14:paraId="792FF9F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convinti che colui che ha risuscitato il Signore Gesù, risusciterà anche noi con Gesù e ci porrà accanto a lui insieme con voi.</w:t>
      </w:r>
    </w:p>
    <w:p w14:paraId="40946B3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Dal tempo ora l’Apostolo si apre all’eternità. </w:t>
      </w:r>
      <w:r w:rsidRPr="003B3BBB">
        <w:rPr>
          <w:rFonts w:ascii="Arial" w:eastAsia="Times New Roman" w:hAnsi="Arial" w:cs="Times New Roman"/>
          <w:i/>
          <w:iCs/>
          <w:kern w:val="0"/>
          <w:sz w:val="24"/>
          <w:szCs w:val="20"/>
          <w:lang w:eastAsia="it-IT"/>
          <w14:ligatures w14:val="none"/>
        </w:rPr>
        <w:t>Convinti che colui che ha risuscitato il Signore Gesù, risusciterà anche noi con Gesù e ci porrà accanto a lui insieme con voi</w:t>
      </w:r>
      <w:r w:rsidRPr="003B3BBB">
        <w:rPr>
          <w:rFonts w:ascii="Arial" w:eastAsia="Times New Roman" w:hAnsi="Arial" w:cs="Times New Roman"/>
          <w:kern w:val="0"/>
          <w:sz w:val="24"/>
          <w:szCs w:val="20"/>
          <w:lang w:eastAsia="it-IT"/>
          <w14:ligatures w14:val="none"/>
        </w:rPr>
        <w:t xml:space="preserve">. Ma chi risusciterà nella risurrezione di Gesù? La risposta ce la offre Gesù stesso nel Vangelo secondo Giovanni. Risusciterà nella risurrezione di Gesù quanti hanno vissuto di fede e di fedeltà alla Parola del Vangelo. Quanti hanno fatto il male risusciteranno per la condanna. Chi vuole risuscitare nella risurrezione di Gesù sa cosa fare: morire la morte di Gesù. Farsi chicco di grano, cadere in terra, morire, portare molto frutto. Se la morte di Cristo non è vissuta, neanche la sua risurrezione sarà vissuta. È verità eterna, immutabile, immodificabile. Oggi questa verità nella fede dei discepoli di Gesù è come scomparsa. Ormai tutti sono convinti, anzi tutti credono che l’inferno non esiste e che tutti andranno nella beatitudine eterna. La Legge, i Profeti, i Salmi, la Parola di Gesù, la Parola dello Spirito Santo, la sua verità eterna non parlano così. La Parola rivelata, che discende dal cielo, dice invece che tutti risorgeremo, chi per la gloria e chi per l’ignominia eterna. </w:t>
      </w:r>
    </w:p>
    <w:p w14:paraId="18E10C2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Tutto infatti è per voi, perché la grazia, accresciuta a opera di molti, faccia abbondare l’inno di ringraziamento, per la gloria di Dio.</w:t>
      </w:r>
    </w:p>
    <w:p w14:paraId="0C9BBD0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Tutto infatti è per voi</w:t>
      </w:r>
      <w:r w:rsidRPr="003B3BBB">
        <w:rPr>
          <w:rFonts w:ascii="Arial" w:eastAsia="Times New Roman" w:hAnsi="Arial" w:cs="Times New Roman"/>
          <w:kern w:val="0"/>
          <w:sz w:val="24"/>
          <w:szCs w:val="20"/>
          <w:lang w:eastAsia="it-IT"/>
          <w14:ligatures w14:val="none"/>
        </w:rPr>
        <w:t xml:space="preserve">. Cosa è questo tutto? Tutto è quanto viene prodotto dal corpo di Cristo. Quanto un membro produce è per tutto il corpo. È per tutto il bene e lo eleva. Ma è anche per tutto il corpo il male che conduce nella morte. L’Apostolo qui parla del bene. Tutto il bene che si produce nel corpo va in favore, per l’utilità di tutto il corpo. Tutti sono chiamati ad accrescere la grazia del corpo, la luce del corpo, la bontà del corpo, la santità del corpo. Se si accrescono luce, verità, vita, giustizia, santità, misericordia del corpo si accresce anche la forza del corpo di convertire </w:t>
      </w:r>
      <w:r w:rsidRPr="003B3BBB">
        <w:rPr>
          <w:rFonts w:ascii="Arial" w:eastAsia="Times New Roman" w:hAnsi="Arial" w:cs="Times New Roman"/>
          <w:kern w:val="0"/>
          <w:sz w:val="24"/>
          <w:szCs w:val="20"/>
          <w:lang w:eastAsia="it-IT"/>
          <w14:ligatures w14:val="none"/>
        </w:rPr>
        <w:lastRenderedPageBreak/>
        <w:t xml:space="preserve">molti altri cuori e di santificare ogni membro che vive in esso. Chi cresce, sempre aiuta a crescere. Poiché ogni dono ricevuto o anche messo a frutto è grazia di Dio, per ogni grazia si deve abbondare in ringraziamento e in lode per la gloria del Signore. Chi riceve una grazia deve lodare, benedire, esaltare, celebrare il Signore. </w:t>
      </w:r>
      <w:r w:rsidRPr="003B3BBB">
        <w:rPr>
          <w:rFonts w:ascii="Arial" w:eastAsia="Times New Roman" w:hAnsi="Arial" w:cs="Times New Roman"/>
          <w:i/>
          <w:iCs/>
          <w:kern w:val="0"/>
          <w:sz w:val="24"/>
          <w:szCs w:val="20"/>
          <w:lang w:eastAsia="it-IT"/>
          <w14:ligatures w14:val="none"/>
        </w:rPr>
        <w:t>Tutto infatti è per voi, perché la grazia, accresciuta a opera di molti, faccia abbandonare l’inno di ringraziamento, per la gloria di Dio</w:t>
      </w:r>
      <w:r w:rsidRPr="003B3BBB">
        <w:rPr>
          <w:rFonts w:ascii="Arial" w:eastAsia="Times New Roman" w:hAnsi="Arial" w:cs="Times New Roman"/>
          <w:kern w:val="0"/>
          <w:sz w:val="24"/>
          <w:szCs w:val="20"/>
          <w:lang w:eastAsia="it-IT"/>
          <w14:ligatures w14:val="none"/>
        </w:rPr>
        <w:t xml:space="preserve">. Due verità vanno messe bene in luce: Prima verità: la grazia va sempre accresciuta. </w:t>
      </w:r>
      <w:r w:rsidRPr="003B3BBB">
        <w:rPr>
          <w:rFonts w:ascii="Arial" w:eastAsia="Times New Roman" w:hAnsi="Arial" w:cs="Times New Roman"/>
          <w:spacing w:val="-4"/>
          <w:kern w:val="0"/>
          <w:sz w:val="24"/>
          <w:szCs w:val="20"/>
          <w:lang w:eastAsia="it-IT"/>
          <w14:ligatures w14:val="none"/>
        </w:rPr>
        <w:t>Come si accresce la grazia? Mettendola a frutto. Chi deve accrescere</w:t>
      </w:r>
      <w:r w:rsidRPr="003B3BBB">
        <w:rPr>
          <w:rFonts w:ascii="Arial" w:eastAsia="Times New Roman" w:hAnsi="Arial" w:cs="Times New Roman"/>
          <w:kern w:val="0"/>
          <w:sz w:val="24"/>
          <w:szCs w:val="20"/>
          <w:lang w:eastAsia="it-IT"/>
          <w14:ligatures w14:val="none"/>
        </w:rPr>
        <w:t xml:space="preserve"> la grazia? Ogni membro del corpo di Cristo. Seconda verità: tutto deve essere fatto per la più grande gloria di Dio. A Dio la gloria va data con il cuore e con la parola. </w:t>
      </w:r>
    </w:p>
    <w:p w14:paraId="4DAEE03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Per questo non ci scoraggiamo, ma, se anche il nostro uomo esteriore si va disfacendo, quello interiore invece si rinnova di giorno in giorno.</w:t>
      </w:r>
    </w:p>
    <w:p w14:paraId="48DBE2A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Sapendo queste cose l’Apostolo persevera nella sua fedeltà a Cristo Gesù. </w:t>
      </w:r>
      <w:r w:rsidRPr="003B3BBB">
        <w:rPr>
          <w:rFonts w:ascii="Arial" w:eastAsia="Times New Roman" w:hAnsi="Arial" w:cs="Times New Roman"/>
          <w:i/>
          <w:iCs/>
          <w:kern w:val="0"/>
          <w:sz w:val="24"/>
          <w:szCs w:val="20"/>
          <w:lang w:eastAsia="it-IT"/>
          <w14:ligatures w14:val="none"/>
        </w:rPr>
        <w:t>Per questo non ci scoraggiamo</w:t>
      </w:r>
      <w:r w:rsidRPr="003B3BBB">
        <w:rPr>
          <w:rFonts w:ascii="Arial" w:eastAsia="Times New Roman" w:hAnsi="Arial" w:cs="Times New Roman"/>
          <w:kern w:val="0"/>
          <w:sz w:val="24"/>
          <w:szCs w:val="20"/>
          <w:lang w:eastAsia="it-IT"/>
          <w14:ligatures w14:val="none"/>
        </w:rPr>
        <w:t xml:space="preserve">. La sua vita è interamente posta a servizio della grazia, per farla crescere, e per innalzare a Dio l’inno del ringraziamento. </w:t>
      </w:r>
      <w:r w:rsidRPr="003B3BBB">
        <w:rPr>
          <w:rFonts w:ascii="Arial" w:eastAsia="Times New Roman" w:hAnsi="Arial" w:cs="Times New Roman"/>
          <w:i/>
          <w:iCs/>
          <w:kern w:val="0"/>
          <w:sz w:val="24"/>
          <w:szCs w:val="20"/>
          <w:lang w:eastAsia="it-IT"/>
          <w14:ligatures w14:val="none"/>
        </w:rPr>
        <w:t>Ma, anche se il nostro uomo esteriore si va disfacendo, quello interiore si rinnova di giorno in giorno</w:t>
      </w:r>
      <w:r w:rsidRPr="003B3BBB">
        <w:rPr>
          <w:rFonts w:ascii="Arial" w:eastAsia="Times New Roman" w:hAnsi="Arial" w:cs="Times New Roman"/>
          <w:kern w:val="0"/>
          <w:sz w:val="24"/>
          <w:szCs w:val="20"/>
          <w:lang w:eastAsia="it-IT"/>
          <w14:ligatures w14:val="none"/>
        </w:rPr>
        <w:t xml:space="preserve">. Vale l’immagine del chicco di grano. Il chicco di grano esteriormente si consuma e si disfa. Interiormente nasce la nuova vita. Più il corpo si consuma nelle persecuzioni, nelle tribolazioni, nelle molteplici prove che comporta la missione per l’annunzio del Vangelo e più anima e spirito si rinnovano e crescono, aumentando la loro forza nel dare vita al mondo. </w:t>
      </w:r>
    </w:p>
    <w:p w14:paraId="3692667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Infatti il momentaneo, leggero peso della nostra tribolazione ci procura una quantità smisurata ed eterna di gloria:</w:t>
      </w:r>
    </w:p>
    <w:p w14:paraId="29711E7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guarda la sua vita con altissimo sguardo soprannaturale. Lui si vede dall’eternità, non dal tempo. </w:t>
      </w:r>
      <w:r w:rsidRPr="003B3BBB">
        <w:rPr>
          <w:rFonts w:ascii="Arial" w:eastAsia="Times New Roman" w:hAnsi="Arial" w:cs="Times New Roman"/>
          <w:i/>
          <w:iCs/>
          <w:kern w:val="0"/>
          <w:sz w:val="24"/>
          <w:szCs w:val="20"/>
          <w:lang w:eastAsia="it-IT"/>
          <w14:ligatures w14:val="none"/>
        </w:rPr>
        <w:t>Infatti il momentaneo, leggero peso della nostra tribolazione ci procura una quantità smisurata ed eterna di gloria</w:t>
      </w:r>
      <w:r w:rsidRPr="003B3BBB">
        <w:rPr>
          <w:rFonts w:ascii="Arial" w:eastAsia="Times New Roman" w:hAnsi="Arial" w:cs="Times New Roman"/>
          <w:kern w:val="0"/>
          <w:sz w:val="24"/>
          <w:szCs w:val="20"/>
          <w:lang w:eastAsia="it-IT"/>
          <w14:ligatures w14:val="none"/>
        </w:rPr>
        <w:t xml:space="preserve">. Questa è la vera Legge della vita eterna. Oggi si sopporta ogni insulto, ogni privazione, ogni tribolazione, ogni calunnia per Cristo Gesù. Domani saremo rivestiti di una quantità enorme di gloria. Non c’è confronto. C’è l’eternità. Sempre il discepolo di Gesù deve avere questa visione soprannaturale, </w:t>
      </w:r>
      <w:r w:rsidRPr="003B3BBB">
        <w:rPr>
          <w:rFonts w:ascii="Arial" w:eastAsia="Times New Roman" w:hAnsi="Arial" w:cs="Times New Roman"/>
          <w:spacing w:val="-2"/>
          <w:kern w:val="0"/>
          <w:sz w:val="24"/>
          <w:szCs w:val="20"/>
          <w:lang w:eastAsia="it-IT"/>
          <w14:ligatures w14:val="none"/>
        </w:rPr>
        <w:t>saldamente ancorata sulla Parola della rivelazione. Oggi è proprio questa</w:t>
      </w:r>
      <w:r w:rsidRPr="003B3BBB">
        <w:rPr>
          <w:rFonts w:ascii="Arial" w:eastAsia="Times New Roman" w:hAnsi="Arial" w:cs="Times New Roman"/>
          <w:kern w:val="0"/>
          <w:sz w:val="24"/>
          <w:szCs w:val="20"/>
          <w:lang w:eastAsia="it-IT"/>
          <w14:ligatures w14:val="none"/>
        </w:rPr>
        <w:t xml:space="preserve"> visione soprannaturale che è morta in molti cuori. Viviamo di pessima escatologia. </w:t>
      </w:r>
    </w:p>
    <w:p w14:paraId="73A9DEF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noi non fissiamo lo sguardo sulle cose visibili, ma su quelle invisibili, perché le cose visibili sono di un momento, quelle invisibili invece sono eterne.</w:t>
      </w:r>
    </w:p>
    <w:p w14:paraId="56DC9F7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perfetta visione soprannaturale che governa ogni pensiero dell’Apostolo. </w:t>
      </w:r>
      <w:r w:rsidRPr="003B3BBB">
        <w:rPr>
          <w:rFonts w:ascii="Arial" w:eastAsia="Times New Roman" w:hAnsi="Arial" w:cs="Times New Roman"/>
          <w:i/>
          <w:iCs/>
          <w:kern w:val="0"/>
          <w:sz w:val="24"/>
          <w:szCs w:val="20"/>
          <w:lang w:eastAsia="it-IT"/>
          <w14:ligatures w14:val="none"/>
        </w:rPr>
        <w:t>Noi non fissiamo lo sguardo sulle cose visibili, ma su quelle invisibili</w:t>
      </w:r>
      <w:r w:rsidRPr="003B3BBB">
        <w:rPr>
          <w:rFonts w:ascii="Arial" w:eastAsia="Times New Roman" w:hAnsi="Arial" w:cs="Times New Roman"/>
          <w:kern w:val="0"/>
          <w:sz w:val="24"/>
          <w:szCs w:val="20"/>
          <w:lang w:eastAsia="it-IT"/>
          <w14:ligatures w14:val="none"/>
        </w:rPr>
        <w:t xml:space="preserve">. Qual è la ragione per cui lui guarda tutto dalle cose invisibili? Eccola: </w:t>
      </w:r>
      <w:r w:rsidRPr="003B3BBB">
        <w:rPr>
          <w:rFonts w:ascii="Arial" w:eastAsia="Times New Roman" w:hAnsi="Arial" w:cs="Times New Roman"/>
          <w:i/>
          <w:iCs/>
          <w:kern w:val="0"/>
          <w:sz w:val="24"/>
          <w:szCs w:val="20"/>
          <w:lang w:eastAsia="it-IT"/>
          <w14:ligatures w14:val="none"/>
        </w:rPr>
        <w:t>le cose visibili sono di un momento, quelle invisibili invece sono eterne</w:t>
      </w:r>
      <w:r w:rsidRPr="003B3BBB">
        <w:rPr>
          <w:rFonts w:ascii="Arial" w:eastAsia="Times New Roman" w:hAnsi="Arial" w:cs="Times New Roman"/>
          <w:kern w:val="0"/>
          <w:sz w:val="24"/>
          <w:szCs w:val="20"/>
          <w:lang w:eastAsia="it-IT"/>
          <w14:ligatures w14:val="none"/>
        </w:rPr>
        <w:t xml:space="preserve">. Significa: tutte le sofferenze, tutte le tribolazioni durano un istante. La gloria che queste cose producono dura per l’eternità, non verrà mai meno. La passione di Cristo Gesù sulla nostra terra durò per circa trentatré anni, finendo la sua vita sulla croce. Trentatré anni sono nulla in rapporto alla gloria eterna con la quale lui è stato rivestito dal Padre suo. Questa visione soprannaturale è giusto che oggi venga rimessa nel cuore di ogni discepolo </w:t>
      </w:r>
      <w:r w:rsidRPr="003B3BBB">
        <w:rPr>
          <w:rFonts w:ascii="Arial" w:eastAsia="Times New Roman" w:hAnsi="Arial" w:cs="Times New Roman"/>
          <w:kern w:val="0"/>
          <w:sz w:val="24"/>
          <w:szCs w:val="20"/>
          <w:lang w:eastAsia="it-IT"/>
          <w14:ligatures w14:val="none"/>
        </w:rPr>
        <w:lastRenderedPageBreak/>
        <w:t>di Gesù. La si potrà rimettere se sarà ristabilita la verità dell’escatologia. La falsa escatologia crea falsi cristiani, falsi discepoli.</w:t>
      </w:r>
    </w:p>
    <w:p w14:paraId="68DEBFB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446CE83B"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6" w:name="_Toc226496774"/>
      <w:r w:rsidRPr="003B3BBB">
        <w:rPr>
          <w:rFonts w:ascii="Arial" w:eastAsia="Times New Roman" w:hAnsi="Arial" w:cs="Arial"/>
          <w:b/>
          <w:color w:val="000000"/>
          <w:kern w:val="0"/>
          <w:sz w:val="40"/>
          <w:szCs w:val="40"/>
          <w:lang w:eastAsia="it-IT"/>
          <w14:ligatures w14:val="none"/>
        </w:rPr>
        <w:t>INTRODUZIONE AL CAPITOLO V</w:t>
      </w:r>
      <w:bookmarkEnd w:id="56"/>
    </w:p>
    <w:p w14:paraId="2115EDB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V contiene le seguenti pericopi: La dimora eterna nei cieli. L’esercizio del ministero apostolico.</w:t>
      </w:r>
    </w:p>
    <w:p w14:paraId="614E1804"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57" w:name="_Toc226496775"/>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57"/>
      <w:r w:rsidRPr="003B3BBB">
        <w:rPr>
          <w:rFonts w:ascii="Arial" w:eastAsia="Times New Roman" w:hAnsi="Arial" w:cs="Times New Roman"/>
          <w:b/>
          <w:color w:val="000000" w:themeColor="text1"/>
          <w:sz w:val="32"/>
          <w:szCs w:val="40"/>
          <w:lang w:eastAsia="it-IT"/>
        </w:rPr>
        <w:t xml:space="preserve"> </w:t>
      </w:r>
    </w:p>
    <w:p w14:paraId="0BFC3FAD" w14:textId="77777777" w:rsidR="003B3BBB" w:rsidRPr="003B3BBB" w:rsidRDefault="003B3BBB" w:rsidP="003B3BBB">
      <w:pPr>
        <w:spacing w:after="240" w:line="240" w:lineRule="auto"/>
        <w:rPr>
          <w:rFonts w:ascii="Arial" w:eastAsia="Times New Roman" w:hAnsi="Arial" w:cs="Arial"/>
          <w:kern w:val="0"/>
          <w:sz w:val="24"/>
          <w:szCs w:val="24"/>
          <w:lang w:eastAsia="it-IT"/>
          <w14:ligatures w14:val="none"/>
        </w:rPr>
      </w:pPr>
    </w:p>
    <w:p w14:paraId="67238AB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58" w:name="_Toc226496776"/>
      <w:r w:rsidRPr="003B3BBB">
        <w:rPr>
          <w:rFonts w:ascii="Arial" w:eastAsia="Times New Roman" w:hAnsi="Arial" w:cstheme="majorBidi"/>
          <w:b/>
          <w:color w:val="000000" w:themeColor="text1"/>
          <w:sz w:val="28"/>
          <w:szCs w:val="28"/>
          <w:lang w:eastAsia="it-IT"/>
        </w:rPr>
        <w:t>Introduzione</w:t>
      </w:r>
      <w:bookmarkEnd w:id="58"/>
    </w:p>
    <w:p w14:paraId="598E6C0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Quinta verità</w:t>
      </w:r>
    </w:p>
    <w:p w14:paraId="47D2E33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 </w:t>
      </w:r>
    </w:p>
    <w:p w14:paraId="0063A84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“Tutto questo però viene da Dio, che ci ha riconciliati con sé mediante Cristo e ha affidato a noi il ministero della riconciliazione”. </w:t>
      </w:r>
      <w:r w:rsidRPr="003B3BBB">
        <w:rPr>
          <w:rFonts w:ascii="Arial" w:eastAsia="Times New Roman" w:hAnsi="Arial" w:cs="Arial"/>
          <w:kern w:val="0"/>
          <w:sz w:val="24"/>
          <w:szCs w:val="24"/>
          <w:lang w:eastAsia="it-IT"/>
          <w14:ligatures w14:val="none"/>
        </w:rPr>
        <w:t xml:space="preserve">Tutto nell’Apostolo è opera di Dio. Nulla in lui viene da lui. La prima opera di Dio è la riconciliazione dell’Apostolo con Dio mediante Cristo Gesù. L’Apostolo sa che se il Padre non avesse chiesto a Cristo Gesù di folgorarlo con la sua potentissima luce, lui sarebbe ancora impegnato a perseguitare i cristiani. Sarebbe occupato a togliere dal Giudaismo ogni traccia della luce di Cristo Signore. </w:t>
      </w:r>
    </w:p>
    <w:p w14:paraId="0A3C33F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Lui possiede questa fede è così la confessa nella Prima Lettera a Timoteo: </w:t>
      </w:r>
      <w:r w:rsidRPr="003B3BBB">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p>
    <w:p w14:paraId="42A35C9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Paolo da Padre è stato riconciliato con Lui, mediante lo Spirito Santo. Non solo l’Apostolo dal Padre è stato riconciliato, a Lui che è stato riconciliato, il Padre ha affidato il ministero della riconciliazione. Questo ministero si vive in Cristo, con Cristo, per Cristo. Si vive sempre sotto mozione di Spirito Santo. Si vive sul modello e sull’esempio che ci ha lasciato Cristo Gesù: consumando la propria vita annunciando il purissima Vangelo della salvezza e della redenzione, obbedendo con ogni obbedienza al Padre facendo della sua vita un sacrificio a Lui gradito. </w:t>
      </w:r>
    </w:p>
    <w:p w14:paraId="1023A90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il sangue versato dall’Apostolo, sangue del suo corpo, sangue del suo spirito, sangue della sua anima, che feconda di Spirito Santo la Parola dello Spirito Santo di Spirito Santo e la rende capace di operare il mistero della riconciliazione. Senza il sangue dell’Apostolo la Parola non viene fecondata di Spirito Santo ed essa diviene parola sterile. Non solo. Diviene anche parola dell’uomo e non più di Dio. Se l’Apostolo non riconcilia, il mondo rimane nell’inimicizia con Dio e rimane anche schiavo del peccato e della morte. </w:t>
      </w:r>
    </w:p>
    <w:p w14:paraId="4317FAC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ora il secondo gravissimo peccato, infinitamente più grave del peccato di Giuda: l’Apostolo oggi è stato spogliato del ministero della riconciliazione e lui si è lasciato spogliare e ha anche indotto molti altri a spogliarsi di questo altissimi monistero. Questa spoliazione è imbastita su quattro pesantissime eresie. </w:t>
      </w:r>
    </w:p>
    <w:p w14:paraId="09FBCB6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Prima eresia: Dio è solo misericordia. </w:t>
      </w:r>
    </w:p>
    <w:p w14:paraId="1BB8047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Seconda eresia: Dio non giudica nessuno. </w:t>
      </w:r>
    </w:p>
    <w:p w14:paraId="7D902A5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Terza eresia: al momento della morte siamo accolti tutti in Paradiso. </w:t>
      </w:r>
    </w:p>
    <w:p w14:paraId="1EB50EA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Quarta eresia: tutte le religioni sono via di salvezza. </w:t>
      </w:r>
    </w:p>
    <w:p w14:paraId="23007F7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 queste quattro fondamentali eresie ne possiamo aggiungere altre quattro che fungono da supporto. </w:t>
      </w:r>
    </w:p>
    <w:p w14:paraId="65273E7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Prima eresia: con i fratelli si deve si deve stare in fratellanza e non è in conversione.</w:t>
      </w:r>
    </w:p>
    <w:p w14:paraId="2D95331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Seconda eresia: siamo tutti fratelli anche senza né Vangelo e né conversione a Vangelo.</w:t>
      </w:r>
    </w:p>
    <w:p w14:paraId="4FD54EC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Terza eresia. tutti i libri religiosi sono uguali.</w:t>
      </w:r>
    </w:p>
    <w:p w14:paraId="453CBB5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Quarta eresia: tutti i fondatori di religione sono uguali. </w:t>
      </w:r>
    </w:p>
    <w:p w14:paraId="45EC645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non vengono dichiarate eresie tutte queste radici perverse, a nulla serve un papa, a nulla serve un vescovo, a nulla serve un presbitero, ma anche a nulla serve la Chiesa, a nulla serve essere discepolo di Gesù, a nulla serve il Vangelo. Anche se tutte queste eresie fossero vere – parlo per assurdo: esse rimangono in eterno eresie – poiché il Padre Dio ha affidato il ministero della riconciliazione in Cristo, per opera del suo Santo Spirito all’Apostolo. Se non vuole vivere questo ministero, lui ha l’obbligo di deporre le insegne vescovili al fine di non ingannare il popolo del Signore. Lui rimane in eterno il ministro della riconciliazione.</w:t>
      </w:r>
    </w:p>
    <w:p w14:paraId="18D1D54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Sopra la volontà del Padre non c’è nessun’altra volontà, né quella di Cristo, né quello dello Spirito Santo, né quella del papa. né quella di un vescovo, né quella di una profeta, né quella di un maestro di teologia, né quella di un dottore nella Divina Rivelazione, né quella di un missionario, né quella di un pastore. Il vescovo o è ministro della riconciliazione o non è vescovo secondo il cuore di Dio. È purissima verità. Questa verità va scritta nel cuore di ogni Apostolo, nel cuore di ogni presbitero, nel cuore di ogni membro del corpo di Cristo. </w:t>
      </w:r>
    </w:p>
    <w:p w14:paraId="44F04B8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chi è l’Apostolo di Cristo Gesù:</w:t>
      </w:r>
      <w:r w:rsidRPr="003B3BBB">
        <w:rPr>
          <w:rFonts w:ascii="Arial" w:eastAsia="Times New Roman" w:hAnsi="Arial" w:cs="Arial"/>
          <w:i/>
          <w:iCs/>
          <w:kern w:val="0"/>
          <w:sz w:val="24"/>
          <w:szCs w:val="24"/>
          <w:lang w:eastAsia="it-IT"/>
          <w14:ligatures w14:val="none"/>
        </w:rPr>
        <w:t xml:space="preserve"> “Era Dio infatti che riconciliava a sé il mondo in Cristo, non imputando agli uomini le loro colpe e affidando a noi la parola della riconciliazione”. </w:t>
      </w:r>
      <w:r w:rsidRPr="003B3BBB">
        <w:rPr>
          <w:rFonts w:ascii="Arial" w:eastAsia="Times New Roman" w:hAnsi="Arial" w:cs="Arial"/>
          <w:kern w:val="0"/>
          <w:sz w:val="24"/>
          <w:szCs w:val="24"/>
          <w:lang w:eastAsia="it-IT"/>
          <w14:ligatures w14:val="none"/>
        </w:rPr>
        <w:t xml:space="preserve">Ecco ancora come l’Apostolo Paolo sviluppa nello Spirito Santo questa verità. Il Padre Dio ha riconciliato a sé il mondo in Cristo, non imputando gli agli uomini le loro colpe. Le colpe non vengono imputate, quando si accoglie Cristo, si crede nella sua Parola, ci si pente delle colpe, ci si lascia battezzare per nascere da acqua e da Spirito Santo. </w:t>
      </w:r>
    </w:p>
    <w:p w14:paraId="518D629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Parola di Cristo, fede nella Parola di Cristo, conversione nella verità della Parola di Cristo, rinnegamento di ogni altra parola, battesimo, sono le condizioni necessarie per ottenere il perdono delle colpe. Ora la Parola della riconciliazione è stata affidata all’Apostolo del Signore. La Parola della riconciliazione è quella di Dio. La riconciliazione con Dio avviene in Cristo e si compie per opera dello Spirito Santo. Se l’Apostolo non annuncia la Parola di Dio non può esercitare il ministero della riconciliazione. Il suo essere Apostolo è avvolto dalla grande vanità e sterilità. Chi crea Cristo Gesù nei cuore è solo la Parola di Dio carica di Spirito Santo. Questa verità mai va dimenticata. Essa sempre va custodita nel cuore. Su di essa si fonda il ministero dell’Apostolo. Ecco chi è l’Apostolo di Gesù: </w:t>
      </w:r>
    </w:p>
    <w:p w14:paraId="380CF734" w14:textId="77777777" w:rsidR="003B3BBB" w:rsidRPr="003B3BBB" w:rsidRDefault="003B3BBB" w:rsidP="003B3BBB">
      <w:pPr>
        <w:spacing w:after="240"/>
        <w:rPr>
          <w:rFonts w:ascii="Arial" w:hAnsi="Arial" w:cs="Arial"/>
          <w:sz w:val="24"/>
          <w:szCs w:val="24"/>
          <w:lang w:eastAsia="it-IT"/>
        </w:rPr>
      </w:pPr>
      <w:bookmarkStart w:id="59" w:name="_Toc531454732"/>
      <w:bookmarkStart w:id="60" w:name="_Toc531454773"/>
      <w:bookmarkStart w:id="61" w:name="_Toc531455203"/>
      <w:bookmarkStart w:id="62" w:name="_Toc52528900"/>
      <w:r w:rsidRPr="003B3BBB">
        <w:rPr>
          <w:rFonts w:ascii="Arial" w:hAnsi="Arial" w:cs="Arial"/>
          <w:sz w:val="24"/>
          <w:szCs w:val="24"/>
          <w:lang w:eastAsia="it-IT"/>
        </w:rPr>
        <w:t>L’Apostolo: uomo del mistero e mistagogo</w:t>
      </w:r>
      <w:bookmarkEnd w:id="59"/>
      <w:bookmarkEnd w:id="60"/>
      <w:bookmarkEnd w:id="61"/>
      <w:bookmarkEnd w:id="62"/>
    </w:p>
    <w:p w14:paraId="64745B62" w14:textId="77777777" w:rsidR="003B3BBB" w:rsidRPr="003B3BBB" w:rsidRDefault="003B3BBB" w:rsidP="003B3BBB">
      <w:pPr>
        <w:spacing w:after="240"/>
        <w:rPr>
          <w:rFonts w:ascii="Arial" w:hAnsi="Arial" w:cs="Arial"/>
          <w:sz w:val="24"/>
          <w:szCs w:val="24"/>
          <w:lang w:eastAsia="it-IT"/>
        </w:rPr>
      </w:pPr>
      <w:bookmarkStart w:id="63" w:name="_Toc513713964"/>
      <w:bookmarkStart w:id="64" w:name="_Toc531454733"/>
      <w:bookmarkStart w:id="65" w:name="_Toc531454774"/>
      <w:bookmarkStart w:id="66" w:name="_Toc531455204"/>
      <w:bookmarkStart w:id="67" w:name="_Toc52528901"/>
      <w:r w:rsidRPr="003B3BBB">
        <w:rPr>
          <w:rFonts w:ascii="Arial" w:hAnsi="Arial" w:cs="Arial"/>
          <w:sz w:val="24"/>
          <w:szCs w:val="24"/>
          <w:lang w:eastAsia="it-IT"/>
        </w:rPr>
        <w:t>Premessa</w:t>
      </w:r>
      <w:bookmarkEnd w:id="63"/>
      <w:bookmarkEnd w:id="64"/>
      <w:bookmarkEnd w:id="65"/>
      <w:bookmarkEnd w:id="66"/>
      <w:bookmarkEnd w:id="67"/>
      <w:r w:rsidRPr="003B3BBB">
        <w:rPr>
          <w:rFonts w:ascii="Arial" w:hAnsi="Arial" w:cs="Arial"/>
          <w:sz w:val="24"/>
          <w:szCs w:val="24"/>
          <w:lang w:eastAsia="it-IT"/>
        </w:rPr>
        <w:t xml:space="preserve"> </w:t>
      </w:r>
    </w:p>
    <w:p w14:paraId="5EE2A21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uomo del mistero e mistagogo, penetra nel cuore di Cristo Gesù e lo sceglie come sua dimora stabile e duratura. Dal mistero della sua croce vede il Padre e lo Spirito Santo, dall’amore del Padre e dalla comunione dello Spirito vede l’uomo da salvare, da attrarre, da condurre a Dio.</w:t>
      </w:r>
    </w:p>
    <w:p w14:paraId="3771C80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sua azione mistagogica risulta efficace e produce frutti veri nella misura in cui lui stesso sa e vuole ogni giorno divenire in Cristo un unico mistero, una sola vita, una sola obbedienza, una sola croce, una sola adorazione, un solo servizio: quello della glorificazione del Padre. </w:t>
      </w:r>
    </w:p>
    <w:p w14:paraId="2314067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L’Apostolo deve tenere fisso lo sguardo su Gesù, leggere nei suoi occhi il desiderio di salvezza, ascoltare il suo cuore che batte d’amore per l’uomo e trasformarsi in suo strumento perfetto, perché attraverso la sua vita, il suo corpo, le sue mani, la sua bocca, Cristo possa agire come agiva quando era presente in mezzo a noi nel suo corpo mortale. Più lui sarà capace di assimilare Cristo, più si lascerà conquistare da Lui, fino ad annullarsi nel suo amore, perché tutto Cristo viva e agisca in lui e per mezzo di lui, più la sua azione mistagogica avrà incidenza nella storia. </w:t>
      </w:r>
    </w:p>
    <w:p w14:paraId="5249E7F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Ogni uomo viene dal mistero di Dio, per creazione, vi deve ritornare per redenzione. Guida del percorso è l’Apostolo. Egli è per il popolo di Dio la colonna di fuoco e la nube. Per lui il popolo del Signore dovrà raggiungere i pascoli erbosi del regno dei cieli; arrivare alle sorgenti eterne dell’acqua della vita. Per lui si devono chiudere le porte dell’inferno e aprire quelle del paradiso; si devono spezzare le catene dell’odio e della violenza sulla terra e fortificare i legami dell’amore, della concordia, della solidarietà, della condivisione. Specificatamente l’Apostolo deve condurre:</w:t>
      </w:r>
    </w:p>
    <w:p w14:paraId="7854C08D" w14:textId="77777777" w:rsidR="003B3BBB" w:rsidRPr="003B3BBB" w:rsidRDefault="003B3BBB" w:rsidP="003B3BBB">
      <w:pPr>
        <w:spacing w:after="240"/>
        <w:rPr>
          <w:rFonts w:ascii="Arial" w:hAnsi="Arial" w:cs="Arial"/>
          <w:sz w:val="24"/>
          <w:szCs w:val="24"/>
          <w:lang w:eastAsia="it-IT"/>
        </w:rPr>
      </w:pPr>
      <w:bookmarkStart w:id="68" w:name="_Toc531454734"/>
      <w:bookmarkStart w:id="69" w:name="_Toc531454775"/>
      <w:bookmarkStart w:id="70" w:name="_Toc531455205"/>
      <w:bookmarkStart w:id="71" w:name="_Toc52528902"/>
      <w:r w:rsidRPr="003B3BBB">
        <w:rPr>
          <w:rFonts w:ascii="Arial" w:hAnsi="Arial" w:cs="Arial"/>
          <w:sz w:val="24"/>
          <w:szCs w:val="24"/>
          <w:lang w:eastAsia="it-IT"/>
        </w:rPr>
        <w:t>Al mistero della verità</w:t>
      </w:r>
      <w:bookmarkEnd w:id="68"/>
      <w:bookmarkEnd w:id="69"/>
      <w:bookmarkEnd w:id="70"/>
      <w:bookmarkEnd w:id="71"/>
    </w:p>
    <w:p w14:paraId="666BC88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Come Cristo è il testimone fedele della verità del Padre, allo stesso modo l’Apostolo deve essere testimone fedele della verità di Cristo Gesù. Come Cristo conduce ogni uomo nel mistero della verità del Padre, così l’Apostolo deve condurre nel mistero della verità di Cristo per essere nella verità del Padre.</w:t>
      </w:r>
    </w:p>
    <w:p w14:paraId="4FF98F4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L’Apostolo è dall’amore di Cristo. L’amore del Padre è stato riversato tutto in Cristo come amore di salvezza, di redenzione, di giustificazione. Questo amore raggiunse il sommo della sua crescita e della sua perfezione sull’altare della croce. Da questo amore crocifisso è nato il sacerdozio ordinato. Come Cristo è la verità crocifissa del Padre per condurre in questa verità l’uomo, così deve dirsi del sacerdozio ordinato. L’Apostolo deve essere anche lui verità crocifissa di Cristo, per portare in Cristo ogni altro uomo, al fine di farlo trasformare dalla verità che il Padre gli ha comandato di creare in noi attraverso il suo Santo Spirito. </w:t>
      </w:r>
    </w:p>
    <w:p w14:paraId="33FA90A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Tra Cristo e il Padre non c’è differenza nella volontà. Ciò che vuole il Padre, lo vuole Cristo fino alla morte e alla morte di croce. Anche tra l’Apostolo e Cristo vi deve essere una sola volontà. Ciò che vuole Cristo deve volerlo l’Apostolo e ciò che Cristo non vuole L’Apostolo non può volerlo. Come Cristo ogni giorno si introduceva nella volontà del Padre, dalla quale vedeva la sua missione da compiere, mosso dallo Spirito Santo, così deve essere per l’Apostolo. Egli deve ogni giorno introdursi nella volontà di Cristo e da essa, mosso dallo Spirito Santo, compiere la missione di salvezza per ogni uomo.</w:t>
      </w:r>
    </w:p>
    <w:p w14:paraId="2E8B314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Come Cristo è l’uomo del mistero del Padre, così l’Apostolo è l’uomo del mistero di Cristo. Fino alla consumazione dei secoli dovrà appartenere a questo mistero, divenire una cosa sola con esso, in esso dovrà introdurre ogni uomo. L’Apostolo è l’uomo della verità di Cristo. A lui non è consentito conoscere altre verità, perché per lui esiste una sola verità: Cristo Gesù, verità del Padre, nella quale dovrà condurre ogni altro uomo. </w:t>
      </w:r>
    </w:p>
    <w:p w14:paraId="2CEF3562" w14:textId="77777777" w:rsidR="003B3BBB" w:rsidRPr="003B3BBB" w:rsidRDefault="003B3BBB" w:rsidP="003B3BBB">
      <w:pPr>
        <w:spacing w:after="240"/>
        <w:rPr>
          <w:rFonts w:ascii="Arial" w:hAnsi="Arial" w:cs="Arial"/>
          <w:sz w:val="24"/>
          <w:szCs w:val="24"/>
          <w:lang w:eastAsia="it-IT"/>
        </w:rPr>
      </w:pPr>
      <w:bookmarkStart w:id="72" w:name="_Toc531454735"/>
      <w:bookmarkStart w:id="73" w:name="_Toc531454776"/>
      <w:bookmarkStart w:id="74" w:name="_Toc531455206"/>
      <w:bookmarkStart w:id="75" w:name="_Toc52528903"/>
      <w:r w:rsidRPr="003B3BBB">
        <w:rPr>
          <w:rFonts w:ascii="Arial" w:hAnsi="Arial" w:cs="Arial"/>
          <w:sz w:val="24"/>
          <w:szCs w:val="24"/>
          <w:lang w:eastAsia="it-IT"/>
        </w:rPr>
        <w:t>Al mistero di Cristo</w:t>
      </w:r>
      <w:bookmarkEnd w:id="72"/>
      <w:bookmarkEnd w:id="73"/>
      <w:bookmarkEnd w:id="74"/>
      <w:bookmarkEnd w:id="75"/>
    </w:p>
    <w:p w14:paraId="6FDFC55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è l’uomo che conduce a Cristo, solo a Lui. Egli sa che solo Cristo è la verità di Dio; solo in Cristo questa verità si attinge; solo in Lui la si riceve. La si riceve vestendo Lui, attraverso i sacramenti della salvezza. Egli è Apostolo di Cristo, alla maniera di Cristo; è Apostolo in Cristo, per Cristo, con Cristo.</w:t>
      </w:r>
    </w:p>
    <w:p w14:paraId="76A2AB8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Cristo deve essere una cosa sola con lui non solo nel momento in cui celebra i sacramenti; tra l’Apostolo e Cristo deve esserci una unità così profonda da potersi affermare che tutto ciò che fa l’Apostolo è Cristo che lo compie, lo opera. In Cristo, </w:t>
      </w:r>
      <w:r w:rsidRPr="003B3BBB">
        <w:rPr>
          <w:rFonts w:ascii="Arial" w:eastAsia="Times New Roman" w:hAnsi="Arial" w:cs="Arial"/>
          <w:kern w:val="0"/>
          <w:sz w:val="24"/>
          <w:szCs w:val="24"/>
          <w:lang w:eastAsia="it-IT"/>
          <w14:ligatures w14:val="none"/>
        </w:rPr>
        <w:lastRenderedPageBreak/>
        <w:t xml:space="preserve">il Padre e lo Spirito Santo abitavano con una presenza piena di verità, di amore, di santità, di giustizia, di misericordia, di carità, di pace. Nell’Apostolo deve abitare Cristo con la sua presenza di salvezza e di redenzione a favore di ogni uomo. Cristo può agire se l’Apostolo gli consegna la sua volontà perché Egli possa compiere oggi il suo mistero di redenzione a beneficio del mondo intero. </w:t>
      </w:r>
    </w:p>
    <w:p w14:paraId="599ACC2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Tutti oggi affermano che la salvezza è per Cristo. Quello che ignorano invece è che la salvezza è in Cristo, non fuori di Lui. Che Dio abbia suoi modi di scendere in un cuore, questo è un mistero che riguarda Lui, non l’Apostolo. L’Apostolo non può pensare come Dio salva gli altri. Egli deve pensare alla stessa maniera di Cristo. Nel suo cuore deve regnare un solo pensiero: come fare oggi per portare a Cristo, per condurre a Lui, perché ogni uomo in Lui riceva la salvezza, divenga un solo mistero di verità, si ricomponga nella sua natura, sia fatto figlio del Padre ed erede della promessa. L’Apostolo non è legato alla volontà salvifica universale di Dio, egli è legato alla volontà salvifica storica di Cristo. È Cristo che gli ha dato la sua missione, gli ha conferito i suoi poteri, gli ha dato il suo Santo Spirito, lo ha associato al suo mistero di salvezza.</w:t>
      </w:r>
    </w:p>
    <w:p w14:paraId="2297E9D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l’Apostolo non si guarda nel mistero di Cristo, se non diviene una cosa sola con questo mistero, non potrà in nessun caso svolgere la missione che Cristo gli ha affidato. Non la comprende, non ne percepisce il significato, non ne scorge la finalità. Se invece diviene un solo mistero in Cristo, egli potrà operare perché ogni altro uomo in Cristo si rinnovi, si rigeneri, cammini verso il regno eterno che Dio gli ha dato già in eredità. Cristo è il Crocifisso. Questa è l’essenza del suo mistero. L’Apostolo dovrà anche lui compiere il ministero di salvezza dall’alto della croce. La croce per lui sarà l’obbedienza quotidiana a Cristo Gesù, secondo quella parola che Cristo gli ha comunicato, insegnato, lasciato come testamento, perché si ricordi che non c’è alcuna possibilità di compiere il mistero della redenzione se non nell’obbedienza alla sua parola storica.</w:t>
      </w:r>
    </w:p>
    <w:p w14:paraId="38F28A8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Cristo Gesù visse per compiere tutta la Parola storica del Padre, quella cioè consegnata dallo Spirito Santo nelle Scritture. Ogni Apostolo di Cristo Gesù deve vivere per compiere la Parola storica di Cristo consegnata dallo stesso Spirito nel Vangelo e in questa Parola condurre ogni uomo. La Parola di Cristo è la croce dell’Apostolo; la Parola dell’Apostolo è la croce del cristiano; è la croce del cristiano nella misura in cui è, la sua, Parola di Cristo in lui, allo stesso modo che la Parola di Cristo era Parola del Padre, compresa nella maniera più vera e più autentica nella luce della sapienza ispirata dello Spirito Santo.</w:t>
      </w:r>
    </w:p>
    <w:p w14:paraId="4BB8A047" w14:textId="77777777" w:rsidR="003B3BBB" w:rsidRPr="003B3BBB" w:rsidRDefault="003B3BBB" w:rsidP="003B3BBB">
      <w:pPr>
        <w:spacing w:after="240"/>
        <w:rPr>
          <w:rFonts w:ascii="Arial" w:hAnsi="Arial" w:cs="Arial"/>
          <w:sz w:val="24"/>
          <w:szCs w:val="24"/>
          <w:lang w:eastAsia="it-IT"/>
        </w:rPr>
      </w:pPr>
      <w:bookmarkStart w:id="76" w:name="_Toc531454736"/>
      <w:bookmarkStart w:id="77" w:name="_Toc531454777"/>
      <w:bookmarkStart w:id="78" w:name="_Toc531455207"/>
      <w:bookmarkStart w:id="79" w:name="_Toc52528904"/>
      <w:r w:rsidRPr="003B3BBB">
        <w:rPr>
          <w:rFonts w:ascii="Arial" w:hAnsi="Arial" w:cs="Arial"/>
          <w:sz w:val="24"/>
          <w:szCs w:val="24"/>
          <w:lang w:eastAsia="it-IT"/>
        </w:rPr>
        <w:t>Al mistero del Padre</w:t>
      </w:r>
      <w:bookmarkEnd w:id="76"/>
      <w:bookmarkEnd w:id="77"/>
      <w:bookmarkEnd w:id="78"/>
      <w:bookmarkEnd w:id="79"/>
    </w:p>
    <w:p w14:paraId="04E991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figlio del Padre, in Cristo, deve introdurre nella paternità di Dio ogni uomo, lo deve fare suo figlio, in Cristo. È questa la sua missione. Deve farlo alla stessa maniera di Cristo. Come c’è un solo corpo e un solo mistero, una sola vocazione e una sola missione, così c’è anche una sola modalità perché questo avvenga: quella di Cristo Gesù.</w:t>
      </w:r>
    </w:p>
    <w:p w14:paraId="0F88161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Cristo Gesù viene dal mistero del Padre. La figliolanza è naturale. Il Verbo è generato dal Padre in quanto Dio, nell’eternità, ma anche in quanto uomo è dal Padre, poiché la sua nascita umana, a differenza di ogni altra nascita, è da madre </w:t>
      </w:r>
      <w:r w:rsidRPr="003B3BBB">
        <w:rPr>
          <w:rFonts w:ascii="Arial" w:eastAsia="Times New Roman" w:hAnsi="Arial" w:cs="Arial"/>
          <w:kern w:val="0"/>
          <w:sz w:val="24"/>
          <w:szCs w:val="24"/>
          <w:lang w:eastAsia="it-IT"/>
          <w14:ligatures w14:val="none"/>
        </w:rPr>
        <w:lastRenderedPageBreak/>
        <w:t xml:space="preserve">terrena, dalla Beata Vergine Maria, ma non è da padre terreno. Egli è nato per opera dello Spirito Santo. </w:t>
      </w:r>
    </w:p>
    <w:p w14:paraId="72C4267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In quanto vero Uomo e vero Figlio del Padre, in ragione della sua Persona divina, che comunica la sua figliolanza anche alla sua umanità - il vero Uomo esiste solo nel vero Dio, nell’unica Persona, la seconda della Santissima Trinità - Egli riportò la sua natura umana tutta in Dio. Da Dio veniva, in Dio è ritornato, passando attraverso il sacrificio della croce. Per Lui e in Lui ogni uomo è oggettivamente salvato, redento, giustificato. Si tratta ora di rendere soggettiva la salvezza, facendo sì che ogni uomo si inserisca in Cristo. Solo attraverso di Lui si può avere accesso al Padre. Cristo è l’unica via, non ce ne sono altre che dalla terra salgano al cielo e conducano al trono dell’Altissimo.</w:t>
      </w:r>
    </w:p>
    <w:p w14:paraId="6A040F8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Strumento e prolungamento della missione e della modalità per condurre al Padre ogni uomo, per farlo in Cristo suo figlio di adozione, è l’Apostolo. Come Cristo, egli deve portare tutta intera la sua umanità in Dio attraverso Cristo e la porta attraverso il dono della sua volontà al Padre dei cieli in Cristo Gesù. Questo è un percorso che mai si esaurisce; ogni giorno l’Apostolo deve dare la sua volontà a Dio perché il Signore possa servirsi di lui per compiere la redenzione, la salvezza, la giustificazione dei cuori, l’adozione a figlio di ogni uomo. L’Apostolo, come Cristo Gesù, ogni giorno si trova nella tentazione, viene sedotto perché distolga la sua volontà dalla volontà del Padre, perché si ponga fuori della sua obbedienza, lontano dal suo ascolto. Se questo avviene si interrompe il circuito della verità. Fuori della volontà di Dio si è anche fuori della verità. </w:t>
      </w:r>
    </w:p>
    <w:p w14:paraId="38D46A5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Cristo Gesù ci ha fatto in Lui figli del Padre attraverso il dono della sua volontà a Dio. Se l’Apostolo non riconosce Dio come suo Padre, e non lo riconosce perché gli rifiuta il dono della sua volontà, come potrà condurre un altro uomo nella volontà divina? La figliolanza deve essere palese, pubblica, di esplicita confessione che Dio è l’unico Padre, perché Cristo è l’unico Figlio nel quale siamo stati fatti figli del Padre. </w:t>
      </w:r>
    </w:p>
    <w:p w14:paraId="48012DB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in Cristo, deve offrire la sua vita al Padre attraverso il dono della sua volontà, perché in Cristo, con Cristo e per Cristo, nel suo unico corpo, del quale egli è parte del tutto singolare a causa della sua perfetta configurazione sacramentale a Cristo Gesù, ogni altro uomo riconosca pubblicamente Dio come suo Padre e Signore, gli renda culto, lo confessi e lo adori, si trasformi in missionario della sua Paternità che vuole abbracciare ogni uomo. L’Apostolo di Cristo Gesù è l’unico che non può andare all’uomo secondo le esigenze dell’uomo; deve andare per manifestargli le esigenze di Dio: che ogni uomo Lo adori in spirito e verità come suo vero figlio che compie in tutto la volontà che Egli ci ha manifestato in Cristo suo Figlio.</w:t>
      </w:r>
    </w:p>
    <w:p w14:paraId="70441E6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Potrà svolgere questa missione con frutto se in lui rifulge in tutta evidenza il mistero della figliolanza adottiva, se cioè, come Cristo Gesù e in tutto con Lui, l’Apostolo fa della volontà di Dio l’unica regola della sua esistenza e della missione di Cristo lo scopo della sua vita. </w:t>
      </w:r>
    </w:p>
    <w:p w14:paraId="004F0321" w14:textId="77777777" w:rsidR="003B3BBB" w:rsidRPr="003B3BBB" w:rsidRDefault="003B3BBB" w:rsidP="003B3BBB">
      <w:pPr>
        <w:spacing w:after="240"/>
        <w:rPr>
          <w:rFonts w:ascii="Arial" w:hAnsi="Arial" w:cs="Arial"/>
          <w:sz w:val="24"/>
          <w:szCs w:val="24"/>
          <w:lang w:eastAsia="it-IT"/>
        </w:rPr>
      </w:pPr>
      <w:bookmarkStart w:id="80" w:name="_Toc531454737"/>
      <w:bookmarkStart w:id="81" w:name="_Toc531454778"/>
      <w:bookmarkStart w:id="82" w:name="_Toc531455208"/>
      <w:bookmarkStart w:id="83" w:name="_Toc52528905"/>
      <w:r w:rsidRPr="003B3BBB">
        <w:rPr>
          <w:rFonts w:ascii="Arial" w:hAnsi="Arial" w:cs="Arial"/>
          <w:sz w:val="24"/>
          <w:szCs w:val="24"/>
          <w:lang w:eastAsia="it-IT"/>
        </w:rPr>
        <w:t>Al mistero dello Spirito Santo</w:t>
      </w:r>
      <w:bookmarkEnd w:id="80"/>
      <w:bookmarkEnd w:id="81"/>
      <w:bookmarkEnd w:id="82"/>
      <w:bookmarkEnd w:id="83"/>
    </w:p>
    <w:p w14:paraId="7237B4F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Relazione primaria dell’Apostolo è la sua comunione con lo Spirito Santo. La nostra fede è trinitaria. Noi crediamo in Dio Padre, Dio Figlio, Dio Spirito Santo, un solo Dio in tre Persone. Il Figlio dona tutto se stesso al Padre nello Spirito Santo, il Padre dona tutto se stesso al Figlio nello stesso ed unico Spirito, in una comunione eterna di amore e di verità. Questo processo di amore e di verità si compie anche nell’umanità di Cristo. La carne del Verbo della vita viene assunta totalmente dallo Spirito Santo e messa in una comunione perfettissima di amore e di verità con il Padre. Senza lo Spirito Santo non c’è comunione di verità e di amore né in Dio né fuori di Lui. Non c’è perché Dio è così, questa è la sua natura e questa è l’essenza della sua vita eterna.</w:t>
      </w:r>
    </w:p>
    <w:p w14:paraId="5E267FD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Cristo Gesù dall’alto della croce effonde il suo Spirito, lo dona agli Apostoli nel Cenacolo; lo dona perché Lui e loro siano sempre in una perfettissima comunione di verità e di amore. Come Lui, attraverso lo Spirito Santo, era in comunione di amore e di verità con il Padre e in tutto ne compiva la volontà, così per l’Apostolo. </w:t>
      </w:r>
    </w:p>
    <w:p w14:paraId="060312A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Lo Spirito Santo che vive in lui deve metterlo in comunione di verità e di amore con Cristo Gesù perché ne compia la volontà, ne assolva la missione, realizzi la sua vocazione secondo le modalità eterne che Dio ha prestabilito. Divenuto uomo dello Spirito, l’Apostolo dovrà condurre nella sua comunione ogni altro uomo, ma dovrà condurlo da uomo spirituale, tutto inabitato dallo Spirito Santo; dovrà farlo attraverso il dono dello Spirito che è dono di conversione e di fede al Vangelo.</w:t>
      </w:r>
    </w:p>
    <w:p w14:paraId="3EEE74D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non può mettere in comunione con lo Spirito Santo, se non versando dal suo corpo lo Spirito di Dio, allo stesso modo che lo ha fatto Cristo Gesù. Da Cristo attinge lo Spirito, per Cristo lo fa crescere ed abbondare in lui, con Cristo lo effonde nei cuori; lo effonde come Spirito di Cristo, ma anche come Spirito del suo corpo, cioè del corpo di Cristo che è la Chiesa, nella quale l’Apostolo continua e perpetua nei secoli l’unica missione di salvezza e di redenzione.</w:t>
      </w:r>
    </w:p>
    <w:p w14:paraId="5D0456F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l’Apostolo non dona lo Spirito come frutto della sua comunione con lo stesso Spirito, come frutto della sua configurazione a Cristo, Sommo ed Eterno Sacerdote, la sua opera è vana. </w:t>
      </w:r>
    </w:p>
    <w:p w14:paraId="0A88D777" w14:textId="77777777" w:rsidR="003B3BBB" w:rsidRPr="003B3BBB" w:rsidRDefault="003B3BBB" w:rsidP="003B3BBB">
      <w:pPr>
        <w:spacing w:after="240"/>
        <w:rPr>
          <w:rFonts w:ascii="Arial" w:hAnsi="Arial" w:cs="Arial"/>
          <w:sz w:val="24"/>
          <w:szCs w:val="24"/>
          <w:lang w:eastAsia="it-IT"/>
        </w:rPr>
      </w:pPr>
      <w:bookmarkStart w:id="84" w:name="_Toc531454738"/>
      <w:bookmarkStart w:id="85" w:name="_Toc531454779"/>
      <w:bookmarkStart w:id="86" w:name="_Toc531455209"/>
      <w:bookmarkStart w:id="87" w:name="_Toc52528906"/>
      <w:r w:rsidRPr="003B3BBB">
        <w:rPr>
          <w:rFonts w:ascii="Arial" w:hAnsi="Arial" w:cs="Arial"/>
          <w:sz w:val="24"/>
          <w:szCs w:val="24"/>
          <w:lang w:eastAsia="it-IT"/>
        </w:rPr>
        <w:t>Al mistero della salvezza nei Sacramenti</w:t>
      </w:r>
      <w:bookmarkEnd w:id="84"/>
      <w:bookmarkEnd w:id="85"/>
      <w:bookmarkEnd w:id="86"/>
      <w:bookmarkEnd w:id="87"/>
      <w:r w:rsidRPr="003B3BBB">
        <w:rPr>
          <w:rFonts w:ascii="Arial" w:hAnsi="Arial" w:cs="Arial"/>
          <w:sz w:val="24"/>
          <w:szCs w:val="24"/>
          <w:lang w:eastAsia="it-IT"/>
        </w:rPr>
        <w:t xml:space="preserve"> </w:t>
      </w:r>
    </w:p>
    <w:p w14:paraId="3EBE974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Dio vuole che ogni uomo sia salvato in Cristo, per Cristo e con Cristo. Vuole che confessi che Gesù è il suo Signore e in Gesù confessi e proclami che Dio è suo Padre e che il Padre e il Figlio vivono un mistero di eterno amore e di verità nella comunione dello Spirito Santo. Vuole che porti visibilmente già su questa terra l’immagine di Gesù, Crocifisso e Risorto.</w:t>
      </w:r>
    </w:p>
    <w:p w14:paraId="30BDFDE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Perché questo fosse reso possibile, Gesù diede ai suoi Apostoli alcuni poteri particolari: di battezzare ogni uomo nel nome del Padre, del Figlio e dello Spirito Santo; di perdonare i peccati; di fare l’Eucaristia, celebrando il memoriale della sua morte e della sua risurrezione; di dare lo Spirito Santo attraverso l’imposizione delle mani; di guarire i malati, di recare loro il conforto della presenza di Cristo Salvatore nella loro vita, presenza che dona sollievo, speranza, gioia, forza per vivere ogni momento della propria vita, anche quelli segnati dal dolore e dalla sofferenza, secondo la volontà di Dio.</w:t>
      </w:r>
    </w:p>
    <w:p w14:paraId="03C20D2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L’Apostolo è l’uomo dei sacramenti: porta ogni suo fratello nell’acqua della vita eterna, per immergerlo perché possa espletare la vocazione alla quale il Signore lo ha chiamato, e che consiste nel divenire una cosa sola con Cristo Gesù, un solo mistero di amore, di verità, di fede, di speranza, di vita eterna. È l’uomo della grazia divina. Egli sa che solo la grazia di Cristo Gesù converte, redime, salva; questa grazia egli vuole dare, per questa grazia vive, lavora, spera, si affatica, offre interamente la sua vita per uno svolgimento santo del ministero che il Signore gli ha affidato.</w:t>
      </w:r>
    </w:p>
    <w:p w14:paraId="467ED47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Egli deve compiere in modo perfetto la morte di Cristo al peccato nel suo corpo al fine di far risplendere tutta la vita di Cristo in lui. Deve lasciarsi sempre purificare dal sangue di Cristo nel sacramento della penitenza, perché, mondo e puro da ogni peccato, possa essere uno strumento santo per il dono della grazia della salvezza a quanti ricorrono a lui per avere il perdono e la remissione dei peccati. Deve quotidianamente celebrare l’Eucaristia, perché si compia in lui il mistero del dono totale della sua vita al Padre, allo stesso modo che si è compiuto in Cristo Gesù.</w:t>
      </w:r>
    </w:p>
    <w:p w14:paraId="0AAA213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Celebra l’Eucaristia da vero Apostolo della Nuova Alleanza, se la vive, se si fa vittima di espiazione per i peccati del mondo. Se, come Cristo, si consegna volontariamente alla morte perché la grazia della salvezza raggiunga ogni cuore e lo attragga al Signore, al fine di essere rivestito di Cristo, nella sua vita. Poiché questi doni celesti e divini sono stati messi nelle sue mani, egli non ha tempo per occuparsi delle cose materiali degli uomini. Egli deve servire i fratelli, i figli di Dio, nelle cose che riguardano Dio: la conversione dei cuori e la rigenerazione di essi attraverso i sacramenti che li portano ad essere in tutto conformi all’immagine di Cristo Gesù.</w:t>
      </w:r>
    </w:p>
    <w:p w14:paraId="3BC90D1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Per lui la via di amare l’uomo è nel servizio della verità e della grazia. Egli è l’uomo della speranza nella sofferenza e nella malattia. Gesù lo ha mandato a curare i malati, a imporre le mani, a portare il sollievo della sua presenza che conforta e dona pace ai cuori. L’Apostolo è il vero medico delle anime se si curva su di loro per imporre le stesse mani di Cristo che danno, speranza, gioia, pace, serenità. Per mezzo di lui e della sua opera il dolore si trasforma in redenzione e la sofferenza in un olocausto della propria vita a Dio per la redenzione del mondo.</w:t>
      </w:r>
    </w:p>
    <w:p w14:paraId="2B087B4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Urge a ogni Apostolo non avere una visione alta del suo essere Apostolo di Cristo Gesù. Nella visione alta potrebbe inserirsi qualche pensiero della terra, o addirittura qualche suggestione di Satana. All’Apostolo occorre solo avere una visione vera del suo essere Apostolo di Gesù. La verità dell’Apostolo è solo Cristo Gesù. È Cristo che vive e opera in Lui. È lui che vive e opera in Cristo, con Cristo, per Cristo, sempre per mozione e conduzione dello Spirito Santo.</w:t>
      </w:r>
    </w:p>
    <w:p w14:paraId="7F6E55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w:t>
      </w:r>
      <w:r w:rsidRPr="003B3BBB">
        <w:rPr>
          <w:rFonts w:ascii="Arial" w:eastAsia="Times New Roman" w:hAnsi="Arial" w:cs="Arial"/>
          <w:kern w:val="0"/>
          <w:sz w:val="24"/>
          <w:szCs w:val="24"/>
          <w:lang w:eastAsia="it-IT"/>
          <w14:ligatures w14:val="none"/>
        </w:rPr>
        <w:t xml:space="preserve"> L’Apostolo è l’Ambasciatore di Cristo. Se è l’Ambasciatore di Cristo, nulla deve venire dalla sua volontà, nulla dai suoi desideri. Lui è obbligato, </w:t>
      </w:r>
      <w:r w:rsidRPr="003B3BBB">
        <w:rPr>
          <w:rFonts w:ascii="Arial" w:eastAsia="Times New Roman" w:hAnsi="Arial" w:cs="Arial"/>
          <w:kern w:val="0"/>
          <w:sz w:val="24"/>
          <w:szCs w:val="24"/>
          <w:lang w:eastAsia="it-IT"/>
          <w14:ligatures w14:val="none"/>
        </w:rPr>
        <w:lastRenderedPageBreak/>
        <w:t xml:space="preserve">poiché Ambasciatore di Cristo, a portare a ogni uomo l’ambasciata che Cristo gli ha comandato, ambasciata per la quale lui è stato costituito e mandato. </w:t>
      </w:r>
    </w:p>
    <w:p w14:paraId="46C06ED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l’Apostolo cambia o in poco o in molto l’ambasciata, non è più Apostolo di Cristo Gesù, ma è apostolo di se stesso, ambasciatore del suo pensiero. È questo oggi il male oscuro di moltissimi Ambasciatori di Cristo Gesù, Vescovi e Presbiteri: si sono costituiti ambasciatori e apostoli di se stessi. Come Gesù, Ambasciatore del Padre, nello Spirito Santo, ha portato agli uomini l’ambasciata che il Padre gli ha affidato, così anche ogni Ambasciatore di Cristo, è obbligato a portare agli uomini l’ambasciata che Cristo Gesù ha loro consegnato. Ecco come Gesù manifesta la sua fedeltà di Ambasciatore di Dio:</w:t>
      </w:r>
    </w:p>
    <w:p w14:paraId="5F68253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w:t>
      </w:r>
    </w:p>
    <w:p w14:paraId="396867E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12,37-50). </w:t>
      </w:r>
    </w:p>
    <w:p w14:paraId="7567CAB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l’ambasciata che l’Apostolo dovrà riferire a ogni uomo, non a questo o a quell’altro uomo, ma ad ogni uomo. </w:t>
      </w:r>
    </w:p>
    <w:p w14:paraId="29D96DC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Prima ambasciata: Lui deve andare nel mondo in nome di Cristo. Lui non va nel suo nome. Lui va nel nome di Cristo, allo stesso modo che Gesù è venuto nel nome del Padre suo.</w:t>
      </w:r>
    </w:p>
    <w:p w14:paraId="15546ED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Seconda ambasciata: Per mezzo nostro è Dio stesso che vi esorta. L’Apostolo riferisce. Riferisce come vera voce di Dio. Lui parla in nome di Dio. Riferisce in nome di Dio. Questa fede l’Apostolo deve sempre possedere nel suo cuore. Quando lui parla, è Dio che parla. Lui parla in nome di Dio. Lui è vera voce di Dio. Perché questo avvenga, è necessario che lui attinga ogni Parola nel cuore di Cristo, con le mani e il cuore dello Spirito Santo. Perché l’Apostolo sia voce di Dio, parli in nome di Dio, è necessario che vi sia perfetta comunione tra lui, Cristo Gesù e lo Spirito Santo, e in Cristo e nello Spirito Santo vera comunione con Dio. </w:t>
      </w:r>
    </w:p>
    <w:p w14:paraId="632CECE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Terza ambasciata: l’Apostolo è Ambasciatore di Dio, per supplicare in nome di Cristo ogni uomo perché si lasci riconciliare con Dio. L’uomo è nella morte, è sotto il potere e la schiavitù del principe del mondo. È servo del vizio e del peccato. Dio gli offre la vita, gli offre la pace, gli offre il perdono, gli offre in dono tutto se stesso, a condizione che si lascia riconciliare con Lui. </w:t>
      </w:r>
    </w:p>
    <w:p w14:paraId="4D88EF4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Si noti bene: Non è l’uomo che chiede a Dio di volersi riconciliare con Lui. È Dio che lo supplica perché si lasci riconciliare. È Dio che lo supplica a lascarsi trasferire dal regno della morte nel regno della vita, dal regno delle tenebre nel regno della luce, dal regno della schiavitù del peccato e della morte nel regno della libertà di veri figli di Dio. Se l’Apostolo non reca questa ambasciata agli uomini, lui è responsabile di tutti coloro che si perdono. Ognuno si perde per il suo peccato. Ma di questa perdita responsabile è l’Apostolo del Signore. Ha accolto l’invito ad essere ambasciatore di Dio, Apostolo di Cristo Gesù e poi si è fatto ambasciato e apostolo di se stesso. Il suo tradimento è grande. Ha tradito Dio. Ha tradito Cristo Gesù. Ha tradito l’intera umanità. </w:t>
      </w:r>
    </w:p>
    <w:p w14:paraId="1950215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Quarta ambasciata: l’Apostolo è mandato a riferire a ogni uomo cosa Dio ha fatto perché ogni uomo si potesse riconciliare con Lui: </w:t>
      </w:r>
      <w:r w:rsidRPr="003B3BBB">
        <w:rPr>
          <w:rFonts w:ascii="Arial" w:eastAsia="Times New Roman" w:hAnsi="Arial" w:cs="Arial"/>
          <w:i/>
          <w:iCs/>
          <w:kern w:val="0"/>
          <w:sz w:val="24"/>
          <w:szCs w:val="24"/>
          <w:lang w:eastAsia="it-IT"/>
          <w14:ligatures w14:val="none"/>
        </w:rPr>
        <w:t xml:space="preserve">“Colui che non aveva conosciuto peccato, Dio lo fece peccato in nostro favore, perché in lui noi potessimo diventare giustizia di Dio”. </w:t>
      </w:r>
      <w:r w:rsidRPr="003B3BBB">
        <w:rPr>
          <w:rFonts w:ascii="Arial" w:eastAsia="Times New Roman" w:hAnsi="Arial" w:cs="Arial"/>
          <w:kern w:val="0"/>
          <w:sz w:val="24"/>
          <w:szCs w:val="24"/>
          <w:lang w:eastAsia="it-IT"/>
          <w14:ligatures w14:val="none"/>
        </w:rPr>
        <w:t>Gesù è l’Agnello puro, senza macchia, innocente, senza peccato. Il Padre prende questo Agnello, che è insieme vero Agnello divino e vero Agnello umano e lo fa peccato in nostro favore. Lo fa peccato caricando sulle sue spalle tutti i peccati del mondo. Carico di tutti i peccati del mondo, lo fa sacrificio per il peccato, immolandolo in nostro favore su legno della croce. Non solo. Costituisce il suo Agnello Immolato che è il Risorto sua giustizia, giustizia di Dio. Solo l’Agnello è giustizia di Dio. Chi vuole diventare giustizia di Dio, lo può divenire ma solo in Cristo Gesù, divenendo con Cristo un solo corpo, una sola vita. Non fuori di Cristo, ma in Cristo, non senza Cristo, ma con Cristo, non per noi stessi ma per Cristo. Questa verità è così rivelata dall’Apostolo nella Lettera ai Colossesi:</w:t>
      </w:r>
    </w:p>
    <w:p w14:paraId="321C5A2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04BA751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0029AED3"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w:t>
      </w:r>
    </w:p>
    <w:p w14:paraId="5A24771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3FAA905"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1,13-2,15). </w:t>
      </w:r>
    </w:p>
    <w:p w14:paraId="0232F4F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È in Cristo che si diviene giustizia di Dio. Si vive da vera giustizia di Dio con Cristo. Si vive per Cristo perché altri diventino giustizia di Dio. Tutto questo mai potrà realizzarsi, se gli Ambasciatori anziché essere Ambasciatori di Dio, diventano ambasciatori e apostoli di se stessi. È quanto oggi sta accadendo. Sono molti gli Ambasciatori di Dio che si sono fatti ambasciatori e apostoli di se stessi. È questo oggi il male oscuro che affligge la Chiesa di Cristo Gesù.</w:t>
      </w:r>
    </w:p>
    <w:p w14:paraId="77ED756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leggiamo, versetto per versetto, tutto il contenuto di questo Capitolo V. </w:t>
      </w:r>
    </w:p>
    <w:p w14:paraId="6BBD2AE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532321C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88" w:name="_Toc226496777"/>
      <w:r w:rsidRPr="003B3BBB">
        <w:rPr>
          <w:rFonts w:ascii="Arial" w:eastAsia="Times New Roman" w:hAnsi="Arial" w:cstheme="majorBidi"/>
          <w:b/>
          <w:color w:val="000000" w:themeColor="text1"/>
          <w:sz w:val="28"/>
          <w:szCs w:val="28"/>
          <w:lang w:eastAsia="it-IT"/>
        </w:rPr>
        <w:lastRenderedPageBreak/>
        <w:t>La dimora eterna nei cieli</w:t>
      </w:r>
      <w:bookmarkEnd w:id="88"/>
      <w:r w:rsidRPr="003B3BBB">
        <w:rPr>
          <w:rFonts w:ascii="Arial" w:eastAsia="Times New Roman" w:hAnsi="Arial" w:cstheme="majorBidi"/>
          <w:b/>
          <w:color w:val="000000" w:themeColor="text1"/>
          <w:sz w:val="28"/>
          <w:szCs w:val="28"/>
          <w:lang w:eastAsia="it-IT"/>
        </w:rPr>
        <w:t xml:space="preserve"> </w:t>
      </w:r>
    </w:p>
    <w:p w14:paraId="05D49F8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Sappiamo infatti che, quando sarà distrutta la nostra dimora terrena, che è come una tenda, riceveremo da Dio un’abitazione, una dimora non costruita da mani d’uomo, eterna, nei cieli.</w:t>
      </w:r>
    </w:p>
    <w:p w14:paraId="48F7A5C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Va detto fin da subito che la risurrezione gloriosa è vera creazione del Dio Onnipotente e Signore. Essa non è evento della natura. Le cellule del nostro corpo neanche più esistono. Dio le crea dalla cenere e le trasforma. La rivelazione di San Paolo è contenuta nel Capitolo XV della Prima Lettera ai Corinzi. Essa è il cuore del mistero di Cristo Gesù ed è il cuore del mistero antropologico vissuto nel mistero di Gesù Signore. Anche Gesù rivela ai sadducei che la risurrezione è opera del Dio Onnipotente e Creatore. Essa non è un ritorno al prima. È invece vera creazione di vita celeste, spirituale, immortale. Veramente il corpo della risurrezione è immortale. Anche nella Prima Lettera ai Tessalonicesi l’Apostolo rivela il mistero della risurrezione. Anche se tutti non muoiono, tutti saranno trasformati. Si è già detto che c’è la risurrezione di gloria, ma anche la risurrezione di ignominia eterna. Ora si parla di una verità da tutti conosciuta.</w:t>
      </w:r>
      <w:r w:rsidRPr="003B3BBB">
        <w:rPr>
          <w:rFonts w:ascii="Arial" w:eastAsia="Times New Roman" w:hAnsi="Arial" w:cs="Times New Roman"/>
          <w:i/>
          <w:iCs/>
          <w:kern w:val="0"/>
          <w:sz w:val="24"/>
          <w:szCs w:val="20"/>
          <w:lang w:eastAsia="it-IT"/>
          <w14:ligatures w14:val="none"/>
        </w:rPr>
        <w:t xml:space="preserve"> Sappiamo infatti che, quando sarà distrutta la nostra dimora terrena, che è come una tenda, riceveremo da Dio un’abitazione, una dimora non costruita da mani d’uomo, eterna, nei cieli</w:t>
      </w:r>
      <w:r w:rsidRPr="003B3BBB">
        <w:rPr>
          <w:rFonts w:ascii="Arial" w:eastAsia="Times New Roman" w:hAnsi="Arial" w:cs="Times New Roman"/>
          <w:kern w:val="0"/>
          <w:sz w:val="24"/>
          <w:szCs w:val="20"/>
          <w:lang w:eastAsia="it-IT"/>
          <w14:ligatures w14:val="none"/>
        </w:rPr>
        <w:t xml:space="preserve">. Con la morte il corpo dell’uomo, detto dalla Scrittura tenda d’argilla, si disfà. Viene ridotto in polvere. Il giorno della Parusia, il Signore ci darà una dimora, cioè un corpo non costruito da mani d’uomo. Questa dimora è eterna, nei cieli. Questa dimora eterna, nei cieli è riservata ai giusti. Quanti invece sono stati ingiusti, iniqui, trasgressori della legge della natura, della coscienza, della razionalità, del Vangelo, per essi il corpo non sarà di luce, ma di tenebre. La risurrezione, sia di gloria, di luce, che di tenebra, di ignominia, è essenza della fede in Cristo Gesù. È anche essenza di tutta la Rivelazione. Si priva la Rivelazione di questo mistero, essa non ha più ragion d’esistere. </w:t>
      </w:r>
      <w:r w:rsidRPr="003B3BBB">
        <w:rPr>
          <w:rFonts w:ascii="Arial" w:eastAsia="Times New Roman" w:hAnsi="Arial" w:cs="Times New Roman"/>
          <w:i/>
          <w:iCs/>
          <w:kern w:val="0"/>
          <w:sz w:val="24"/>
          <w:szCs w:val="20"/>
          <w:lang w:eastAsia="it-IT"/>
          <w14:ligatures w14:val="none"/>
        </w:rPr>
        <w:t>Sappiamo</w:t>
      </w:r>
      <w:r w:rsidRPr="003B3BBB">
        <w:rPr>
          <w:rFonts w:ascii="Arial" w:eastAsia="Times New Roman" w:hAnsi="Arial" w:cs="Times New Roman"/>
          <w:kern w:val="0"/>
          <w:sz w:val="24"/>
          <w:szCs w:val="20"/>
          <w:lang w:eastAsia="it-IT"/>
          <w14:ligatures w14:val="none"/>
        </w:rPr>
        <w:t>, cioè è verità che nessuno mette in dubbio. È verità da tutti confessata. È verità sulla quale si fonda la nostra fede. È la verità che dona verità ad ogni Parola della Rivelazione. È verità solamente da ricordare.</w:t>
      </w:r>
    </w:p>
    <w:p w14:paraId="5FA07B1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Perciò, in questa condizione, noi gemiamo e desideriamo rivestirci della nostra abitazione celeste</w:t>
      </w:r>
    </w:p>
    <w:p w14:paraId="2A9E33F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il fine della nostra vita? Essere rivestiti della nostra dimora eterna. Qual è invece la nostra attuale condizione? Quella di abitare una tenda d’argilla che domani dovrà essere distrutta con la morte. La terra è solo un momento. È solo un istante. Il dopo è eterno. </w:t>
      </w:r>
      <w:r w:rsidRPr="003B3BBB">
        <w:rPr>
          <w:rFonts w:ascii="Arial" w:eastAsia="Times New Roman" w:hAnsi="Arial" w:cs="Times New Roman"/>
          <w:i/>
          <w:iCs/>
          <w:kern w:val="0"/>
          <w:sz w:val="24"/>
          <w:szCs w:val="20"/>
          <w:lang w:eastAsia="it-IT"/>
          <w14:ligatures w14:val="none"/>
        </w:rPr>
        <w:t>Perciò, in questa condizione, noi gemiamo e desideriamo rivestirci della nostra abitazione celeste</w:t>
      </w:r>
      <w:r w:rsidRPr="003B3BBB">
        <w:rPr>
          <w:rFonts w:ascii="Arial" w:eastAsia="Times New Roman" w:hAnsi="Arial" w:cs="Times New Roman"/>
          <w:kern w:val="0"/>
          <w:sz w:val="24"/>
          <w:szCs w:val="20"/>
          <w:lang w:eastAsia="it-IT"/>
          <w14:ligatures w14:val="none"/>
        </w:rPr>
        <w:t xml:space="preserve">. Qual è il desiderio di San Paolo? Rivestirsi della sua abitazione celeste, del suo corpo di luce. Questo di San Paolo è anche il gemito della creazione. Anche essa geme aspettando di essere fatta nuova nei suoi cieli e nella sua terra. Anche essa attende di essere liberata dalla corruzione alla quale l’ha sottoposta il peccato. Si geme perché questo cammino verso la gloriosa risurrezione è vissuto sempre camminando di croce in croce, di triboli in triboli, di persecuzione in persecuzione. Più grande è il desiderio è più forza si ha contro ogni difficoltà. Se per una corona che marcisce ci si sottopone ad ogni rinuncia, sacrificio, mortificazione, privazione, molto più dovremmo fare per una corona eterna, che non marcisce. Questa dovrebbe essere la sapienza di ogni discepolo di Gesù. </w:t>
      </w:r>
    </w:p>
    <w:p w14:paraId="123C36B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3</w:t>
      </w:r>
      <w:r w:rsidRPr="003B3BBB">
        <w:rPr>
          <w:rFonts w:ascii="Arial" w:eastAsia="Times New Roman" w:hAnsi="Arial" w:cs="Times New Roman"/>
          <w:b/>
          <w:kern w:val="0"/>
          <w:sz w:val="24"/>
          <w:szCs w:val="20"/>
          <w:lang w:eastAsia="it-IT"/>
          <w14:ligatures w14:val="none"/>
        </w:rPr>
        <w:t>purché siamo trovati vestiti, non nudi.</w:t>
      </w:r>
    </w:p>
    <w:p w14:paraId="2B0BD5D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Chi ha diritto di rivestire la tenda di gloria, eterna, nei cieli. Chi è trovato vestito. Vestito di cosa? Di ogni opera buona. Quali sono le opere buone del discepolo di Gesù? L’obbedienza ad ogni Parola del Vangelo e allo Spirito Santo. Chi è nudo? Colui che non vive secondo il Vangelo e non cammina ascoltando lo Spirito del Signore. Oggi questa verità è stata radiata dalla nostra purissima fede. La Parola parla con chiarezza. I cristiani dicono il contrario. Si è cristiani perché si è discepoli di Cristo Gesù. Si è discepoli di Cristo Gesù perché si ascolta la sua Parola. Si vive obbedendo ad essa. Se la Parola non si ascolta e non si vive, non si è discepoli di Gesù, ma di se stessi. O indossiamo l’abito dell’obbedienza alla Parola di Cristo Gesù, condotti a tutta la sua verità dallo Spirito Santo, o ci presenteremo nudi al suo cospetto. Ma se trovati nudi, non ci sarà posto per noi nelle dimore eterne. Nel Paradiso si entra con l’abito nuziale e questo abito è intessuto interamente di obbedienza al Vangelo e allo Spirito Santo. Non solamente obbedienza al Vangelo e neanche solamente obbedienza allo Spirito del Signore. L’obbedienza alla Parola, al Vangelo, allo Spirito di Dio devono rimanere in eterno una sola obbedienza. Oggi sono molti che cadono in questo errore. Dicono di obbedire allo Spirito ma senza alcuna obbedienza alla Parola.</w:t>
      </w:r>
    </w:p>
    <w:p w14:paraId="0018286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Dicono di obbedire alla Parola, ma senza nessuna obbedienza allo Spirito Santo. In più oggi si afferma anche che è necessario abbandonare la rigidità per lasciarsi abbracciare e per abbracciare con la tenerezza di Dio. Tutti parlano di rigidità, tutti parlano di tenerezza, ma nessuno conosce cosa è la rigidità e cosa è la tenerezza secondo il Vangelo. Noi però sappiamo cosa intendono costoro per rigidità e per tenerezza. È vero inganno diabolico. La rigidità per costoro è lasciare la Legge, i Comandamenti, il Discorso della Montagna per avere della Legge, del Comandamento, del Discorso della Montagna una interpretazione e una comprensione assai elastica. Chi è allora il rigido? Colui che attesta che il Comandamento è Comandamento sempre e va osservato. Colui che grida che il Vangelo è Vangelo sempre e ad esso va data ogni obbedienza. Affermare la Legge non è rigidità. È giustizia. La rigidità invece è imporre la propria volontà all’altro, volontà nella quale è totalmente assente la volontà di Dio così come essa è stata manifestata in tutta la Rivelazione. Volontà che è verità, ma senza misericordia e compassione. La rigidità è sempre quando si afferma una sola virtù divina senza le altre. La rigidità è nella misericordia, senza la verità. È nella verità senza la misericordia, la pietà, la compassione. È nella giustizia senza la possibilità della conversione.</w:t>
      </w:r>
    </w:p>
    <w:p w14:paraId="39D3865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nella conversione, ma senza verità e senza giustizia, senza pentimento e senza volontà di non peccare più. Quando si lavora dalla parzialità, sempre si è rigidi. Mai invece lo si è quando si lavora dalla pienezza delle “virtù” di Dio. Chi lavora dalla globalità e dalla pienezza della Parola, della Rivelazione, della Tradizione, del Magistero, della sana dottrina, della vera moralità, mai potrà essere rigido. Alla verità aggiunge la carità. Alla carità la speranza. Alla speranza aggiunge la giustizia. Alla giustizia aggiunge la fortezza. Alla fortezza aggiunge la prudenza. Alla prudenza aggiunge la temperanza. Alla temperanza aggiunge la pazienza. Alla pazienza aggiunge la sopportazione. Alla sopportazione aggiunge la compassione. Alla compassione aggiunge l’offerta della propria vita per la conversione di quanti </w:t>
      </w:r>
      <w:r w:rsidRPr="003B3BBB">
        <w:rPr>
          <w:rFonts w:ascii="Arial" w:eastAsia="Times New Roman" w:hAnsi="Arial" w:cs="Times New Roman"/>
          <w:kern w:val="0"/>
          <w:sz w:val="24"/>
          <w:szCs w:val="20"/>
          <w:lang w:eastAsia="it-IT"/>
          <w14:ligatures w14:val="none"/>
        </w:rPr>
        <w:lastRenderedPageBreak/>
        <w:t xml:space="preserve">non amano il Signore, non amano la Chiesa di Cristo Gesù, non amano la grazia e né lo Spirito Santo. Chi segue quanto l’Apostolo Pietro insegna nella sua Seconda Lettera mai sarà rigido. Chi invece si distacca da questo insegnamento o diventerà rigido nella carità o nella verità, o nella compassione o nella tenerezza o nella pietà. </w:t>
      </w:r>
    </w:p>
    <w:p w14:paraId="02D64A1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Quanti camminano nelle virtù secondo la pienezza della Rivelazione, mai potranno essere rigidi. Sapranno sempre come il buon Samaritano piegarsi su quanti sono aggrediti dal peccato e dal male e condurli a guarigione piena. È questa verità che oggi manca a molti discepoli di Gesù. Condannano la rigidità della Legge, dei Comandamenti, del Vangelo, dimenticandosi che la Legge, i Comandamenti, il Vangelo sono composti di verità e di carità. La nostra Legge, così come essa è contenuta nel Vangelo, mai potrà essere rigida. Perché essa è fatta di verità, giustizia, misericordia, compassione, luce, grazia, correzione fraterna, pentimento, conversione, purissima fede. La rigidità è un insegnamento che prescinde dalla pienezza della rivelazione, pienezza della Legge, pienezza del Vangelo, pienezza delle virtù (Cfr. 2Tm 3,10-17). Chi è allora il rigido? Non è colui che insegna solo gli obblighi derivanti dalla Legge, dei Comandamenti. Ma anche colui che insegna solo la misericordia, la tenerezza, la compassione, la pietà. Il rigido è sempre il monocorde. Chi suona con tutte le corde del cuore di Dio mai potrà essere rigido. Chi insegna dalla sapienza dello Spirito Santo mai sarà rigido, perché saprà sempre suonare tutte le corde del cuore del Padre, del cuore di Cristo Gesù. Saprà anche suonare tutte le corde che sono nel cuore della Chiesa una, santa, cattolica, apostolica. Saprà suonare tutte le corde del glorioso Vangelo di Gesù Signore. Oggi non è la rigidità che fa paura, ma la dittatura della misericordia.</w:t>
      </w:r>
    </w:p>
    <w:p w14:paraId="71E4631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In realtà quanti siamo in questa tenda sospiriamo come sotto un peso, perché non vogliamo essere spogliati ma rivestiti, affinché ciò che è mortale venga assorbito dalla vita.</w:t>
      </w:r>
    </w:p>
    <w:p w14:paraId="61B9447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Nell’Apostolo Paolo vi è un forte desiderio di eternità e di immortalità. </w:t>
      </w:r>
      <w:r w:rsidRPr="003B3BBB">
        <w:rPr>
          <w:rFonts w:ascii="Arial" w:eastAsia="Times New Roman" w:hAnsi="Arial" w:cs="Times New Roman"/>
          <w:i/>
          <w:iCs/>
          <w:kern w:val="0"/>
          <w:sz w:val="24"/>
          <w:szCs w:val="20"/>
          <w:lang w:eastAsia="it-IT"/>
          <w14:ligatures w14:val="none"/>
        </w:rPr>
        <w:t>In realtà quanti siamo in questa tenda sospiriamo come sotto un peso</w:t>
      </w:r>
      <w:r w:rsidRPr="003B3BBB">
        <w:rPr>
          <w:rFonts w:ascii="Arial" w:eastAsia="Times New Roman" w:hAnsi="Arial" w:cs="Times New Roman"/>
          <w:kern w:val="0"/>
          <w:sz w:val="24"/>
          <w:szCs w:val="20"/>
          <w:lang w:eastAsia="it-IT"/>
          <w14:ligatures w14:val="none"/>
        </w:rPr>
        <w:t xml:space="preserve">. È il peso della corruzione, frutto del peccato, che ha causato la morte nell’uomo. Perché l’Apostolo e ogni discepolo di Gesù sospirano? </w:t>
      </w:r>
      <w:r w:rsidRPr="003B3BBB">
        <w:rPr>
          <w:rFonts w:ascii="Arial" w:eastAsia="Times New Roman" w:hAnsi="Arial" w:cs="Times New Roman"/>
          <w:i/>
          <w:iCs/>
          <w:kern w:val="0"/>
          <w:sz w:val="24"/>
          <w:szCs w:val="20"/>
          <w:lang w:eastAsia="it-IT"/>
          <w14:ligatures w14:val="none"/>
        </w:rPr>
        <w:t>Perché non vogliamo essere spogliati ma rivestiti, affinché ciò che è mortale venga assorbito dalla vita</w:t>
      </w:r>
      <w:r w:rsidRPr="003B3BBB">
        <w:rPr>
          <w:rFonts w:ascii="Arial" w:eastAsia="Times New Roman" w:hAnsi="Arial" w:cs="Times New Roman"/>
          <w:kern w:val="0"/>
          <w:sz w:val="24"/>
          <w:szCs w:val="20"/>
          <w:lang w:eastAsia="it-IT"/>
          <w14:ligatures w14:val="none"/>
        </w:rPr>
        <w:t>. Ci si spoglia con la morte. Ci si riveste con la risurrezione. La morte non appartiene alla natura creata. Essa è il frutto della natura di peccato. La natura non vuole la morte. Essa ama la vita. L’uomo non vuole essere svestito. Vuole essere rivestito. Vorrebbe non passare per la morte. La morte è esilio dal corpo. La natura non vuole questo esilio. Ecco perchè l’Apostolo dice che sospiriamo come sotto un peso. Non viviamo in una tenda di immortalità, ma di mortalità e tutti dobbiamo passare per la via della morte. Si desidera rivestirsi dell’immortalità, ma la via è una sola: essere oggi spogliati dal corpo. L’anima dovrà vivere nell’eternità senza il corpo. Poi essa si rivestirà di un corpo immortale e mai più si dividerà da esso. La persona si ricomporrà. Sempre però dobbiamo ricordarci che per i giusti la risurrezione è gloriosa con un corpo di luce, incorruttibile, immortale. Mentre per gli ingiusti essa sarà ignominiosa con un corpo di tenebre, ma anch’esso incorruttibile e immortale.</w:t>
      </w:r>
    </w:p>
    <w:p w14:paraId="1B83758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E chi ci ha fatti proprio per questo è Dio, che ci ha dato la caparra dello Spirito.</w:t>
      </w:r>
    </w:p>
    <w:p w14:paraId="1D41552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L’Apostolo ora parla dei giusti e in modo speciale, particolare dei discepoli di Gesù. </w:t>
      </w:r>
      <w:r w:rsidRPr="003B3BBB">
        <w:rPr>
          <w:rFonts w:ascii="Arial" w:eastAsia="Times New Roman" w:hAnsi="Arial" w:cs="Times New Roman"/>
          <w:i/>
          <w:iCs/>
          <w:kern w:val="0"/>
          <w:sz w:val="24"/>
          <w:szCs w:val="20"/>
          <w:lang w:eastAsia="it-IT"/>
          <w14:ligatures w14:val="none"/>
        </w:rPr>
        <w:t>E chi ci ha fatti proprio per questo è Dio, che ci ha dato la caparra dello Spirito</w:t>
      </w:r>
      <w:r w:rsidRPr="003B3BBB">
        <w:rPr>
          <w:rFonts w:ascii="Arial" w:eastAsia="Times New Roman" w:hAnsi="Arial" w:cs="Times New Roman"/>
          <w:kern w:val="0"/>
          <w:sz w:val="24"/>
          <w:szCs w:val="20"/>
          <w:lang w:eastAsia="it-IT"/>
          <w14:ligatures w14:val="none"/>
        </w:rPr>
        <w:t>. Anticamente la caparra era vero atto di acquisto. Prima si contrattava il prezzo della merce. Il prezzo poteva anche ammontare a milioni e milioni come valore. Si dava anche un centesimo come caparra e la merce cambiava di proprietario. Poi il conto veniva pagato alla consegna. Il Signore come caparra della vita eterna che ci dona in cambio della nostra vita, non ci ha dato una cosa. Ma se stesso. Ci ha donato il suo Spirito. Prima ci ha dato Gesù come Salvatore e Redentore. Poi lo Spirito Santo come caparra. Non c’è amore più grande per noi da parte del nostro Dio. Ha dato la sua vita per la nostra vita. Ora, se vogliamo la beatitudine eterna, dobbiamo noi mantenerci fedeli al dono che gli abbiamo fatto. La fedeltà è sino alla morte. Questo è il vero significato della caparra: il cambiamento di padrone della merce. Prima della caparra era di un proprietario. Dopo la caparra è di un altro proprietario. Ora Signore e Padrone della nostra vita è il Padre celeste. Molti discepoli di Gesù oggi si stanno appropriando del dono fatto a Dio, in Cristo, per lo Spirito Santo, della loro vita. Come se ne stanno appropriando? Governandola dalla loro volontà verso la morte e non dalla Parola del Signore.</w:t>
      </w:r>
    </w:p>
    <w:p w14:paraId="6E6D669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Dunque, sempre pieni di fiducia e sapendo che siamo in esilio lontano dal Signore finché abitiamo nel corpo –</w:t>
      </w:r>
    </w:p>
    <w:p w14:paraId="7606182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Questo pensiero va chiarito. </w:t>
      </w:r>
      <w:r w:rsidRPr="003B3BBB">
        <w:rPr>
          <w:rFonts w:ascii="Arial" w:eastAsia="Times New Roman" w:hAnsi="Arial" w:cs="Times New Roman"/>
          <w:i/>
          <w:iCs/>
          <w:kern w:val="0"/>
          <w:sz w:val="24"/>
          <w:szCs w:val="20"/>
          <w:lang w:eastAsia="it-IT"/>
          <w14:ligatures w14:val="none"/>
        </w:rPr>
        <w:t>Dunque, sempre pieni di fiducia e sapendo che siamo in esilio lontano dal Signore finché abitiamo nel corpo</w:t>
      </w:r>
      <w:r w:rsidRPr="003B3BBB">
        <w:rPr>
          <w:rFonts w:ascii="Arial" w:eastAsia="Times New Roman" w:hAnsi="Arial" w:cs="Times New Roman"/>
          <w:kern w:val="0"/>
          <w:sz w:val="24"/>
          <w:szCs w:val="20"/>
          <w:lang w:eastAsia="it-IT"/>
          <w14:ligatures w14:val="none"/>
        </w:rPr>
        <w:t xml:space="preserve"> – Se noi siamo in Cristo, con Cristo, per Cristo, possiamo essere in esilio? Se noi siamo stati resi partecipi della divina natura, possiamo essere in esilio? Se siamo tempio vivo dello Spirito Santo, possiamo essere in esilio? Esilio allora significa che non abitiamo ancora nella casa eterna di Dio. Siamo in Dio, siamo in Cristo Gesù, siamo nello Spirito Santo, Il Padre e il Figlio e lo Spirito Santo sono in noi, ma noi ancora non siamo in Paradiso. Verso il Paradiso dobbiamo camminare, avanzando di fede in fede e di verità in verità. Siamo nella salvezza incipiente, ma non nella salvezza piena, che avverrà per noi nel momento in cui saremo accolti nelle dimore eterne. Oggi siamo oltre questa verità. Ci si pensa, ci si vede già salvati in nome della misericordia. Non c’è più cammino verso il compimento della nostra salvezza e neanche si vuole la salvezza iniziale. Vi è pieno, totale distacco tra tempo ed eternità. Ognuno può vivere il tempo dalla sua volontà. Il Paradiso è per tutti. </w:t>
      </w:r>
    </w:p>
    <w:p w14:paraId="62DA8ED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la vera Rivelazione, la vera Scrittura, il vero Vangelo, la vera Tradizione, il vero Magistero si sta smantellando mattone dopo mattone, pezzo dopo pezzo. Nulla si vuole che rimanga in piedi di esso. Come lo si sta smantellando? Attraverso una tecnica diabolica, infernale, satanica. Non si nega apertamente nessuna verità. Si aggiungono parole, frasi, idee, pensieri che hanno un solo fine: demolire quanto viene da Dio perché sia l’uomo a governare il tempo. La tecnica usata non è quella che si usa per demolire antichi palazzi. Si inserisce la dinamite nelle strutture portanti e poi in un solo istante tutto l’edificio crolla al suolo. Sarebbe questa tecnica fin troppo evidente. La demolizione delle verità della fede è invece silenziosa. Satana si è preso più di cinquant’anni per radere al suolo tutto l’edificio della fede. Le sue strategie sono così invisibili che solo lo Spirito Santo le conosce. Ma a chi oggi le può comunicare lo Spirito del Signore? Nessuno vuole ascoltarlo. Tutti si </w:t>
      </w:r>
      <w:r w:rsidRPr="003B3BBB">
        <w:rPr>
          <w:rFonts w:ascii="Arial" w:eastAsia="Times New Roman" w:hAnsi="Arial" w:cs="Times New Roman"/>
          <w:kern w:val="0"/>
          <w:sz w:val="24"/>
          <w:szCs w:val="20"/>
          <w:lang w:eastAsia="it-IT"/>
          <w14:ligatures w14:val="none"/>
        </w:rPr>
        <w:lastRenderedPageBreak/>
        <w:t>stanno lasciando sedurre dalla Bestia. Anzi l’adorazione della Bestia, cioè della Falsità, la nuova dea, è il culto universale.</w:t>
      </w:r>
    </w:p>
    <w:p w14:paraId="75A6271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sz w:val="24"/>
          <w:szCs w:val="20"/>
          <w:lang w:eastAsia="it-IT"/>
          <w14:ligatures w14:val="none"/>
        </w:rPr>
        <w:t xml:space="preserve"> </w:t>
      </w: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camminiamo infatti nella fede e non nella visione –,</w:t>
      </w:r>
    </w:p>
    <w:p w14:paraId="02359F0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spiega perché siamo in esilio dal Signore: </w:t>
      </w:r>
      <w:r w:rsidRPr="003B3BBB">
        <w:rPr>
          <w:rFonts w:ascii="Arial" w:eastAsia="Times New Roman" w:hAnsi="Arial" w:cs="Times New Roman"/>
          <w:i/>
          <w:iCs/>
          <w:kern w:val="0"/>
          <w:sz w:val="24"/>
          <w:szCs w:val="20"/>
          <w:lang w:eastAsia="it-IT"/>
          <w14:ligatures w14:val="none"/>
        </w:rPr>
        <w:t>camminiamo infatti nella fede e non nella visione</w:t>
      </w:r>
      <w:r w:rsidRPr="003B3BBB">
        <w:rPr>
          <w:rFonts w:ascii="Arial" w:eastAsia="Times New Roman" w:hAnsi="Arial" w:cs="Times New Roman"/>
          <w:kern w:val="0"/>
          <w:sz w:val="24"/>
          <w:szCs w:val="20"/>
          <w:lang w:eastAsia="it-IT"/>
          <w14:ligatures w14:val="none"/>
        </w:rPr>
        <w:t xml:space="preserve">. La fede è la via sulla quale procedere per giungere alla visione. La fede è obbedienza ad ogni Parola di Gesù Signore. La fede ci fa vedere con gli occhi dello Spirito Santo le cose invisibili. Le prime cose invisibili sono il compimento della Parola oggi, nel tempo. Il compimento nel tempo è garanzia, certezza del compimento eterno della Parola. Al cristiano è sempre chiesta questa visione nello Spirito del Signore. La Lettera agli Ebrei rivela che sia Abramo che Mosè vivevano come se vedessero l’invisibile. Era questa anche la visione dei profeti. Dall’oggi vedevano il dopo (Cfr. Eb 11,9-29). Ogni discepolo di Gesù deve camminare con una fede così ricca di obbedienza da vedere già presente i frutti di essa. Gesù ci rivela che Abramo vide il giorno del Figlio dell’uomo e se ne rallegrò molto. Grande fu la sua gioia (Cfr. Gv 8.48-59). Anche i Salmi, la Legge, i Profeti vedono la vita del Messia del Signore e ne parlano come se essi fossero presenti, anzi spettatori di ogni evento. I profeti vedevano il futuro nel tempo e il futuro nei cieli santi. L’Apocalisse è visione. </w:t>
      </w:r>
    </w:p>
    <w:p w14:paraId="5E22A01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siamo pieni di fiducia e preferiamo andare in esilio dal corpo e abitare presso il Signore.</w:t>
      </w:r>
    </w:p>
    <w:p w14:paraId="7164764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fa la sua scelta. </w:t>
      </w:r>
      <w:r w:rsidRPr="003B3BBB">
        <w:rPr>
          <w:rFonts w:ascii="Arial" w:eastAsia="Times New Roman" w:hAnsi="Arial" w:cs="Times New Roman"/>
          <w:i/>
          <w:iCs/>
          <w:kern w:val="0"/>
          <w:sz w:val="24"/>
          <w:szCs w:val="20"/>
          <w:lang w:eastAsia="it-IT"/>
          <w14:ligatures w14:val="none"/>
        </w:rPr>
        <w:t>Siamo pieni di fiducia e preferiamo andare in esilio dal corpo e abitare presso il Signore</w:t>
      </w:r>
      <w:r w:rsidRPr="003B3BBB">
        <w:rPr>
          <w:rFonts w:ascii="Arial" w:eastAsia="Times New Roman" w:hAnsi="Arial" w:cs="Times New Roman"/>
          <w:kern w:val="0"/>
          <w:sz w:val="24"/>
          <w:szCs w:val="20"/>
          <w:lang w:eastAsia="it-IT"/>
          <w14:ligatures w14:val="none"/>
        </w:rPr>
        <w:t>. Fa questa scelta perché nella fede sa che la morte in verità non è morte, ma solo un addormentarsi in Dio. Mentre si è sulla terra, si è in esilio dal Signore. Abitiamo nella nostra tenda d’argilla. Quando saremo nell’eternità, prima della risurrezione, saremo in esilio dal corpo. Nella fede si accoglie e si vive questo esilio necessario dal corpo. Dobbiamo però sapere che l’Apostolo sta parlando ai discepoli di Gesù. Essi sanno che l’esilio è dal corpo per abitare presso il Signore, solo se si rimane fedeli alla sua Parola. Si rimane fedeli, se c’è piena obbedienza al Vangelo. Se però il discepolo non procede di fede in fede, cioè di obbedienza alla Parola in obbedienza alla Parola, andrà in esilio dal corpo, ma non per abitare presso il Signore. Finirà invece nelle tenebre del fuoco inestinguibile dell’inferno.</w:t>
      </w:r>
    </w:p>
    <w:p w14:paraId="361BB16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Perciò, sia abitando nel corpo sia andando in esilio, ci sforziamo di essere a lui graditi.</w:t>
      </w:r>
    </w:p>
    <w:p w14:paraId="5F70B9A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via per abitare in eterno presso il Signore. </w:t>
      </w:r>
      <w:r w:rsidRPr="003B3BBB">
        <w:rPr>
          <w:rFonts w:ascii="Arial" w:eastAsia="Times New Roman" w:hAnsi="Arial" w:cs="Times New Roman"/>
          <w:i/>
          <w:iCs/>
          <w:kern w:val="0"/>
          <w:sz w:val="24"/>
          <w:szCs w:val="20"/>
          <w:lang w:eastAsia="it-IT"/>
          <w14:ligatures w14:val="none"/>
        </w:rPr>
        <w:t>Perciò, sia abitando nel corpo sia andando in esilio, ci sforziamo di essere a lui graditi</w:t>
      </w:r>
      <w:r w:rsidRPr="003B3BBB">
        <w:rPr>
          <w:rFonts w:ascii="Arial" w:eastAsia="Times New Roman" w:hAnsi="Arial" w:cs="Times New Roman"/>
          <w:kern w:val="0"/>
          <w:sz w:val="24"/>
          <w:szCs w:val="20"/>
          <w:lang w:eastAsia="it-IT"/>
          <w14:ligatures w14:val="none"/>
        </w:rPr>
        <w:t xml:space="preserve">. Come si è graditi al Signore? Facendo la sua volontà. Ascoltando lo Spirito Santo. Oggi vi è assenza di obbedienza e quindi assenza di gradimento al Signore, perché tutto si fa dalla propria volontà e nulla dall’obbedienza. Non si fa nulla dall’obbedienza perché vi è separazione tra Parola ed opere. Le opere non sono più il frutto dell’obbedienza al Vangelo e allo Spirito Santo. Ma sono il frutto di nostre decisioni, nostri pensieri, nostri desideri, nostri affanni, nostre volontà. La mente di Dio è stata sostituita con la nostra mente. Inoltre neanche vi è obbedienza allo Spirito Santo. Per obbedienza </w:t>
      </w:r>
      <w:r w:rsidRPr="003B3BBB">
        <w:rPr>
          <w:rFonts w:ascii="Arial" w:eastAsia="Times New Roman" w:hAnsi="Arial" w:cs="Times New Roman"/>
          <w:kern w:val="0"/>
          <w:sz w:val="24"/>
          <w:szCs w:val="20"/>
          <w:lang w:eastAsia="it-IT"/>
          <w14:ligatures w14:val="none"/>
        </w:rPr>
        <w:lastRenderedPageBreak/>
        <w:t>allo Spirito Santo si intende obbedienza al sacramento, al carisma, alla vocazione, alla missione, al ministero, cose tutte che esigono una speciale obbedienza. Sono verità così elementari della nostra purissima fede, ma che nessuno vuole più rispettare. La crisi nella Chiesa non è crisi se non di vera, pura, santa obbedienza allo Spirito Santo. La non obbedienza ci priva della benedizione. Oggi tra quanti ancora credono in Cristo Gesù – parlo dei suoi discepoli – molti di essi pensano che basti solo osservare qualche precetto della carità per essere a posto dinanzi a Dio e dinanzi agli uomini.</w:t>
      </w:r>
    </w:p>
    <w:p w14:paraId="028FB06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Vangelo è tutto il Vangelo. Ma anche se si obbedisse a tutto il Vangelo neanche questo ci fa essere a posto dinanzi al Signore. Occorre ogni obbedienza allo Spirito Santo. Questa obbedienza oggi è divenuta assai problematica, difficile, impossibile. Molti neanche sanno che esiste. Molti non sanno che un vescovo deve essere a posto come vescovo non come operatore di carità materiale e così anche un presbitero, un diacono, un battezzato, un cresimato, ogni altro discepolo. Un re deve essere a posto dinanzi al Signore come re, così ogni altro responsabile della cosa pubblica, qualsiasi ruolo lui eserciti. Il professore come professore. Il professionista come professionista e così ogni altro uomo. Questa obbedienza allo Spirito Santo neanche più viene insegnata. Urge ripristinare nella morale cristiana le due obbedienze: obbedienza alla Parola e obbedienza allo Spirito Santo. Obbedienza alla verità e obbedienza alla grazia.</w:t>
      </w:r>
    </w:p>
    <w:p w14:paraId="5D6E829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Tutti infatti dobbiamo comparire davanti al tribunale di Cristo, per ricevere ciascuno la ricompensa delle opere compiute quando era nel corpo, sia in bene che in male.</w:t>
      </w:r>
    </w:p>
    <w:p w14:paraId="739465F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verità ormai scomparsa, perché cancellata dalla mente del credente in Cristo Gesù. Tutta la rivelazione annunzia questa verità. Il cristiano crede e insegna il contrario. Alla sera della vita saremo tutti accolti nel regno di Dio. L’Apostolo ribadisce la purissima verità della Rivelazione. </w:t>
      </w:r>
      <w:r w:rsidRPr="003B3BBB">
        <w:rPr>
          <w:rFonts w:ascii="Arial" w:eastAsia="Times New Roman" w:hAnsi="Arial" w:cs="Times New Roman"/>
          <w:i/>
          <w:iCs/>
          <w:kern w:val="0"/>
          <w:sz w:val="24"/>
          <w:szCs w:val="20"/>
          <w:lang w:eastAsia="it-IT"/>
          <w14:ligatures w14:val="none"/>
        </w:rPr>
        <w:t>Tutti infatti dobbiamo comparire davanti al tribunale di Cristo, per ricevere ciascuno la ricompensa delle opere compiute quando si era nel corpo, sia in bene che in male</w:t>
      </w:r>
      <w:r w:rsidRPr="003B3BBB">
        <w:rPr>
          <w:rFonts w:ascii="Arial" w:eastAsia="Times New Roman" w:hAnsi="Arial" w:cs="Times New Roman"/>
          <w:kern w:val="0"/>
          <w:sz w:val="24"/>
          <w:szCs w:val="20"/>
          <w:lang w:eastAsia="it-IT"/>
          <w14:ligatures w14:val="none"/>
        </w:rPr>
        <w:t>. Cosa cambia in questo cambiamento rispetto all’Antico Testamento? Nella Rivelazione Antica Cristo Gesù ancora non era stato manifestato, perché il Verbo della vita, il Figlio Unigenito del Padre, non si era fatto carne. Con la sua gloriosa risurrezione, Gesù è stato innalzato alla destra del Padre e costituito Signore del cielo e della terra, del tempo e dell’eternità, Giudice dei vivi e dei morti. Il Padre tutto ha messo nelle mani del Figlio. Basta aprire il Libro dell’Apocalisse di San Giovanni Apostolo e questa verità brillerà in tutta la sua bellezza. Tutto il Libro è un canto alla Signoria universale di Cristo Gesù, all’Agnello Immolato che ora è il Vivente Eterno. Quando si parla dalla totalità e purezza della rivelazione si dicono alcune cose, perché in essa sono contenute alcune cose. Quando si parla dal proprio cuore, si dicono altre cose, cose totalmente differenti. Nel cuore vi sono altre cose.</w:t>
      </w:r>
    </w:p>
    <w:p w14:paraId="1F17E14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722993F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89" w:name="_Toc226496778"/>
      <w:r w:rsidRPr="003B3BBB">
        <w:rPr>
          <w:rFonts w:ascii="Arial" w:eastAsia="Times New Roman" w:hAnsi="Arial" w:cstheme="majorBidi"/>
          <w:b/>
          <w:color w:val="000000" w:themeColor="text1"/>
          <w:sz w:val="28"/>
          <w:szCs w:val="28"/>
          <w:lang w:eastAsia="it-IT"/>
        </w:rPr>
        <w:lastRenderedPageBreak/>
        <w:t>L’esercizio del ministero apostolico</w:t>
      </w:r>
      <w:bookmarkEnd w:id="89"/>
    </w:p>
    <w:p w14:paraId="401F4A2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Consapevoli dunque del timore del Signore, noi cerchiamo di convincere gli uomini. A Dio invece siamo ben noti; e spero di esserlo anche per le vostre coscienze.</w:t>
      </w:r>
    </w:p>
    <w:p w14:paraId="0B6C436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parla nel timore del Signore. Parla sempre alla presenza di Cristo Gesù, come se dovesse venire giudicato con giudizio eterno e irreversibile in ogni momento. Anche una sola parola falsa è causa di dannazione. </w:t>
      </w:r>
      <w:r w:rsidRPr="003B3BBB">
        <w:rPr>
          <w:rFonts w:ascii="Arial" w:eastAsia="Times New Roman" w:hAnsi="Arial" w:cs="Times New Roman"/>
          <w:i/>
          <w:iCs/>
          <w:kern w:val="0"/>
          <w:sz w:val="24"/>
          <w:szCs w:val="20"/>
          <w:lang w:eastAsia="it-IT"/>
          <w14:ligatures w14:val="none"/>
        </w:rPr>
        <w:t>Consapevoli dunque del timore del Signore</w:t>
      </w:r>
      <w:r w:rsidRPr="003B3BBB">
        <w:rPr>
          <w:rFonts w:ascii="Arial" w:eastAsia="Times New Roman" w:hAnsi="Arial" w:cs="Times New Roman"/>
          <w:kern w:val="0"/>
          <w:sz w:val="24"/>
          <w:szCs w:val="20"/>
          <w:lang w:eastAsia="it-IT"/>
          <w14:ligatures w14:val="none"/>
        </w:rPr>
        <w:t xml:space="preserve">. Sapendo cioè che anche per una parola falsa potremmo essere condannati alla morte eterna. Chi oggi ha questa coscienza? Chi parla nel timore del Signore? Chi pensa al giudizio eterno. </w:t>
      </w:r>
      <w:r w:rsidRPr="003B3BBB">
        <w:rPr>
          <w:rFonts w:ascii="Arial" w:eastAsia="Times New Roman" w:hAnsi="Arial" w:cs="Times New Roman"/>
          <w:i/>
          <w:iCs/>
          <w:kern w:val="0"/>
          <w:sz w:val="24"/>
          <w:szCs w:val="20"/>
          <w:lang w:eastAsia="it-IT"/>
          <w14:ligatures w14:val="none"/>
        </w:rPr>
        <w:t>Noi cerchiamo di convincere gli uomini</w:t>
      </w:r>
      <w:r w:rsidRPr="003B3BBB">
        <w:rPr>
          <w:rFonts w:ascii="Arial" w:eastAsia="Times New Roman" w:hAnsi="Arial" w:cs="Times New Roman"/>
          <w:kern w:val="0"/>
          <w:sz w:val="24"/>
          <w:szCs w:val="20"/>
          <w:lang w:eastAsia="it-IT"/>
          <w14:ligatures w14:val="none"/>
        </w:rPr>
        <w:t xml:space="preserve">. Di che convinzione di tratta? Prima di tutto quella dell’Apostolo è convinzione nello Spirito Santo. Non è una convinzione che viene dal suo cuore, ma dal cuore dello Spirito di Dio. In cosa consiste questa convinzione? Nell’attestare che solo Gesù è il Cristo, l’Atteso dalle genti e da Israele. Gesù di Nazaret è il solo nome nel quale è stabilito che possiamo essere salvati. Questa è la convinzione di Paolo. È la sua convinzione nello Spirito Santo. Lui lavora nel timore del Signore perché la sua convinzione sia la convinzione di ogni altro uomo. Dio sa che lui lavora per questo, solo per questo. Vorrebbe che anche i Corinzi lo sapessero. </w:t>
      </w:r>
      <w:r w:rsidRPr="003B3BBB">
        <w:rPr>
          <w:rFonts w:ascii="Arial" w:eastAsia="Times New Roman" w:hAnsi="Arial" w:cs="Times New Roman"/>
          <w:i/>
          <w:iCs/>
          <w:kern w:val="0"/>
          <w:sz w:val="24"/>
          <w:szCs w:val="20"/>
          <w:lang w:eastAsia="it-IT"/>
          <w14:ligatures w14:val="none"/>
        </w:rPr>
        <w:t>A Dio invece siamo be noti</w:t>
      </w:r>
      <w:r w:rsidRPr="003B3BBB">
        <w:rPr>
          <w:rFonts w:ascii="Arial" w:eastAsia="Times New Roman" w:hAnsi="Arial" w:cs="Times New Roman"/>
          <w:kern w:val="0"/>
          <w:sz w:val="24"/>
          <w:szCs w:val="20"/>
          <w:lang w:eastAsia="it-IT"/>
          <w14:ligatures w14:val="none"/>
        </w:rPr>
        <w:t>. Dio sa cosa lui dice e cosa lui insegna. Vorrebbe che anche i Corinzi avessero sulla sua persona la stessa scienza e conoscenza di Dio. Le coscienze dei Corinzi vivono secondo questa coscienza e scienza? Sappiamo dal Libro del Siracide che il timore del Signore è tutto per un uomo di Dio. Vivere nel timore del Signore è camminare sempre nella luce della Parola e sotto lo sguardo dell’occhio vigile del Signore che tutto vede, sempre. Oggi il timore del Signore non regna più in molti cuori. Da dove si deduce che esso non regna più? Nell’aver molti discepoli di Gesù abbandonato la via della Rivelazione, del Vangelo, della Parola per seguire il proprio cuore. Ormai ogni trascendenza sta per essere abolita dal cuore del discepolo. Si vive di sola immanenza. Se Dio viene tolto dal cuore e sempre lo si toglie quando si toglie la Parola, si decreta la morte della vera fede e della vera umanità.</w:t>
      </w:r>
    </w:p>
    <w:p w14:paraId="5361ED8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Non ci raccomandiamo di nuovo a voi, ma vi diamo occasione di vantarvi a nostro riguardo, affinché possiate rispondere a coloro il cui vanto è esteriore, e non nel cuore.</w:t>
      </w:r>
    </w:p>
    <w:p w14:paraId="6EE32A1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Quanto l’Apostolo sta dicendo non è a servizio della sua gloria, ma della gloria dei Corinzi e di ogni altro discepolo di Gesù. Questi devono avere una certezza e un convincimento nel cuore: Paolo à vero apostolo del Signore. È vero apostolo perché agisce secondo il cuore di Cristo Gesù, sempre mosso e guidato dallo Spirito Santo e dal timore del Signore, agendo con coscienza pura dinanzi a Dio e dinanzi agli uomini. Tutti possono andare fieri di lui. </w:t>
      </w:r>
      <w:r w:rsidRPr="003B3BBB">
        <w:rPr>
          <w:rFonts w:ascii="Arial" w:eastAsia="Times New Roman" w:hAnsi="Arial" w:cs="Times New Roman"/>
          <w:i/>
          <w:iCs/>
          <w:kern w:val="0"/>
          <w:sz w:val="24"/>
          <w:szCs w:val="20"/>
          <w:lang w:eastAsia="it-IT"/>
          <w14:ligatures w14:val="none"/>
        </w:rPr>
        <w:t>Non ci raccomandiamo di nuovo a voi, ma vi diamo occasione di vantarvi a nostro riguardo, affinché possiate rispondere a coloro il cui vanto è esteriore, e non nel cuore</w:t>
      </w:r>
      <w:r w:rsidRPr="003B3BBB">
        <w:rPr>
          <w:rFonts w:ascii="Arial" w:eastAsia="Times New Roman" w:hAnsi="Arial" w:cs="Times New Roman"/>
          <w:kern w:val="0"/>
          <w:sz w:val="24"/>
          <w:szCs w:val="20"/>
          <w:lang w:eastAsia="it-IT"/>
          <w14:ligatures w14:val="none"/>
        </w:rPr>
        <w:t xml:space="preserve">. Il vanto esteriore è quello delle apparenze, della visibilità. È però apparenza perché nel cuore di chi annunzia il Vangelo non abita Cristo Signore. Non dimora lo Spirito Santo. Non regna il Padre celeste con la sua volontà. Il vanto invece è nel cuore, quando Cristo regna in esso con lo Spirito. Paolo vuole insegnare a tutti i discepoli di Gesù a discernere sempre </w:t>
      </w:r>
      <w:r w:rsidRPr="003B3BBB">
        <w:rPr>
          <w:rFonts w:ascii="Arial" w:eastAsia="Times New Roman" w:hAnsi="Arial" w:cs="Times New Roman"/>
          <w:kern w:val="0"/>
          <w:sz w:val="24"/>
          <w:szCs w:val="20"/>
          <w:lang w:eastAsia="it-IT"/>
          <w14:ligatures w14:val="none"/>
        </w:rPr>
        <w:lastRenderedPageBreak/>
        <w:t xml:space="preserve">quanti lavorano per Cristo secondo verità da tutti coloro che sono vuoti di lui nel cuore e nella mente. Chi è vuoto di Cristo è anche vuoto di verità. La verità è Cristo. Chi è vuoto di verità è anche vuoto di Cristo. Cristo è la verità. Chi è vuoto di Cristo è anche vuoto del vero Vangelo della salvezza. Senza Cristo nel cuore si annunciano parole che sono di uomini. I Corinzi e ogni altro discepolo di Gesù si può ben vantare dell’Apostolo Paolo. Di lui ci si può fidare. La sua Parola è quella di Cristo Gesù. Il suo Cristo Gesù è il vero Cristo di Dio e dello Spirito Santo e così anche il suo Vangelo è vero. </w:t>
      </w:r>
    </w:p>
    <w:p w14:paraId="1BD2957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Se infatti siamo stati fuori di senno, era per Dio; se siamo assennati, è per voi.</w:t>
      </w:r>
    </w:p>
    <w:p w14:paraId="78BCB94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Se siamo stati fuori di senno, era per Dio</w:t>
      </w:r>
      <w:r w:rsidRPr="003B3BBB">
        <w:rPr>
          <w:rFonts w:ascii="Arial" w:eastAsia="Times New Roman" w:hAnsi="Arial" w:cs="Times New Roman"/>
          <w:kern w:val="0"/>
          <w:sz w:val="24"/>
          <w:szCs w:val="20"/>
          <w:lang w:eastAsia="it-IT"/>
          <w14:ligatures w14:val="none"/>
        </w:rPr>
        <w:t xml:space="preserve">. Quando l’Apostolo è stato fuori di senno? Perché è stato fuori di senno per il Signore, dinanzi al Signore? L’Apostolo non si è recato a Corinto ed è stato ritenuto persona fuori di senno. Persona che dice una cosa e poi ne fa un’altra. I Corinzi non sanno che l’Apostolo è fuori di senno solo per il Signore. Quando il Signore comanda, dona un ordine, chiede una cosa, il comando del Signore ha la preminenza. </w:t>
      </w:r>
      <w:r w:rsidRPr="003B3BBB">
        <w:rPr>
          <w:rFonts w:ascii="Arial" w:eastAsia="Times New Roman" w:hAnsi="Arial" w:cs="Times New Roman"/>
          <w:i/>
          <w:iCs/>
          <w:kern w:val="0"/>
          <w:sz w:val="24"/>
          <w:szCs w:val="20"/>
          <w:lang w:eastAsia="it-IT"/>
          <w14:ligatures w14:val="none"/>
        </w:rPr>
        <w:t>Se siamo assennati, è per voi</w:t>
      </w:r>
      <w:r w:rsidRPr="003B3BBB">
        <w:rPr>
          <w:rFonts w:ascii="Arial" w:eastAsia="Times New Roman" w:hAnsi="Arial" w:cs="Times New Roman"/>
          <w:kern w:val="0"/>
          <w:sz w:val="24"/>
          <w:szCs w:val="20"/>
          <w:lang w:eastAsia="it-IT"/>
          <w14:ligatures w14:val="none"/>
        </w:rPr>
        <w:t>. Si potrebbe anche intendere: quando un uomo per voi Corinzi è assennato? Quando fa la vostra volontà. Fa la volontà di Dio ed è detto fuori di senno. Fa la volontà degli uomini ed è detto assennato. Questa accusa è stata rivolta anche a Gesù Signore. Faceva la volontà del Padre ed era detto fuori di sé. A volte anche si diceva che era un indemoniato o che scacciava i demòni in virtù del principe dei demòni. La stessa regola vale per l’Apostolo. Se lui obbedisce a Dio è fuori di senno. Se obbedisce agli uomini è assennato. Ma l’Apostolo non si interessa del giudizio degli uomini. Lui cammina nello Spirito Santo, nel timore del Signore.</w:t>
      </w:r>
    </w:p>
    <w:p w14:paraId="7B1D3B8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L’amore del Cristo infatti ci possiede; e noi sappiamo bene che uno è morto per tutti, dunque tutti sono morti.</w:t>
      </w:r>
    </w:p>
    <w:p w14:paraId="2B81766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6"/>
          <w:kern w:val="0"/>
          <w:sz w:val="24"/>
          <w:szCs w:val="20"/>
          <w:lang w:eastAsia="it-IT"/>
          <w14:ligatures w14:val="none"/>
        </w:rPr>
        <w:t xml:space="preserve">Ecco la regola missionaria dell’Apostolo Paolo: </w:t>
      </w:r>
      <w:r w:rsidRPr="003B3BBB">
        <w:rPr>
          <w:rFonts w:ascii="Arial" w:eastAsia="Times New Roman" w:hAnsi="Arial" w:cs="Times New Roman"/>
          <w:i/>
          <w:iCs/>
          <w:spacing w:val="-6"/>
          <w:kern w:val="0"/>
          <w:sz w:val="24"/>
          <w:szCs w:val="20"/>
          <w:lang w:eastAsia="it-IT"/>
          <w14:ligatures w14:val="none"/>
        </w:rPr>
        <w:t>L’amore del Cristo infatti ci possiede</w:t>
      </w:r>
      <w:r w:rsidRPr="003B3BBB">
        <w:rPr>
          <w:rFonts w:ascii="Arial" w:eastAsia="Times New Roman" w:hAnsi="Arial" w:cs="Times New Roman"/>
          <w:spacing w:val="-6"/>
          <w:kern w:val="0"/>
          <w:sz w:val="24"/>
          <w:szCs w:val="20"/>
          <w:lang w:eastAsia="it-IT"/>
          <w14:ligatures w14:val="none"/>
        </w:rPr>
        <w:t>.</w:t>
      </w:r>
      <w:r w:rsidRPr="003B3BBB">
        <w:rPr>
          <w:rFonts w:ascii="Arial" w:eastAsia="Times New Roman" w:hAnsi="Arial" w:cs="Times New Roman"/>
          <w:kern w:val="0"/>
          <w:sz w:val="24"/>
          <w:szCs w:val="20"/>
          <w:lang w:eastAsia="it-IT"/>
          <w14:ligatures w14:val="none"/>
        </w:rPr>
        <w:t xml:space="preserve"> Se lui è posseduto dall’amore di Cristo, dall’amore di Cristo è anche governato. Ma che significa essere posseduto dall’amore di Cristo e da esso governato? Significa che per l’Apostolo Paolo l’unica cosa che conta nella sua vita è la cura degli interessi di Cristo Gesù. L’amore di Cristo lo possiede perché lui si dedichi interamente all’edificazione di Cristo in ogni cuore. Lui vive e muore per Cristo. Infatti: </w:t>
      </w:r>
      <w:r w:rsidRPr="003B3BBB">
        <w:rPr>
          <w:rFonts w:ascii="Arial" w:eastAsia="Times New Roman" w:hAnsi="Arial" w:cs="Times New Roman"/>
          <w:i/>
          <w:iCs/>
          <w:kern w:val="0"/>
          <w:sz w:val="24"/>
          <w:szCs w:val="20"/>
          <w:lang w:eastAsia="it-IT"/>
          <w14:ligatures w14:val="none"/>
        </w:rPr>
        <w:t>e noi sappiamo bene che uno è morto per tutti, dunque tutti sono morti</w:t>
      </w:r>
      <w:r w:rsidRPr="003B3BBB">
        <w:rPr>
          <w:rFonts w:ascii="Arial" w:eastAsia="Times New Roman" w:hAnsi="Arial" w:cs="Times New Roman"/>
          <w:kern w:val="0"/>
          <w:sz w:val="24"/>
          <w:szCs w:val="20"/>
          <w:lang w:eastAsia="it-IT"/>
          <w14:ligatures w14:val="none"/>
        </w:rPr>
        <w:t xml:space="preserve">. Se in Cristo siamo tutti morti, non c’è più alcun interesse da curare per le nostre persone. Siamo morti in Cristo. Cristo ora è tutto per noi. È la nostra vita. </w:t>
      </w:r>
      <w:r w:rsidRPr="003B3BBB">
        <w:rPr>
          <w:rFonts w:ascii="Arial" w:eastAsia="Times New Roman" w:hAnsi="Arial" w:cs="Times New Roman"/>
          <w:i/>
          <w:iCs/>
          <w:kern w:val="0"/>
          <w:sz w:val="24"/>
          <w:szCs w:val="20"/>
          <w:lang w:val="la-Latn" w:eastAsia="it-IT"/>
          <w14:ligatures w14:val="none"/>
        </w:rPr>
        <w:t>Non iterum nos commendamus vobis sed occasionem damus vobis gloriandi pro nobis ut habeatis ad eos qui in facie gloriantur et non in corde. Sive enim mente excedimus Deo sive sobrii sumus vobis. Caritas enim Christi urget nos aestimantes hoc quoniam si unus pro omnibus mortuus est ergo omnes mortui sunt. Et pro omnibus mortuus est ut et qui vivunt iam non sibi vivant sed ei qui pro ipsis mortuus est et resurrexit</w:t>
      </w:r>
      <w:r w:rsidRPr="003B3BBB">
        <w:rPr>
          <w:rFonts w:ascii="Arial" w:eastAsia="Times New Roman" w:hAnsi="Arial" w:cs="Times New Roman"/>
          <w:kern w:val="0"/>
          <w:sz w:val="24"/>
          <w:szCs w:val="20"/>
          <w:lang w:val="fr-FR" w:eastAsia="it-IT"/>
          <w14:ligatures w14:val="none"/>
        </w:rPr>
        <w:t xml:space="preserve"> (2Cor 5,12-15). </w:t>
      </w:r>
      <w:r w:rsidRPr="003B3BBB">
        <w:rPr>
          <w:rFonts w:ascii="Cambria" w:eastAsia="Times New Roman" w:hAnsi="Cambria" w:cs="Cambria"/>
          <w:kern w:val="0"/>
          <w:sz w:val="26"/>
          <w:szCs w:val="26"/>
          <w:lang w:val="fr-FR" w:eastAsia="it-IT"/>
          <w14:ligatures w14:val="none"/>
        </w:rPr>
        <w:t>Εἰδότες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οὖν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τὸν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φόβον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τοῦ</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κυρίου</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ἀνθρώπους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πείθομεν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θεῷ</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δὲ</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πεφανερώμεθα·</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ἐλπίζω</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δὲ</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καὶ</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ταῖς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συνειδήσεσιν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ὑμῶν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πεφανερῶσθαι</w:t>
      </w:r>
      <w:r w:rsidRPr="003B3BBB">
        <w:rPr>
          <w:rFonts w:ascii="Greek" w:eastAsia="Times New Roman" w:hAnsi="Greek" w:cs="Greek"/>
          <w:kern w:val="0"/>
          <w:sz w:val="26"/>
          <w:szCs w:val="26"/>
          <w:lang w:val="fr-FR" w:eastAsia="it-IT"/>
          <w14:ligatures w14:val="none"/>
        </w:rPr>
        <w:t xml:space="preserve">. </w:t>
      </w:r>
      <w:r w:rsidRPr="003B3BBB">
        <w:rPr>
          <w:rFonts w:ascii="Segoe UI Symbol" w:eastAsia="Times New Roman" w:hAnsi="Segoe UI Symbol" w:cs="Segoe UI Symbol"/>
          <w:kern w:val="0"/>
          <w:sz w:val="26"/>
          <w:szCs w:val="26"/>
          <w:lang w:val="fr-FR" w:eastAsia="it-IT"/>
          <w14:ligatures w14:val="none"/>
        </w:rPr>
        <w:t>⸀ο</w:t>
      </w:r>
      <w:r w:rsidRPr="003B3BBB">
        <w:rPr>
          <w:rFonts w:ascii="Times New Roman" w:eastAsia="Times New Roman" w:hAnsi="Times New Roman" w:cs="Times New Roman"/>
          <w:kern w:val="0"/>
          <w:sz w:val="26"/>
          <w:szCs w:val="26"/>
          <w:lang w:val="fr-FR" w:eastAsia="it-IT"/>
          <w14:ligatures w14:val="none"/>
        </w:rPr>
        <w:t>ὐ</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πάλιν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ἑαυτοὺς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συνιστάνομεν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ὑμῖν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ἀλλὰ</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ἀφορμὴν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διδόντες</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ὑμῖν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καυχήματος</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ὑπὲρ</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ἡμῶν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ἵνα</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ἔχητε</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πρὸς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τοὺς</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προσώπῳ</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καυχωμένους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καὶ</w:t>
      </w:r>
      <w:r w:rsidRPr="003B3BBB">
        <w:rPr>
          <w:rFonts w:ascii="Greek" w:eastAsia="Times New Roman" w:hAnsi="Greek" w:cs="Greek"/>
          <w:kern w:val="0"/>
          <w:sz w:val="26"/>
          <w:szCs w:val="26"/>
          <w:lang w:val="fr-FR" w:eastAsia="it-IT"/>
          <w14:ligatures w14:val="none"/>
        </w:rPr>
        <w:t xml:space="preserve"> </w:t>
      </w:r>
      <w:r w:rsidRPr="003B3BBB">
        <w:rPr>
          <w:rFonts w:ascii="Segoe UI Symbol" w:eastAsia="Times New Roman" w:hAnsi="Segoe UI Symbol" w:cs="Segoe UI Symbol"/>
          <w:kern w:val="0"/>
          <w:sz w:val="26"/>
          <w:szCs w:val="26"/>
          <w:lang w:val="fr-FR" w:eastAsia="it-IT"/>
          <w14:ligatures w14:val="none"/>
        </w:rPr>
        <w:t>⸂μ</w:t>
      </w:r>
      <w:r w:rsidRPr="003B3BBB">
        <w:rPr>
          <w:rFonts w:ascii="Times New Roman" w:eastAsia="Times New Roman" w:hAnsi="Times New Roman" w:cs="Times New Roman"/>
          <w:kern w:val="0"/>
          <w:sz w:val="26"/>
          <w:szCs w:val="26"/>
          <w:lang w:val="fr-FR" w:eastAsia="it-IT"/>
          <w14:ligatures w14:val="none"/>
        </w:rPr>
        <w:t>ὴ</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καρδίᾳ</w:t>
      </w:r>
      <w:r w:rsidRPr="003B3BBB">
        <w:rPr>
          <w:rFonts w:ascii="Greek" w:eastAsia="Times New Roman" w:hAnsi="Greek" w:cs="Greek"/>
          <w:kern w:val="0"/>
          <w:sz w:val="26"/>
          <w:szCs w:val="26"/>
          <w:lang w:val="fr-FR" w:eastAsia="it-IT"/>
          <w14:ligatures w14:val="none"/>
        </w:rPr>
        <w:t xml:space="preserve">. </w:t>
      </w:r>
      <w:r w:rsidRPr="003B3BBB">
        <w:rPr>
          <w:rFonts w:ascii="Greek" w:eastAsia="Times New Roman" w:hAnsi="Greek" w:cs="Greek"/>
          <w:kern w:val="0"/>
          <w:sz w:val="26"/>
          <w:szCs w:val="26"/>
          <w:lang w:val="fr-FR" w:eastAsia="it-IT"/>
          <w14:ligatures w14:val="none"/>
        </w:rPr>
        <w:lastRenderedPageBreak/>
        <w:t>13</w:t>
      </w:r>
      <w:r w:rsidRPr="003B3BBB">
        <w:rPr>
          <w:rFonts w:ascii="Cambria" w:eastAsia="Times New Roman" w:hAnsi="Cambria" w:cs="Cambria"/>
          <w:kern w:val="0"/>
          <w:sz w:val="26"/>
          <w:szCs w:val="26"/>
          <w:lang w:val="fr-FR" w:eastAsia="it-IT"/>
          <w14:ligatures w14:val="none"/>
        </w:rPr>
        <w:t>εἴτε</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γὰρ</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ἐξέστημεν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θεῷ·</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εἴτε</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σωφρονοῦμεν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ὑμῖν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ἡ</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γὰρ</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ἀγάπη</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τοῦ</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Χριστοῦ</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συνέχει</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ἡμᾶς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κρίναντας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τοῦτο</w:t>
      </w:r>
      <w:r w:rsidRPr="003B3BBB">
        <w:rPr>
          <w:rFonts w:ascii="Greek" w:eastAsia="Times New Roman" w:hAnsi="Greek" w:cs="Greek"/>
          <w:kern w:val="0"/>
          <w:sz w:val="26"/>
          <w:szCs w:val="26"/>
          <w:lang w:val="fr-FR" w:eastAsia="it-IT"/>
          <w14:ligatures w14:val="none"/>
        </w:rPr>
        <w:t xml:space="preserve"> </w:t>
      </w:r>
      <w:r w:rsidRPr="003B3BBB">
        <w:rPr>
          <w:rFonts w:ascii="Segoe UI Symbol" w:eastAsia="Times New Roman" w:hAnsi="Segoe UI Symbol" w:cs="Segoe UI Symbol"/>
          <w:kern w:val="0"/>
          <w:sz w:val="26"/>
          <w:szCs w:val="26"/>
          <w:lang w:val="fr-FR" w:eastAsia="it-IT"/>
          <w14:ligatures w14:val="none"/>
        </w:rPr>
        <w:t>⸀</w:t>
      </w:r>
      <w:r w:rsidRPr="003B3BBB">
        <w:rPr>
          <w:rFonts w:ascii="Times New Roman" w:eastAsia="Times New Roman" w:hAnsi="Times New Roman" w:cs="Times New Roman"/>
          <w:kern w:val="0"/>
          <w:sz w:val="26"/>
          <w:szCs w:val="26"/>
          <w:lang w:val="fr-FR" w:eastAsia="it-IT"/>
          <w14:ligatures w14:val="none"/>
        </w:rPr>
        <w:t>ὅτι</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εἷς</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ὑπὲρ</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πάντων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ἀπέθανεν·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ἄρα</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οἱ</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πάντες</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ἀπέθανον·</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καὶ</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ὑπὲρ</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πάντων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ἀπέθανεν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ἵνα</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οἱ</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ζῶντες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μηκέτι</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ἑαυτοῖς</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ζῶσιν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ἀλλὰ</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τῷ</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ὑ</w:t>
      </w:r>
      <w:r w:rsidRPr="003B3BBB">
        <w:rPr>
          <w:rFonts w:ascii="Cambria" w:eastAsia="Times New Roman" w:hAnsi="Cambria" w:cs="Cambria"/>
          <w:kern w:val="0"/>
          <w:sz w:val="26"/>
          <w:szCs w:val="26"/>
          <w:lang w:val="fr-FR" w:eastAsia="it-IT"/>
          <w14:ligatures w14:val="none"/>
        </w:rPr>
        <w:t>πὲρ</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αὐτῶν</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ἀποθανόντι</w:t>
      </w:r>
      <w:r w:rsidRPr="003B3BBB">
        <w:rPr>
          <w:rFonts w:ascii="Greek" w:eastAsia="Times New Roman" w:hAnsi="Greek" w:cs="Greek"/>
          <w:kern w:val="0"/>
          <w:sz w:val="26"/>
          <w:szCs w:val="26"/>
          <w:lang w:val="fr-FR" w:eastAsia="it-IT"/>
          <w14:ligatures w14:val="none"/>
        </w:rPr>
        <w:t xml:space="preserve"> </w:t>
      </w:r>
      <w:r w:rsidRPr="003B3BBB">
        <w:rPr>
          <w:rFonts w:ascii="Cambria" w:eastAsia="Times New Roman" w:hAnsi="Cambria" w:cs="Cambria"/>
          <w:kern w:val="0"/>
          <w:sz w:val="26"/>
          <w:szCs w:val="26"/>
          <w:lang w:val="fr-FR" w:eastAsia="it-IT"/>
          <w14:ligatures w14:val="none"/>
        </w:rPr>
        <w:t>καὶ</w:t>
      </w:r>
      <w:r w:rsidRPr="003B3BBB">
        <w:rPr>
          <w:rFonts w:ascii="Greek" w:eastAsia="Times New Roman" w:hAnsi="Greek" w:cs="Greek"/>
          <w:kern w:val="0"/>
          <w:sz w:val="26"/>
          <w:szCs w:val="26"/>
          <w:lang w:val="fr-FR" w:eastAsia="it-IT"/>
          <w14:ligatures w14:val="none"/>
        </w:rPr>
        <w:t xml:space="preserve"> </w:t>
      </w:r>
      <w:r w:rsidRPr="003B3BBB">
        <w:rPr>
          <w:rFonts w:ascii="Times New Roman" w:eastAsia="Times New Roman" w:hAnsi="Times New Roman" w:cs="Times New Roman"/>
          <w:kern w:val="0"/>
          <w:sz w:val="26"/>
          <w:szCs w:val="26"/>
          <w:lang w:val="fr-FR" w:eastAsia="it-IT"/>
          <w14:ligatures w14:val="none"/>
        </w:rPr>
        <w:t>ἐγερθέντι</w:t>
      </w:r>
      <w:r w:rsidRPr="003B3BBB">
        <w:rPr>
          <w:rFonts w:ascii="Greek" w:eastAsia="Times New Roman" w:hAnsi="Greek" w:cs="Greek"/>
          <w:kern w:val="0"/>
          <w:sz w:val="26"/>
          <w:szCs w:val="26"/>
          <w:lang w:val="fr-FR" w:eastAsia="it-IT"/>
          <w14:ligatures w14:val="none"/>
        </w:rPr>
        <w:t xml:space="preserve">. </w:t>
      </w:r>
      <w:r w:rsidRPr="003B3BBB">
        <w:rPr>
          <w:rFonts w:ascii="Arial" w:eastAsia="Times New Roman" w:hAnsi="Arial" w:cs="Arial"/>
          <w:kern w:val="0"/>
          <w:sz w:val="24"/>
          <w:szCs w:val="20"/>
          <w:lang w:eastAsia="it-IT"/>
          <w14:ligatures w14:val="none"/>
        </w:rPr>
        <w:t xml:space="preserve">(2Cor 5,11-15). </w:t>
      </w:r>
      <w:r w:rsidRPr="003B3BBB">
        <w:rPr>
          <w:rFonts w:ascii="Arial" w:eastAsia="Times New Roman" w:hAnsi="Arial" w:cs="Times New Roman"/>
          <w:kern w:val="0"/>
          <w:sz w:val="24"/>
          <w:szCs w:val="20"/>
          <w:lang w:eastAsia="it-IT"/>
          <w14:ligatures w14:val="none"/>
        </w:rPr>
        <w:t xml:space="preserve">La carità di Cristo ci possiede, ma anche ci contiene. Chi è contenuto, posseduto dalla carità di Cristo, da essa è sempre governato. Se è governato dalla carità, mai potrà agire contro qualcuno. Agisce sempre dalla carità. La carità di Cristo è sempre carità crocifissa per la più grande gloria del Padre suo. Così deve essere la carità dell’Apostolo del Signore: carità crocifissa al fine di elevare a Dio la più grande gloria. Il fine della vita di Cristo è il Padre. Il fine della vita dell’Apostolo di Cristo è Cristo. Lui non ha altri fini da raggiungere, perseguire, realizzare. Cristo è morto per l’Apostolo. L’Apostolo muore per Cristo. Altri fini mai potranno esistere per lui. </w:t>
      </w:r>
    </w:p>
    <w:p w14:paraId="20A7DE2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Ed egli è morto per tutti, perché quelli che vivono non vivano più per se stessi, ma per colui che è morto e risorto per loro.</w:t>
      </w:r>
    </w:p>
    <w:p w14:paraId="63015ED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Cristo Gesù è contenuto nella carità, nell’amore per il Padre. Questa carità, questo amore si è fatto obbedienza fino alla morte di croce. Anche l’Apostolo di Cristo Gesù deve essere contenuto, posseduto dalla carità per Cristo Gesù. </w:t>
      </w:r>
      <w:r w:rsidRPr="003B3BBB">
        <w:rPr>
          <w:rFonts w:ascii="Arial" w:eastAsia="Times New Roman" w:hAnsi="Arial" w:cs="Times New Roman"/>
          <w:i/>
          <w:iCs/>
          <w:kern w:val="0"/>
          <w:sz w:val="24"/>
          <w:szCs w:val="20"/>
          <w:lang w:eastAsia="it-IT"/>
          <w14:ligatures w14:val="none"/>
        </w:rPr>
        <w:t>Ed egli è morto per tutti, perché quelli che vivono non vivano più per se stessi, ma per colui che è morto e risorto per loro</w:t>
      </w:r>
      <w:r w:rsidRPr="003B3BBB">
        <w:rPr>
          <w:rFonts w:ascii="Arial" w:eastAsia="Times New Roman" w:hAnsi="Arial" w:cs="Times New Roman"/>
          <w:kern w:val="0"/>
          <w:sz w:val="24"/>
          <w:szCs w:val="20"/>
          <w:lang w:eastAsia="it-IT"/>
          <w14:ligatures w14:val="none"/>
        </w:rPr>
        <w:t xml:space="preserve">. L’Apostolo Paolo deve essere visto in questa carità, in questo amore per Cristo Gesù. I Corinzi invece lo vedono da un amore umano, di convenienza, di opportunità. Non sanno che l’Apostolo del Signore ha consacrato la vita al Signore allo stesso modo che Cristo Signore ha consacrato la vita al Padre. Chi è posseduto dalla carità di Cristo, deve a Cristo tutta la sua vita. Lui non deve vivere più per se stesso, ma per Cristo che è morto ed è risorto per lui. Programma di vita quotidianamente scritto dallo Spirito Santo. Come l’Apostolo dovrà morire per Cristo? Allo stesso modo che Cristo Gesù è morto per il Padre. Come Gesù era sempre sotto mozione dello Spirito Santo, così l’Apostolo di Gesù dovrà essere sempre sotto mozione dello Spirito. È questo il motivo per cui l’Apostolo Paolo è libero da ogni relazione con gli uomini. Sta in una comunità per comando dello Spirito Santo. Per comando viene, per comando resta, per comando si reca altrove. Tutto è per comando. Tutto nell’Apostolo di Cristo Gesù è per obbedienza. Lo Spirito manda e lui va. Lo Spirito ordina di non andare e lui non va. Lo Spirito dirige altrove i suoi passi e lui si lascia da Lui condure. Se non è a Corinto è per comando dello Spirito. </w:t>
      </w:r>
    </w:p>
    <w:p w14:paraId="46A1646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Cosicché non guardiamo più nessuno alla maniera umana; se anche abbiamo conosciuto Cristo alla maniera umana, ora non lo conosciamo più così.</w:t>
      </w:r>
    </w:p>
    <w:p w14:paraId="3895C9F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non vede e non guarda più nessuno con gli occhi della carne, con i sentimenti del suo cuore, con i desideri del suo spirito. Lui tutto vede e guarda dallo Spirito Santo, dalla più pura obbedienza ad ogni suo comando. Vi fu un tempo in cui L’Apostolo ha conosciuto Gesù alla maniera umana? </w:t>
      </w:r>
      <w:r w:rsidRPr="003B3BBB">
        <w:rPr>
          <w:rFonts w:ascii="Arial" w:eastAsia="Times New Roman" w:hAnsi="Arial" w:cs="Times New Roman"/>
          <w:i/>
          <w:iCs/>
          <w:kern w:val="0"/>
          <w:sz w:val="24"/>
          <w:szCs w:val="20"/>
          <w:lang w:eastAsia="it-IT"/>
          <w14:ligatures w14:val="none"/>
        </w:rPr>
        <w:t>Se anche abbiamo conosciuto Cristo alla maniera umana, ora non lo conosciamo più così</w:t>
      </w:r>
      <w:r w:rsidRPr="003B3BBB">
        <w:rPr>
          <w:rFonts w:ascii="Arial" w:eastAsia="Times New Roman" w:hAnsi="Arial" w:cs="Times New Roman"/>
          <w:kern w:val="0"/>
          <w:sz w:val="24"/>
          <w:szCs w:val="20"/>
          <w:lang w:eastAsia="it-IT"/>
          <w14:ligatures w14:val="none"/>
        </w:rPr>
        <w:t xml:space="preserve">. Come possiamo leggere e comprendere questa sua dichiarazione? Paolo ha conosciuto Gesù alla maniera umana, cioè senza alcuna verità, quando era Saulo. Lui perseguitava i cristiani perché convinto che Gesù fosse un bestemmiatore, </w:t>
      </w:r>
      <w:r w:rsidRPr="003B3BBB">
        <w:rPr>
          <w:rFonts w:ascii="Arial" w:eastAsia="Times New Roman" w:hAnsi="Arial" w:cs="Times New Roman"/>
          <w:kern w:val="0"/>
          <w:sz w:val="24"/>
          <w:szCs w:val="20"/>
          <w:lang w:eastAsia="it-IT"/>
          <w14:ligatures w14:val="none"/>
        </w:rPr>
        <w:lastRenderedPageBreak/>
        <w:t>essendosi dichiarato Figlio di Dio, Figlio dell’uomo. Dopo la conversione ha ancora conosciuto Cristo Gesù alla maniera umana? Dobbiamo escluderlo. Forse avrà visto tutta l’umanità che regnava nel corpo di Cristo che è la sua Chiesa. Da questa Chiesa “umana” si era allontanato. Avendo fatto esperienza che la salvezza della Chiesa è dall’Apostolo del Signore, è ritornato in questa Chiesa “umana” lavorando ininterrottamente perché si trasformasse in Chiesa divina, vera abitazione della Beata Trinità.</w:t>
      </w:r>
    </w:p>
    <w:p w14:paraId="6572D17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Perennemente governata dallo Spirito Santo.</w:t>
      </w:r>
      <w:r w:rsidRPr="003B3BBB">
        <w:rPr>
          <w:rFonts w:ascii="Arial" w:eastAsia="Times New Roman" w:hAnsi="Arial" w:cs="Times New Roman"/>
          <w:kern w:val="0"/>
          <w:sz w:val="4"/>
          <w:szCs w:val="2"/>
          <w:lang w:eastAsia="it-IT"/>
          <w14:ligatures w14:val="none"/>
        </w:rPr>
        <w:t xml:space="preserve"> </w:t>
      </w:r>
      <w:r w:rsidRPr="003B3BBB">
        <w:rPr>
          <w:rFonts w:ascii="Arial" w:eastAsia="Times New Roman" w:hAnsi="Arial" w:cs="Times New Roman"/>
          <w:kern w:val="0"/>
          <w:sz w:val="24"/>
          <w:szCs w:val="20"/>
          <w:lang w:eastAsia="it-IT"/>
          <w14:ligatures w14:val="none"/>
        </w:rPr>
        <w:t>Ma questo lavoro di trasformazione deve impegnare ogni forza. Sempre si inizia con una Chiesa “divina” e poi si finisce in una Chiesa “umana”. Vale anche per il cristiano. Sempre il discepolo inizia il cammino in modo “divino” e poi lo conclude in modo “umano”. Questa tentazione è anche degli Ordini Religiosi, della Congregazioni, dei Movimenti, delle Aggregazioni, di ogni Gruppo ecclesiale. Si comincia con lo Spirito, si finisce nella carne. Questa verità è annunziata dall’Apostolo Paolo nella Lettera ai Galati. Anche i Corinzi avevano iniziato con lo Spirito e poi sono finiti nella carne. Da chiesa “divina” a chiesa “umana”. Il pericolo di iniziare con lo Spirito, con il soprannaturale, con la grazia e la verità di Cristo, e poi finire nella carne, nell’umano, nell’immanenza è sempre in agguato. Oggi è il pericolo che sta incombendo sulla Chiesa. Urge prestare infinita attenzione. Finire nella carne per essere condotti da essa è sempre possibile. Basta distaccarsi anche di un solo trattino dalla Volontà del Padre, dalla grazia di Cristo, dalla comunione dello Spirito Santo.</w:t>
      </w:r>
    </w:p>
    <w:p w14:paraId="00D9B06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Tanto che, se uno è in Cristo, è una nuova creatura; le cose vecchie sono passate; ecco, ne sono nate di nuove.</w:t>
      </w:r>
    </w:p>
    <w:p w14:paraId="3A51E6F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Cristo è morto per noi. Noi siamo morti in Cristo, per Cristo, con Cristo. Siamo stati rigenerati. Ecco la verità del cristiano: </w:t>
      </w:r>
      <w:r w:rsidRPr="003B3BBB">
        <w:rPr>
          <w:rFonts w:ascii="Arial" w:eastAsia="Times New Roman" w:hAnsi="Arial" w:cs="Times New Roman"/>
          <w:i/>
          <w:iCs/>
          <w:kern w:val="0"/>
          <w:sz w:val="24"/>
          <w:szCs w:val="20"/>
          <w:lang w:eastAsia="it-IT"/>
          <w14:ligatures w14:val="none"/>
        </w:rPr>
        <w:t>tanto che, se uno è in Cristo, è una nuova creatura</w:t>
      </w:r>
      <w:r w:rsidRPr="003B3BBB">
        <w:rPr>
          <w:rFonts w:ascii="Arial" w:eastAsia="Times New Roman" w:hAnsi="Arial" w:cs="Times New Roman"/>
          <w:kern w:val="0"/>
          <w:sz w:val="24"/>
          <w:szCs w:val="20"/>
          <w:lang w:eastAsia="it-IT"/>
          <w14:ligatures w14:val="none"/>
        </w:rPr>
        <w:t xml:space="preserve">. Finisce il prima. Inizia il dopo. Il dopo è solo in Cristo. </w:t>
      </w:r>
      <w:r w:rsidRPr="003B3BBB">
        <w:rPr>
          <w:rFonts w:ascii="Arial" w:eastAsia="Times New Roman" w:hAnsi="Arial" w:cs="Times New Roman"/>
          <w:i/>
          <w:iCs/>
          <w:kern w:val="0"/>
          <w:sz w:val="24"/>
          <w:szCs w:val="20"/>
          <w:lang w:eastAsia="it-IT"/>
          <w14:ligatures w14:val="none"/>
        </w:rPr>
        <w:t>Le cose vecchie sono passate; ecco, ne sono nate di nuove</w:t>
      </w:r>
      <w:r w:rsidRPr="003B3BBB">
        <w:rPr>
          <w:rFonts w:ascii="Arial" w:eastAsia="Times New Roman" w:hAnsi="Arial" w:cs="Times New Roman"/>
          <w:kern w:val="0"/>
          <w:sz w:val="24"/>
          <w:szCs w:val="20"/>
          <w:lang w:eastAsia="it-IT"/>
          <w14:ligatures w14:val="none"/>
        </w:rPr>
        <w:t>. Quali sono le cose vecchie? Quelle della nostra vecchia natura. La vecchia natura produce e genera cose vecchie. La nuova natura produce e genera cosa nuove. La nuova natura ha però bisogno di rimanere e di crescere come nuova natura. Come si cresce come nuova natura? Crescendo nell’amore del Padre, nella grazia di Cristo Gesù, nella comunione dello Spirito Santo. La nuova creatura va sempre coltivata. Se non si coltiva in Cristo, con Cristo, per Cristo, conformandosi ogni giorno più pienamente a Cristo, a poco a poco la nuova creatura ritorna nella sua vecchia natura per fare cose vecchie. Le cose vecchie sono la sequela della carne e dei vizi che necessariamente abitano in essa e la governano. La nuova creatura invece vive di fede in fede, di carità in carità, di speranza in speranza condotta dallo Spirito del Signore.</w:t>
      </w:r>
    </w:p>
    <w:p w14:paraId="73157ED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Tutto questo però viene da Dio, che ci ha riconciliati con sé mediante Cristo e ha affidato a noi il ministero della riconciliazione.</w:t>
      </w:r>
    </w:p>
    <w:p w14:paraId="1AB115B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si è passati dalla carne allo Spirito e dalla vecchia natura alla natura nuova? </w:t>
      </w:r>
      <w:r w:rsidRPr="003B3BBB">
        <w:rPr>
          <w:rFonts w:ascii="Arial" w:eastAsia="Times New Roman" w:hAnsi="Arial" w:cs="Times New Roman"/>
          <w:i/>
          <w:iCs/>
          <w:kern w:val="0"/>
          <w:sz w:val="24"/>
          <w:szCs w:val="20"/>
          <w:lang w:eastAsia="it-IT"/>
          <w14:ligatures w14:val="none"/>
        </w:rPr>
        <w:t>Tutto questo però viene da Dio, che ci ha riconciliati con sé mediante Cristo e ha affidato a noi il ministero della riconciliazione</w:t>
      </w:r>
      <w:r w:rsidRPr="003B3BBB">
        <w:rPr>
          <w:rFonts w:ascii="Arial" w:eastAsia="Times New Roman" w:hAnsi="Arial" w:cs="Times New Roman"/>
          <w:kern w:val="0"/>
          <w:sz w:val="24"/>
          <w:szCs w:val="20"/>
          <w:lang w:eastAsia="it-IT"/>
          <w14:ligatures w14:val="none"/>
        </w:rPr>
        <w:t xml:space="preserve">. Due sono le verità che vanno messe nel cuore. La riconciliazione avviene in Cristo, con Cristo, per Cristo. Sulla croce si è compiuta la riconciliazione o la redenzione oggettiva. Per il sacrificio di Cristo Dio </w:t>
      </w:r>
      <w:r w:rsidRPr="003B3BBB">
        <w:rPr>
          <w:rFonts w:ascii="Arial" w:eastAsia="Times New Roman" w:hAnsi="Arial" w:cs="Times New Roman"/>
          <w:kern w:val="0"/>
          <w:sz w:val="24"/>
          <w:szCs w:val="20"/>
          <w:lang w:eastAsia="it-IT"/>
          <w14:ligatures w14:val="none"/>
        </w:rPr>
        <w:lastRenderedPageBreak/>
        <w:t xml:space="preserve">ha perdonato il peccato. Anzi Cristo sulla croce ha tolto il peccato del mondo. Ha affisso nel suo corpo il documento le cui condizioni ci erano sfavorevoli. Ma l’olocausto di Cristo non ci costituisce persone riconciliate con Dio. Occorrono altri due momenti. Il primo momento è l’affidamento del ministero della riconciliazione agli Apostoli. Essi devono andare per il mondo a predicare il Vangelo, invitare alla conversione nella Parola, a lasciarsi battezzare nel nome di Gesù il Nazareno. Quando la riconciliazione o redenzione soggettiva si compie? Quando chi ascolta la Parola e si converte accoglie l’invito a lasciarsi battezzare nel nome del Padre e del Figlio e dello Spirito Santo. Il battesimo segna il passaggio. Dalla vecchia creatura si passa nella nuova. Dalla carne di passa nello Spirito. Se il battesimo viene rifiutato, si rimane nella nostra vecchia natura, si vive da vecchia creatura, non c’è riconciliazione, non c’è vera salvezza. </w:t>
      </w:r>
      <w:r w:rsidRPr="003B3BBB">
        <w:rPr>
          <w:rFonts w:ascii="Arial" w:eastAsia="Times New Roman" w:hAnsi="Arial" w:cs="Times New Roman"/>
          <w:spacing w:val="-2"/>
          <w:kern w:val="0"/>
          <w:sz w:val="24"/>
          <w:szCs w:val="20"/>
          <w:lang w:eastAsia="it-IT"/>
          <w14:ligatures w14:val="none"/>
        </w:rPr>
        <w:t xml:space="preserve">Se l’Apostolo non vive il ministero della riconciliazione – non dell’uomo con l’uomo </w:t>
      </w:r>
      <w:r w:rsidRPr="003B3BBB">
        <w:rPr>
          <w:rFonts w:ascii="Arial" w:eastAsia="Times New Roman" w:hAnsi="Arial" w:cs="Arial"/>
          <w:spacing w:val="-2"/>
          <w:kern w:val="0"/>
          <w:sz w:val="24"/>
          <w:szCs w:val="20"/>
          <w:lang w:eastAsia="it-IT"/>
          <w14:ligatures w14:val="none"/>
        </w:rPr>
        <w:t>–</w:t>
      </w:r>
      <w:r w:rsidRPr="003B3BBB">
        <w:rPr>
          <w:rFonts w:ascii="Arial" w:eastAsia="Times New Roman" w:hAnsi="Arial" w:cs="Times New Roman"/>
          <w:spacing w:val="-2"/>
          <w:kern w:val="0"/>
          <w:sz w:val="24"/>
          <w:szCs w:val="20"/>
          <w:lang w:eastAsia="it-IT"/>
          <w14:ligatures w14:val="none"/>
        </w:rPr>
        <w:t xml:space="preserve">, questa riconciliazione è impossibile tra vecchia natura e vecchia natura, </w:t>
      </w:r>
      <w:r w:rsidRPr="003B3BBB">
        <w:rPr>
          <w:rFonts w:ascii="Arial" w:eastAsia="Times New Roman" w:hAnsi="Arial" w:cs="Times New Roman"/>
          <w:kern w:val="0"/>
          <w:sz w:val="24"/>
          <w:szCs w:val="20"/>
          <w:lang w:eastAsia="it-IT"/>
          <w14:ligatures w14:val="none"/>
        </w:rPr>
        <w:t xml:space="preserve">perché governate dalla carne. La riconciliazione è dell’uomo con il suo Signore. Se l’Apostolo non riconcilia l’uomo con il suo Signore, in Cristo, con Cristo, per Cristo, predicando la Parola di Cristo nello Spirito Santo, l’opera della riconciliazione del Padre rimane infruttuosa. Tutto è nelle mani dell’Apostolo. </w:t>
      </w:r>
    </w:p>
    <w:p w14:paraId="169AEC1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19</w:t>
      </w:r>
      <w:r w:rsidRPr="003B3BBB">
        <w:rPr>
          <w:rFonts w:ascii="Arial" w:eastAsia="Times New Roman" w:hAnsi="Arial" w:cs="Times New Roman"/>
          <w:b/>
          <w:kern w:val="0"/>
          <w:sz w:val="24"/>
          <w:szCs w:val="20"/>
          <w:lang w:eastAsia="it-IT"/>
          <w14:ligatures w14:val="none"/>
        </w:rPr>
        <w:t>Era Dio infatti che riconciliava a sé il mondo in Cristo, non imputando agli uomini le loro colpe e affidando a noi la parola della riconciliazione.</w:t>
      </w:r>
    </w:p>
    <w:p w14:paraId="5060FE2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Viene ancora una volta annunziato che la riconciliazione è per volontà di Dio. </w:t>
      </w:r>
      <w:r w:rsidRPr="003B3BBB">
        <w:rPr>
          <w:rFonts w:ascii="Arial" w:eastAsia="Times New Roman" w:hAnsi="Arial" w:cs="Times New Roman"/>
          <w:i/>
          <w:iCs/>
          <w:kern w:val="0"/>
          <w:sz w:val="24"/>
          <w:szCs w:val="20"/>
          <w:lang w:eastAsia="it-IT"/>
          <w14:ligatures w14:val="none"/>
        </w:rPr>
        <w:t>Era Dio infatti che riconciliava a sé il mondo in Cristo, non imputando agli uomini le loro colpe e affidando a noi la parola della riconciliazione</w:t>
      </w:r>
      <w:r w:rsidRPr="003B3BBB">
        <w:rPr>
          <w:rFonts w:ascii="Arial" w:eastAsia="Times New Roman" w:hAnsi="Arial" w:cs="Times New Roman"/>
          <w:kern w:val="0"/>
          <w:sz w:val="24"/>
          <w:szCs w:val="20"/>
          <w:lang w:eastAsia="it-IT"/>
          <w14:ligatures w14:val="none"/>
        </w:rPr>
        <w:t xml:space="preserve">. Con il sacrificio di Cristo offerto al Padre nel suo corpo dalla croce, ogni peccato è stato cancellato e ogni pena è stata espiata. Ma questa è solo la redenzione oggettiva. Quando la redenzione da oggettiva diviene redenzione soggettiva? Quando realmente ogni singola persona entra nella riconciliazione? Perché questo avvenga è necessario che l’Apostolo predichi il Vangelo di Cristo Gesù. Ascoltata la Parola della riconciliazione è necessario credere in essa. Quando si crede nella Parola della riconciliazione? Quando la si accoglie nel proprio cuore e si consacra la vita ad essa, prestando ogni obbedienza. L’obbedienza inizia dal lasciarsi battezzare nel nome di Gesù il Nazareno. </w:t>
      </w:r>
    </w:p>
    <w:p w14:paraId="34042F4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20</w:t>
      </w:r>
      <w:r w:rsidRPr="003B3BBB">
        <w:rPr>
          <w:rFonts w:ascii="Arial" w:eastAsia="Times New Roman" w:hAnsi="Arial" w:cs="Times New Roman"/>
          <w:b/>
          <w:kern w:val="0"/>
          <w:sz w:val="24"/>
          <w:szCs w:val="20"/>
          <w:lang w:eastAsia="it-IT"/>
          <w14:ligatures w14:val="none"/>
        </w:rPr>
        <w:t>In nome di Cristo, dunque, siamo ambasciatori: per mezzo nostro è Dio stesso che esorta. Vi supplichiamo in nome di Cristo: lasciatevi riconciliare con Dio.</w:t>
      </w:r>
    </w:p>
    <w:p w14:paraId="1F95DD2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non deve predicare solo il Vangelo, deve chiedere espressamente la conversione e la fede nel Vangelo. </w:t>
      </w:r>
      <w:r w:rsidRPr="003B3BBB">
        <w:rPr>
          <w:rFonts w:ascii="Arial" w:eastAsia="Times New Roman" w:hAnsi="Arial" w:cs="Times New Roman"/>
          <w:i/>
          <w:iCs/>
          <w:kern w:val="0"/>
          <w:sz w:val="24"/>
          <w:szCs w:val="20"/>
          <w:lang w:eastAsia="it-IT"/>
          <w14:ligatures w14:val="none"/>
        </w:rPr>
        <w:t>In nome di Cristo, dunque, siamo ambasciatori: per mezzo nostro è Dio stesso che vi esorta</w:t>
      </w:r>
      <w:r w:rsidRPr="003B3BBB">
        <w:rPr>
          <w:rFonts w:ascii="Arial" w:eastAsia="Times New Roman" w:hAnsi="Arial" w:cs="Times New Roman"/>
          <w:kern w:val="0"/>
          <w:sz w:val="24"/>
          <w:szCs w:val="20"/>
          <w:lang w:eastAsia="it-IT"/>
          <w14:ligatures w14:val="none"/>
        </w:rPr>
        <w:t xml:space="preserve">. L’apostolo deve credere per primo lui nella sua missione. Lui è ambasciatore nel nome di Cristo Gesù. Questa è la prima sua verità. La seconda verità è la convinzione nello Spirito Santo che Lui è voce del Padre, voce di Dio. Per mezzo nostro è Dio stesso che vi esorta. </w:t>
      </w:r>
      <w:r w:rsidRPr="003B3BBB">
        <w:rPr>
          <w:rFonts w:ascii="Arial" w:eastAsia="Times New Roman" w:hAnsi="Arial" w:cs="Times New Roman"/>
          <w:i/>
          <w:iCs/>
          <w:kern w:val="0"/>
          <w:sz w:val="24"/>
          <w:szCs w:val="20"/>
          <w:lang w:eastAsia="it-IT"/>
          <w14:ligatures w14:val="none"/>
        </w:rPr>
        <w:t>Vi supplichiamo in nome di Cristo: lasciatevi riconciliare con Dio</w:t>
      </w:r>
      <w:r w:rsidRPr="003B3BBB">
        <w:rPr>
          <w:rFonts w:ascii="Arial" w:eastAsia="Times New Roman" w:hAnsi="Arial" w:cs="Times New Roman"/>
          <w:kern w:val="0"/>
          <w:sz w:val="24"/>
          <w:szCs w:val="20"/>
          <w:lang w:eastAsia="it-IT"/>
          <w14:ligatures w14:val="none"/>
        </w:rPr>
        <w:t xml:space="preserve">. È evidente che tutto questo può avvenire solo per mozione dello Spirito Santo. Tutto è dalla fede dell’apostolo nella sua missione. L’apostolo mai deve dimenticare che lui è mandato da Cristo Gesù e parla nel nome di Dio e nel nome di Dio esorta. Lui è l’apostolo della verità di Cristo. </w:t>
      </w:r>
      <w:r w:rsidRPr="003B3BBB">
        <w:rPr>
          <w:rFonts w:ascii="Arial" w:eastAsia="Times New Roman" w:hAnsi="Arial" w:cs="Times New Roman"/>
          <w:kern w:val="0"/>
          <w:sz w:val="24"/>
          <w:szCs w:val="20"/>
          <w:lang w:eastAsia="it-IT"/>
          <w14:ligatures w14:val="none"/>
        </w:rPr>
        <w:lastRenderedPageBreak/>
        <w:t>La riconciliazione con Dio è in Cristo, con Cristo, per Cristo. Cristo è la verità. Di chi è la verità Cristo Gesù? È la verità di Dio e dell’uomo. Senza Cristo, Dio non è il vero Dio e neanche lo Spirito Santo è il vero Spirito Santo. Ma anche senza Cristo, l’uomo non è il vero uomo, perché mai potrà divenire vero uomo.</w:t>
      </w:r>
    </w:p>
    <w:p w14:paraId="5352FE4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21</w:t>
      </w:r>
      <w:r w:rsidRPr="003B3BBB">
        <w:rPr>
          <w:rFonts w:ascii="Arial" w:eastAsia="Times New Roman" w:hAnsi="Arial" w:cs="Times New Roman"/>
          <w:b/>
          <w:kern w:val="0"/>
          <w:sz w:val="24"/>
          <w:szCs w:val="20"/>
          <w:lang w:eastAsia="it-IT"/>
          <w14:ligatures w14:val="none"/>
        </w:rPr>
        <w:t>Colui che non aveva conosciuto peccato, Dio lo fece peccato in nostro favore, perché in lui noi potessimo diventare giustizia di Dio.</w:t>
      </w:r>
    </w:p>
    <w:p w14:paraId="31F10DE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Colui che non aveva conosciuto peccato è Cristo Gesù. </w:t>
      </w:r>
      <w:r w:rsidRPr="003B3BBB">
        <w:rPr>
          <w:rFonts w:ascii="Arial" w:eastAsia="Times New Roman" w:hAnsi="Arial" w:cs="Times New Roman"/>
          <w:i/>
          <w:iCs/>
          <w:kern w:val="0"/>
          <w:sz w:val="24"/>
          <w:szCs w:val="20"/>
          <w:lang w:eastAsia="it-IT"/>
          <w14:ligatures w14:val="none"/>
        </w:rPr>
        <w:t>Dio lo fece peccato in nostro favore</w:t>
      </w:r>
      <w:r w:rsidRPr="003B3BBB">
        <w:rPr>
          <w:rFonts w:ascii="Arial" w:eastAsia="Times New Roman" w:hAnsi="Arial" w:cs="Times New Roman"/>
          <w:kern w:val="0"/>
          <w:sz w:val="24"/>
          <w:szCs w:val="20"/>
          <w:lang w:eastAsia="it-IT"/>
          <w14:ligatures w14:val="none"/>
        </w:rPr>
        <w:t>. Lo fece cioè olocausto per il peccato. Cristo Gesù si fece olocausto assumendo su di sé tutte le colpe e le pene dovute al peccato. Perché Cristo Gesù è stato fatto peccato per noi? Perché noi potessimo diventare giustizia di Dio. Cosa è la giustizia di Dio? La fedeltà ad ogni Parola da Lui promessa, giurata, annunziata, profetizzata, proclamata, detta. È in Cristo Gesù che si rivela la giustizia di Dio. In Lui il peccato è veramente perdonato e in Lui l’uomo è realmente giustificato, perdonato, fatto nascere come nuova creatura. Senza Cristo Gesù nessuna Parola di Dio è vera. Dio mai potrà attestare, senza Cristo Gesù, di essere vero in ogni sua Parola. È in Cristo che si rivela tutta la verità del Signore nostro Dio. Quanto Lui ha detto, ora si compie in Cristo, con Cristo, per Cristo. È verità universale e immortale. Uno sguardo alla Lettera agli Ebrei ci illuminerà con ogni sapienza di dottrina e di rivelazione sul mistero di Gesù Signore. Ecco perché se Cristo è tolto, mistero della fede, teologia e antropologia precipitano nell’abisso della falsità. Cristo Gesù è il cuore del Padre e il cuore di ogni uomo. Se togliamo Cristo, priviamo Dio del suo cuore. Ha una parola di morte. Una parola che non potrà mai dare vita, perché la vita della Parola di Dio è Cristo Gesù. Se togliamo Cristo dal mistero della fede, secondo la pienezza della verità della fede, anche l’uomo viene privato del suo vero cuore. Lo condanniamo a vivere con un cuore di peccato, falsità, menzogna, superbia, ogni vizio. Responsabile della privazione di Dio e dell’uomo del loro vero cuore che è Cristo, è l’Apostolo del Signore. Se lui predica Cristo Gesù nella pienezza del mistero e della verità, Dio e l’uomo potranno vivere con il loro vero cuore.</w:t>
      </w:r>
    </w:p>
    <w:p w14:paraId="07B0492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0F2B03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495EE20E"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r w:rsidRPr="003B3BBB">
        <w:rPr>
          <w:rFonts w:ascii="Arial" w:eastAsia="Times New Roman" w:hAnsi="Arial" w:cs="Times New Roman"/>
          <w:kern w:val="0"/>
          <w:sz w:val="24"/>
          <w:szCs w:val="20"/>
          <w:lang w:eastAsia="it-IT"/>
          <w14:ligatures w14:val="none"/>
        </w:rPr>
        <w:t xml:space="preserve"> </w:t>
      </w:r>
      <w:bookmarkStart w:id="90" w:name="_Toc226496779"/>
      <w:r w:rsidRPr="003B3BBB">
        <w:rPr>
          <w:rFonts w:ascii="Arial" w:eastAsia="Times New Roman" w:hAnsi="Arial" w:cs="Arial"/>
          <w:b/>
          <w:color w:val="000000"/>
          <w:kern w:val="0"/>
          <w:sz w:val="40"/>
          <w:szCs w:val="40"/>
          <w:lang w:eastAsia="it-IT"/>
          <w14:ligatures w14:val="none"/>
        </w:rPr>
        <w:t>INTRODUZIONE AL CAPITOLO VI</w:t>
      </w:r>
      <w:bookmarkEnd w:id="90"/>
    </w:p>
    <w:p w14:paraId="5813162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VI contiene le seguenti pericopi: L’Apostolo parla da collaboratore di Dio. L’Apostolo parla dalla perfetta esemplarità. Sfoghi e avvertimenti.</w:t>
      </w:r>
    </w:p>
    <w:p w14:paraId="6F4541DC"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1" w:name="_Toc226496780"/>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91"/>
      <w:r w:rsidRPr="003B3BBB">
        <w:rPr>
          <w:rFonts w:ascii="Arial" w:eastAsia="Times New Roman" w:hAnsi="Arial" w:cs="Times New Roman"/>
          <w:b/>
          <w:color w:val="000000" w:themeColor="text1"/>
          <w:sz w:val="32"/>
          <w:szCs w:val="40"/>
          <w:lang w:eastAsia="it-IT"/>
        </w:rPr>
        <w:t xml:space="preserve"> </w:t>
      </w:r>
    </w:p>
    <w:p w14:paraId="4EFC8C82" w14:textId="77777777" w:rsidR="003B3BBB" w:rsidRPr="003B3BBB" w:rsidRDefault="003B3BBB" w:rsidP="003B3BBB">
      <w:pPr>
        <w:spacing w:after="240"/>
        <w:rPr>
          <w:lang w:eastAsia="it-IT"/>
        </w:rPr>
      </w:pPr>
    </w:p>
    <w:p w14:paraId="49A72D2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2" w:name="_Toc226496781"/>
      <w:r w:rsidRPr="003B3BBB">
        <w:rPr>
          <w:rFonts w:ascii="Arial" w:eastAsia="Times New Roman" w:hAnsi="Arial" w:cstheme="majorBidi"/>
          <w:b/>
          <w:color w:val="000000" w:themeColor="text1"/>
          <w:sz w:val="28"/>
          <w:szCs w:val="28"/>
          <w:lang w:eastAsia="it-IT"/>
        </w:rPr>
        <w:lastRenderedPageBreak/>
        <w:t>Introduzione</w:t>
      </w:r>
      <w:bookmarkEnd w:id="92"/>
    </w:p>
    <w:p w14:paraId="2D7CB19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Sesta verità: </w:t>
      </w:r>
    </w:p>
    <w:p w14:paraId="23B51DE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6492E6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w:t>
      </w:r>
      <w:r w:rsidRPr="003B3BBB">
        <w:rPr>
          <w:rFonts w:ascii="Arial" w:eastAsia="Times New Roman" w:hAnsi="Arial" w:cs="Arial"/>
          <w:kern w:val="0"/>
          <w:sz w:val="24"/>
          <w:szCs w:val="24"/>
          <w:lang w:eastAsia="it-IT"/>
          <w14:ligatures w14:val="none"/>
        </w:rPr>
        <w:t xml:space="preserve">L’Apostolo di Cristo Gesù è obbligato a causa del suo ministero a evitare ogni scandalo. È obbligato per il suo ministero a essere vero Vangelo vivente, vera immagine vivente di Cristo Signore, nelle parole, nelle opere, in ogni sua relazione, in ogni suo atteggiamento, in ogni sua decisione, in ogni suo suggerimento, in ogni suo consiglio, in ogni sua esortazione. Lui deve pensarsi il Cristo vivente in mezzo ai suoi fratelli, fratelli in Cristo e fratelli in Adamo. </w:t>
      </w:r>
    </w:p>
    <w:p w14:paraId="7085756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Non solo. Molto di più, infinitamente di più. Lui deve essere vita di Cristo, opera di Cristo, Parola di Cristo, decisione di Cristo, consiglio di Cristo, parere di Cristo, esortazione di Cristo, pensiero di Cristo, sentimento di Cristo, obbedienza di Cristo. Questo perché mai venga criticato il suo ministero. Il mondo potrà anche criticare il suo ministero, ma sul fondamento della falsità e della menzogna. Mai però questo deve avvenire perché l’Apostolo non vive la sua verità di Apostolo. Cristo Gesù visse la sua verità di Apostolo del Padre, senza deviare né a destra e né a sinistra. L’Apostolo di Cristo deve vivere la sua verità di Apostolo di Cristo, senza deviare né a destra e né a sinistra. essendo sempre esemplare in tutto.</w:t>
      </w:r>
    </w:p>
    <w:p w14:paraId="4AF546A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“ma in ogni cosa ci presentiamo come ministri di Dio con molta fermezza”. </w:t>
      </w:r>
      <w:r w:rsidRPr="003B3BBB">
        <w:rPr>
          <w:rFonts w:ascii="Arial" w:eastAsia="Times New Roman" w:hAnsi="Arial" w:cs="Arial"/>
          <w:kern w:val="0"/>
          <w:sz w:val="24"/>
          <w:szCs w:val="24"/>
          <w:lang w:eastAsia="it-IT"/>
          <w14:ligatures w14:val="none"/>
        </w:rPr>
        <w:t>Ecco cosa opra l’Apostolo Paolo: Lui sempre, in ogni cosa si presenta alla Chiesa e al mondo come ministro di Dio. Fa questo con molta fermezza, cioè con tutta la fortezza dello Spirito Santo che governa tuta la sua vita. Ecco cosa è chiesto a ogni Apostolo del Signore: pensarsi, vedersi, agire, operare, relazionarsi, parlare sempre come ministro di Dio. Presentarsi dinanzi a ogni uomo come ministro di Dio. Essere e presentarsi con tutta la fortezza dello Spirito Santo, senza alcun timore o paura degli uomini. Ecco ora un esempio di come l’apostolo Paolo si presenta come ministro di Dio con mota fermezza nel sinedrio di Gerusalemme:</w:t>
      </w:r>
    </w:p>
    <w:p w14:paraId="3EA57AD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w:t>
      </w:r>
      <w:r w:rsidRPr="003B3BBB">
        <w:rPr>
          <w:rFonts w:ascii="Arial" w:eastAsia="Times New Roman" w:hAnsi="Arial" w:cs="Arial"/>
          <w:i/>
          <w:iCs/>
          <w:kern w:val="0"/>
          <w:sz w:val="24"/>
          <w:szCs w:val="24"/>
          <w:lang w:eastAsia="it-IT"/>
          <w14:ligatures w14:val="none"/>
        </w:rPr>
        <w:lastRenderedPageBreak/>
        <w:t>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6D659C8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6E3404B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5CA600E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w:t>
      </w:r>
    </w:p>
    <w:p w14:paraId="677D73B5"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Fino a queste parole erano stati ad ascoltarlo, ma a questo punto alzarono la voce gridando: «Togli di mezzo costui; non deve più vivere!». E poiché continuavano a urlare, a gettare via i mantelli e a lanciare polvere in aria, il comandante lo fece portare nella fortezza, ordinando di interrogarlo a colpi di flagello, per sapere perché mai gli gridassero contro in quel modo.</w:t>
      </w:r>
    </w:p>
    <w:p w14:paraId="52CCE62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Ma quando l’ebbero disteso per flagellarlo, Paolo disse al centurione che stava lì: «Avete il diritto di flagellare uno che è cittadino romano e non ancora giudicato?». Udito ciò, il centurione si recò dal comandante ad avvertirlo: «Che cosa stai per fare? Quell’uomo è un romano!». Allora il comandante si recò da Paolo e gli domandò: «Dimmi, tu sei romano?». Rispose: «Sì». Replicò il comandante: «Io, questa cittadinanza l’ho acquistata a caro prezzo». Paolo disse: «Io, invece, lo sono di nascita!». E subito si allontanarono da lui quelli che stavano per interrogarlo. Anche il comandante ebbe paura, rendendosi conto che era romano e che lui lo aveva messo in catene.</w:t>
      </w:r>
    </w:p>
    <w:p w14:paraId="19A5781A"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Il giorno seguente, volendo conoscere la realtà dei fatti, cioè il motivo per cui veniva accusato dai Giudei, gli fece togliere le catene e ordinò che si riunissero i capi dei sacerdoti e tutto il sinedrio; fece condurre giù Paolo e lo fece comparire davanti a loro.</w:t>
      </w:r>
    </w:p>
    <w:p w14:paraId="7BFD377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w:t>
      </w:r>
    </w:p>
    <w:p w14:paraId="3C44B4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 (At 22,1-23,11). </w:t>
      </w:r>
    </w:p>
    <w:p w14:paraId="32C02EB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 fermezza è quella forza nello Spirito Santo, quella potenza dello Spirito Santo che deve spingere l’Apostolo a rendere sempre e dovunque testimonianza a Cristo Gesù. Fermezza e testimonianza devono essere sempre una cosa sola. Ogni dono dello Spirito Santo è dato perché si rende testimonianza a Gesù Signore. Come il Padre rende testimonianza a Cristo con tutta la sua divina onnipotenza, come lo Spirito Santo rende testimonianza a Cristo con tutta la divina potenza di ogni suo dono, così anche l’Apostolo di Gesù, colmo del Padre e dello Spirito Santo, tutto deve operare per rendere testimonianza a Cristo Gesù. L’Apostolo è ministero di Cristo per rendere testimonianza a Cristo, testimonianza al Vangelo di Cristo, testimonianza alla verità di Cristo.</w:t>
      </w:r>
    </w:p>
    <w:p w14:paraId="11CDB1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chi è l’Apostolo Di Cristo Gesù</w:t>
      </w:r>
      <w:r w:rsidRPr="003B3BBB">
        <w:rPr>
          <w:rFonts w:ascii="Arial" w:eastAsia="Times New Roman" w:hAnsi="Arial" w:cs="Arial"/>
          <w:i/>
          <w:iCs/>
          <w:kern w:val="0"/>
          <w:sz w:val="24"/>
          <w:szCs w:val="24"/>
          <w:lang w:eastAsia="it-IT"/>
          <w14:ligatures w14:val="none"/>
        </w:rPr>
        <w:t xml:space="preserve">: “nelle tribolazioni, nelle necessità, nelle angosce, nelle percosse, nelle prigioni, nei tumulti, nelle fatiche, nelle veglie, nei digiuni”. </w:t>
      </w:r>
      <w:r w:rsidRPr="003B3BBB">
        <w:rPr>
          <w:rFonts w:ascii="Arial" w:eastAsia="Times New Roman" w:hAnsi="Arial" w:cs="Arial"/>
          <w:kern w:val="0"/>
          <w:sz w:val="24"/>
          <w:szCs w:val="24"/>
          <w:lang w:eastAsia="it-IT"/>
          <w14:ligatures w14:val="none"/>
        </w:rPr>
        <w:t xml:space="preserve">Quando l’Apostolo di Cristo, che è ministro di Cristo, deve rendere testimonianza a Cristo? Sempre: nelle tribolazioni, nelle necessità, nelle angosce, nelle percosse, nelle prigioni, nei tumulti, nella fatiche, nelle veglie, nei digiuni. Lui vive per rendere testimonianza a Cristo. Tutta la sua persona, anima, spirito, corpo, esiste per rendere testimonianza a Cristo. Se vive, vive per rendere testimonianza a Cristo. Se muore, muore per rendere testimonianza a Cristo. Se viene lapidato, viene lapidato per rendere testimonianza a Cristo. Se viene privato del nutrimento, si lascia privare per rendere testimonianza a Cristo. Ogni momento della sua vita, sotto qualsiasi modalità viene vissuto, viene vissuto per rende testimonianza a </w:t>
      </w:r>
      <w:r w:rsidRPr="003B3BBB">
        <w:rPr>
          <w:rFonts w:ascii="Arial" w:eastAsia="Times New Roman" w:hAnsi="Arial" w:cs="Arial"/>
          <w:kern w:val="0"/>
          <w:sz w:val="24"/>
          <w:szCs w:val="24"/>
          <w:lang w:eastAsia="it-IT"/>
          <w14:ligatures w14:val="none"/>
        </w:rPr>
        <w:lastRenderedPageBreak/>
        <w:t>Cristo. Se questo fine non viene raggiunto, lui è Apostolo vano, è albero secco, è fiume senz’acqua. Fine e ministero devono rimanere in eterno una cosa sola. Se muore il fine, muore il ministero.</w:t>
      </w:r>
    </w:p>
    <w:p w14:paraId="1B27CE5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“con purezza, con sapienza, con magnanimità, con benevolenza, con spirito di santità, con amore sincero, con parola di verità, con potenza di Dio; con le armi della giustizia a destra e a sinistra”. </w:t>
      </w:r>
      <w:r w:rsidRPr="003B3BBB">
        <w:rPr>
          <w:rFonts w:ascii="Arial" w:eastAsia="Times New Roman" w:hAnsi="Arial" w:cs="Arial"/>
          <w:kern w:val="0"/>
          <w:sz w:val="24"/>
          <w:szCs w:val="24"/>
          <w:lang w:eastAsia="it-IT"/>
          <w14:ligatures w14:val="none"/>
        </w:rPr>
        <w:t xml:space="preserve">Ecco come l’Apostolo di Cristo, Ministro di Cristo, Testimone di Cristo, deve rendere testimonianza a Cristo: </w:t>
      </w:r>
      <w:r w:rsidRPr="003B3BBB">
        <w:rPr>
          <w:rFonts w:ascii="Arial" w:eastAsia="Times New Roman" w:hAnsi="Arial" w:cs="Arial"/>
          <w:i/>
          <w:iCs/>
          <w:kern w:val="0"/>
          <w:sz w:val="24"/>
          <w:szCs w:val="24"/>
          <w:lang w:eastAsia="it-IT"/>
          <w14:ligatures w14:val="none"/>
        </w:rPr>
        <w:t xml:space="preserve">con purezza, con sapienza, con magnanimità, con benevolenza, con spirito di sanità, con amore sincero, con parole di verità, con potenza di Dio, con le armi di Dio a destra e a sinistra. </w:t>
      </w:r>
    </w:p>
    <w:p w14:paraId="61249C8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Questa molteplice modalità di rendere testimonianza a Gesù Signore esige che l’Apostolo di Cristo e lo Spirito Santo siano una cosa sola, una sola vita. Esige che tutta la vita dello Spirito Santo sia vita dell’Apostolo, perché solo così lo Spirito Santo per mezzo dell’Apostolo potrà rendere vera testimonianza a Cristo Gesù. Se l’Apostolo si separa dallo Spirito Santo, si separa da Cristo, non rende vera testimonianza a Cristo. Se l’Apostolo non ravviva in lui lo Spirito Santo, neanche la testimonianza da rendere a Cristo viene ravvivata. Se lo Spirito si spegne nell’Apostolo, anche la testimonianza da rendere a Cristo si spegne. L’Apostolo diviene vita di Cristo per quanto lo Spirito Santo diviene vita nell’Apostolo di Cristo. Se la vita dell’Apostolo non diviene vita dello Spirito Santo, neanche la vita di Cristo diviene vita dell’Apostolo e nessuna vera testimonianza a Cristo potrà essere resa. Si parla di Cristo, ma senza conoscere Cristo. Si parla del suo Vangelo, ma senza conoscere il suo Vangelo. Questa molteplice modalità di rendere testimonianza a Cristo si può vivere solo se lo Spirito Santo diviene nostra vita e noi vita dello Spirito Santo. Si rende testimonianza a Cristo mostrando il vero Cristo che vive in noi.</w:t>
      </w:r>
    </w:p>
    <w:p w14:paraId="5496B41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“nella gloria e nel disonore, nella cattiva e nella buona fama; come impostori, eppure siamo veritieri; come sconosciuti, eppure notissimi; come moribondi, e invece viviamo”. </w:t>
      </w:r>
      <w:r w:rsidRPr="003B3BBB">
        <w:rPr>
          <w:rFonts w:ascii="Arial" w:eastAsia="Times New Roman" w:hAnsi="Arial" w:cs="Arial"/>
          <w:kern w:val="0"/>
          <w:sz w:val="24"/>
          <w:szCs w:val="24"/>
          <w:lang w:eastAsia="it-IT"/>
          <w14:ligatures w14:val="none"/>
        </w:rPr>
        <w:t xml:space="preserve">Ecco ancora come l’Apostolo rendere testimonianza a Cristo: </w:t>
      </w:r>
      <w:r w:rsidRPr="003B3BBB">
        <w:rPr>
          <w:rFonts w:ascii="Arial" w:eastAsia="Times New Roman" w:hAnsi="Arial" w:cs="Arial"/>
          <w:i/>
          <w:iCs/>
          <w:kern w:val="0"/>
          <w:sz w:val="24"/>
          <w:szCs w:val="24"/>
          <w:lang w:eastAsia="it-IT"/>
          <w14:ligatures w14:val="none"/>
        </w:rPr>
        <w:t xml:space="preserve">nella gloria e nel disonore, nella cattiva e nella buona fama. </w:t>
      </w:r>
      <w:r w:rsidRPr="003B3BBB">
        <w:rPr>
          <w:rFonts w:ascii="Arial" w:eastAsia="Times New Roman" w:hAnsi="Arial" w:cs="Arial"/>
          <w:kern w:val="0"/>
          <w:sz w:val="24"/>
          <w:szCs w:val="24"/>
          <w:lang w:eastAsia="it-IT"/>
          <w14:ligatures w14:val="none"/>
        </w:rPr>
        <w:t>All’Apostolo non interessa ciò che la gente pensa di lui. La gente lo può esaltare o abbassare, lo può umiliare o osannare. Lui sempre dovrà rimanere dallo Spirito Santo. Mai essere dalla gente e dai suoi umori di peccato. La gente lo pensa un impostore, ma lui è veritiero. La gente lo considera uno sconosciuto, ma lui sa di essere notissimo. Le gente lo vede moribondo, invece lui è vivo ed è datore di vita.</w:t>
      </w:r>
    </w:p>
    <w:p w14:paraId="34880BF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mai dovrà essere dai sentimenti dell’uomo. Li dovrà essere sempre dallo Spirito Santo, anzi dovrà essere sempre vita dello Spirito Santo nella Chiesa e nel mondo. La sua vita sempre dovrà essere condotta dallo Spirito Santo, mai dovrà dipendere dagli umori, dai desideri, dal peccato, dal visione, dalla schiavitù della gente. Lui sempre dovrà vivere nel Padre e nello Spirito Santo e dal Padre e dallo Spirito rendere testimonianza Cristo Gesù, il suo Salvatore, il suo Redentore, la sua vita.</w:t>
      </w:r>
    </w:p>
    <w:p w14:paraId="6240816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“come puniti, ma non uccisi; come afflitti, ma sempre lieti; come poveri, ma capaci di arricchire molti; come gente che non ha nulla e invece possediamo tutto!” (2Cor 6,3-10). </w:t>
      </w:r>
      <w:r w:rsidRPr="003B3BBB">
        <w:rPr>
          <w:rFonts w:ascii="Arial" w:eastAsia="Times New Roman" w:hAnsi="Arial" w:cs="Arial"/>
          <w:kern w:val="0"/>
          <w:sz w:val="24"/>
          <w:szCs w:val="24"/>
          <w:lang w:eastAsia="it-IT"/>
          <w14:ligatures w14:val="none"/>
        </w:rPr>
        <w:t xml:space="preserve">Ecco cosa dovrà anche sapere </w:t>
      </w:r>
      <w:r w:rsidRPr="003B3BBB">
        <w:rPr>
          <w:rFonts w:ascii="Arial" w:eastAsia="Times New Roman" w:hAnsi="Arial" w:cs="Arial"/>
          <w:kern w:val="0"/>
          <w:sz w:val="24"/>
          <w:szCs w:val="24"/>
          <w:lang w:eastAsia="it-IT"/>
          <w14:ligatures w14:val="none"/>
        </w:rPr>
        <w:lastRenderedPageBreak/>
        <w:t>l’Apostolo di Gesù: Lui è sempre dallo Spirito Santo. Nella sua vita avviene ciò che lo Spirito Santo vuole che avvenga. Lo Spirito lascia che venga punito, ma non che venga ucciso. Lasia che venga afflitto con ogni afflizione, perché lui manifesti la letizia che è un suo dono e un suo frutto. Lascia che viva da povero per la terra, perché sia ricchissimo per il cielo e con il cielo che è nel suo cuore arricchisca la Chiesa e il mondo. Lo Spirito lascia che il mondo pensi che l’Apostolo non abbia nulla. Lui invece possiede tutto, perché possiede Dio, possiede lo Spirito Santo, possiede Cristo Gesù che sono il tutto per lui.</w:t>
      </w:r>
    </w:p>
    <w:p w14:paraId="5FB1823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Mai l’Apostolo del Signore deve dimenticare questa sua purissima verità. La deve scrivere, questa sua purissimo verità ,sulle tavole del suo cuore, perché essa sia tutta intera la sua vita per tutti i giorni di essa. Se l’Apostolo non può evangelizzare se stesso secondo questa purissima verità, attesta di essere poco ministro di Cristo e se è poco ministro è anche poco suo testimone. Quanto è detto dell’Apostolo va detto anche per il Presbitero secondo però la verità del Presbitero. Anche lui ministro di Cristo per rendere testimonianza a Cristo secondo la verità che lo Spirito Santo ha scritto nella sua anima, nel suo spirito, del suo corpo. È in verità che l’Apostolo è vero Apostolo e il Presbitero vero Presbitero. </w:t>
      </w:r>
    </w:p>
    <w:p w14:paraId="37DC84F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Leggiamo ora, versetto per versetto tutto il contenuto di questo Capitolo VI.</w:t>
      </w:r>
    </w:p>
    <w:p w14:paraId="21E5D88A" w14:textId="77777777" w:rsidR="003B3BBB" w:rsidRPr="003B3BBB" w:rsidRDefault="003B3BBB" w:rsidP="003B3BBB">
      <w:pPr>
        <w:spacing w:after="240" w:line="240" w:lineRule="auto"/>
        <w:rPr>
          <w:rFonts w:ascii="Times New Roman" w:eastAsia="Times New Roman" w:hAnsi="Times New Roman" w:cs="Times New Roman"/>
          <w:kern w:val="0"/>
          <w:sz w:val="20"/>
          <w:szCs w:val="20"/>
          <w:lang w:eastAsia="it-IT"/>
          <w14:ligatures w14:val="none"/>
        </w:rPr>
      </w:pPr>
    </w:p>
    <w:p w14:paraId="09B0F3B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3" w:name="_Toc226496782"/>
      <w:r w:rsidRPr="003B3BBB">
        <w:rPr>
          <w:rFonts w:ascii="Arial" w:eastAsia="Times New Roman" w:hAnsi="Arial" w:cstheme="majorBidi"/>
          <w:b/>
          <w:color w:val="000000" w:themeColor="text1"/>
          <w:sz w:val="28"/>
          <w:szCs w:val="28"/>
          <w:lang w:eastAsia="it-IT"/>
        </w:rPr>
        <w:t>L’Apostolo parla da collaboratore di Dio</w:t>
      </w:r>
      <w:bookmarkEnd w:id="93"/>
    </w:p>
    <w:p w14:paraId="64815A5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w:t>
      </w:r>
      <w:r w:rsidRPr="003B3BBB">
        <w:rPr>
          <w:rFonts w:ascii="Arial" w:eastAsia="Times New Roman" w:hAnsi="Arial" w:cs="Times New Roman"/>
          <w:b/>
          <w:kern w:val="0"/>
          <w:sz w:val="24"/>
          <w:szCs w:val="24"/>
          <w:lang w:eastAsia="it-IT"/>
          <w14:ligatures w14:val="none"/>
        </w:rPr>
        <w:t>Poiché siamo suoi collaboratori, vi esortiamo a non accogliere invano la grazia di Dio.</w:t>
      </w:r>
    </w:p>
    <w:p w14:paraId="5173864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esercita il suo ministero, da esso parla. </w:t>
      </w:r>
      <w:r w:rsidRPr="003B3BBB">
        <w:rPr>
          <w:rFonts w:ascii="Arial" w:eastAsia="Times New Roman" w:hAnsi="Arial" w:cs="Times New Roman"/>
          <w:i/>
          <w:iCs/>
          <w:kern w:val="0"/>
          <w:sz w:val="24"/>
          <w:szCs w:val="20"/>
          <w:lang w:eastAsia="it-IT"/>
          <w14:ligatures w14:val="none"/>
        </w:rPr>
        <w:t>Poiché siamo suoi collaboratori, vi esortiamo a non accogliere invano la grazia di Dio</w:t>
      </w:r>
      <w:r w:rsidRPr="003B3BBB">
        <w:rPr>
          <w:rFonts w:ascii="Arial" w:eastAsia="Times New Roman" w:hAnsi="Arial" w:cs="Times New Roman"/>
          <w:kern w:val="0"/>
          <w:sz w:val="24"/>
          <w:szCs w:val="20"/>
          <w:lang w:eastAsia="it-IT"/>
          <w14:ligatures w14:val="none"/>
        </w:rPr>
        <w:t xml:space="preserve">. Parlare dal proprio ministero è altissima responsabilità. Si deve conoscere la sua verità. Se abbiamo nel cuore una falsa teologia, una falsa cristologia, una falsa escatologia, falsamente conosciamo la dottrina dei sacramenti, diviene impossibile parlare con autorità della verità del proprio ministero. Oggi poiché molti hanno smarrito, perso, dimenticato la verità del loro ministero, lo esercitano dalla falsità, dalla menzogna, dal pensiero secondo l’uomo, non dal pensiero, dalla volontà, dalla verità che sono dati dallo Spirito Santo. L’Apostolo Paolo sa che Lui è collaboratore di Dio, suo araldo, suo </w:t>
      </w:r>
      <w:r w:rsidRPr="003B3BBB">
        <w:rPr>
          <w:rFonts w:ascii="Arial" w:eastAsia="Times New Roman" w:hAnsi="Arial" w:cs="Times New Roman"/>
          <w:spacing w:val="-2"/>
          <w:kern w:val="0"/>
          <w:sz w:val="24"/>
          <w:szCs w:val="20"/>
          <w:lang w:eastAsia="it-IT"/>
          <w14:ligatures w14:val="none"/>
        </w:rPr>
        <w:t>ambasciatore, suo ministro, apostolo di Cristo Gesù. Lui è portatore della</w:t>
      </w:r>
      <w:r w:rsidRPr="003B3BBB">
        <w:rPr>
          <w:rFonts w:ascii="Arial" w:eastAsia="Times New Roman" w:hAnsi="Arial" w:cs="Times New Roman"/>
          <w:kern w:val="0"/>
          <w:sz w:val="24"/>
          <w:szCs w:val="20"/>
          <w:lang w:eastAsia="it-IT"/>
          <w14:ligatures w14:val="none"/>
        </w:rPr>
        <w:t xml:space="preserve"> Parola e della grazia della salvezza e della redenzione, della giustizia e della pace. Lui sa che ha il posto di Cristo, che esercita la missione di Cristo, sotto perenne mozione dello Spirito Santo. Ecco cosa dice ora in nome di Dio e dello Spirito Santo: </w:t>
      </w:r>
      <w:r w:rsidRPr="003B3BBB">
        <w:rPr>
          <w:rFonts w:ascii="Arial" w:eastAsia="Times New Roman" w:hAnsi="Arial" w:cs="Times New Roman"/>
          <w:i/>
          <w:iCs/>
          <w:kern w:val="0"/>
          <w:sz w:val="24"/>
          <w:szCs w:val="20"/>
          <w:lang w:eastAsia="it-IT"/>
          <w14:ligatures w14:val="none"/>
        </w:rPr>
        <w:t>Vi esortiamo a non accogliere invano la grazia di Dio</w:t>
      </w:r>
      <w:r w:rsidRPr="003B3BBB">
        <w:rPr>
          <w:rFonts w:ascii="Arial" w:eastAsia="Times New Roman" w:hAnsi="Arial" w:cs="Times New Roman"/>
          <w:kern w:val="0"/>
          <w:sz w:val="24"/>
          <w:szCs w:val="20"/>
          <w:lang w:eastAsia="it-IT"/>
          <w14:ligatures w14:val="none"/>
        </w:rPr>
        <w:t xml:space="preserve">. Grazia di Dio è la Parola, è il Battesimo, sono tutti i sacramenti della salvezza. Grazia di Dio è la Chiesa. Grazia di Dio sono gli Apostoli, gli Evangelisti, i Maestri, i Profeti, i Dottori, tutti coloro che si prodigano per il Vangelo. Grazia di Dio è ogni discepolo di Gesù per ogni altro discepolo di Gesù e per ogni altro uomo. Quando questa abbondante grazia di Dio viene accolta invano? Prima di tutto essa è accolta invano, quando è data vanamente. </w:t>
      </w:r>
    </w:p>
    <w:p w14:paraId="57F4623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Quando un ministro della Parola dona una parola che viene dal suo cuore e non dal cuore del Padre, per Cristo, nello Spirito Santo, attinta dalla Purissima verità della Scrittura, della Tradizione, del Magistero, la parola è data vanamente. È data anche nella falsità, nell’errore, nelle menzogna, nell’inganno. È data come Parola di Dio mentre è semplicemente parola di uomini. Essendo il dono non solo vano, ma anche carico di falsità, esso è accolto vanamente. È accolto vanamente perché non produce alcun frutto. Così anche quando si ascolta la Parola vera, quella purissima di Dio, e la si lascia cadere dal cuore, essa è stata accolta, ma vanamente. Non produrrà alcun frutto. La Parola di Dio produce frutti, quanto rimane nel cuore. Se esce dal cuore, mai potrà produrre alcun frutto né di redenzione e né di salvezza. Così dicasi per ogni sacramento che si riceve nella distrazione, nell’ignoranza, nel peccato. Oggi si è condannati a ricevere vanamente il dono di Dio, la sua grazia, perché non la si riceve per liberarci da ogni peccato, trasgressione, disobbedienza, vizio. La si riceve per rimanere nel peccato, nella trasgressione, nel vizio.</w:t>
      </w:r>
    </w:p>
    <w:p w14:paraId="55687F7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Si riceve la grazia per un “falso diritto di uguaglianza” che si vuole stabilire per volontà umana e che abolisce ogni differenza tra chi ama il Signore e chi non lo ama, tra il martire e il carnefice, tra il peccatore e il santo, tra il bene e il male. Questo “falso diritto di uguaglianza”, o “diritto alla non differenza”, è un tossico di serpente che sta avvelenando l’umanità. Questo falso diritto lo si vuole estendere anche alla natura. Stiamo raggiungendo il sommo della stoltezza. Ma più cresce la stoltezza e più è segno che stiamo crescendo nel peccato, nel vizio, nella trasgressione, nella lontananza da Dio. Dio è come il sole. Più ci allontaniamo da Lui e più le nostre menti diventano di durissimo ghiaccio. Quando una mente diviene simile a durissimo ghiaccio, perde ogni sensibilità verso la verità di Dio e della sua creazione. Accresce il suo odio verso la verità e trasforma la sua volontà facendole cambiare natura. Da volontà orientata verso la luce la fa divenire volontà orientata verso le tenebre. Da volontà che combatte per la verità a volontà che lotta in favore dell’affermazione delle tenebre. Ecco perché urge togliere il peccato dal cuore. Ma chi toglie il peccato è solo Cristo Signore. Se non ci lasciamo quotidianamente mondare da Lui, in Lui, per Lui, con Lui, nel suo corpo, che è la Chiesa sempre riceveremo invano la grazia. Non solo. La sciuperemo anche. Possiamo affermare che oggi quasi tutta la grazia viene sciupata dal cristiano. Sono sciupati tutti i ministri della Parola. Sciupati sono tutti i sacramenti. Sciupata è tutta la Scrittura Santa, la Tradizione e il Magistero. Sciupato è ogni insegnamento. A che servono dieci anni di formazione teologica, se poi si diviene maestri di falsità, inganno, illusione, falsa profezia, oracoli bugiardi? O per essere costituiti raffazzonatori di menzogna e falsità? A che serve consumare una vita nella predicazione, nell’insegnamento, nella celebrazione dei sacramenti, se tutto poi viene fondato, edificato sulla sabbia della parola dell’uomo, dei suoi pensieri e desideri, sui suoi sogni di peccato? Dovremmo almeno interrogarci, chiederci, domandarci: quali frutti di verità, giustizia, salvezza, in Cristo e nello Spirito Santo, il mio lavoro genera e produce? Se non produce alcun frutto, è evidente che la grazia è data invano.</w:t>
      </w:r>
    </w:p>
    <w:p w14:paraId="24EEEDD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2</w:t>
      </w:r>
      <w:r w:rsidRPr="003B3BBB">
        <w:rPr>
          <w:rFonts w:ascii="Arial" w:eastAsia="Times New Roman" w:hAnsi="Arial" w:cs="Times New Roman"/>
          <w:b/>
          <w:kern w:val="0"/>
          <w:sz w:val="24"/>
          <w:szCs w:val="24"/>
          <w:lang w:eastAsia="it-IT"/>
          <w14:ligatures w14:val="none"/>
        </w:rPr>
        <w:t xml:space="preserve">Egli dice infatti: </w:t>
      </w:r>
      <w:r w:rsidRPr="003B3BBB">
        <w:rPr>
          <w:rFonts w:ascii="Arial" w:eastAsia="Times New Roman" w:hAnsi="Arial" w:cs="Times New Roman"/>
          <w:b/>
          <w:i/>
          <w:kern w:val="0"/>
          <w:sz w:val="24"/>
          <w:szCs w:val="24"/>
          <w:lang w:eastAsia="it-IT"/>
          <w14:ligatures w14:val="none"/>
        </w:rPr>
        <w:t>Al momento favorevole ti ho esaudito e nel giorno della salvezza ti ho soccorso</w:t>
      </w:r>
      <w:r w:rsidRPr="003B3BBB">
        <w:rPr>
          <w:rFonts w:ascii="Arial" w:eastAsia="Times New Roman" w:hAnsi="Arial" w:cs="Times New Roman"/>
          <w:b/>
          <w:kern w:val="0"/>
          <w:sz w:val="24"/>
          <w:szCs w:val="24"/>
          <w:lang w:eastAsia="it-IT"/>
          <w14:ligatures w14:val="none"/>
        </w:rPr>
        <w:t>. Ecco ora il momento favorevole, ecco ora il giorno della salvezza!</w:t>
      </w:r>
    </w:p>
    <w:p w14:paraId="7D283E3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Il momento favorevole è il momento in cui il Signore potrà riversare la salvezza, frutto della redenzione di Cristo Gesù, in ogni cuore. Questo giorno è venuto. Ora ogni uomo potrà essere redento, giustificato, santificato. Ecco cosa dice il Signore per mezzo del profeta Isaia. </w:t>
      </w:r>
      <w:r w:rsidRPr="003B3BBB">
        <w:rPr>
          <w:rFonts w:ascii="Arial" w:eastAsia="Times New Roman" w:hAnsi="Arial" w:cs="Times New Roman"/>
          <w:i/>
          <w:iCs/>
          <w:kern w:val="0"/>
          <w:sz w:val="24"/>
          <w:szCs w:val="20"/>
          <w:lang w:eastAsia="it-IT"/>
          <w14:ligatures w14:val="none"/>
        </w:rPr>
        <w:t>Egli dice infatti: Al momento favorevole ti ho esaudito e nel giorno della salvezza ti ho soccorso</w:t>
      </w:r>
      <w:r w:rsidRPr="003B3BBB">
        <w:rPr>
          <w:rFonts w:ascii="Arial" w:eastAsia="Times New Roman" w:hAnsi="Arial" w:cs="Times New Roman"/>
          <w:kern w:val="0"/>
          <w:sz w:val="24"/>
          <w:szCs w:val="20"/>
          <w:lang w:eastAsia="it-IT"/>
          <w14:ligatures w14:val="none"/>
        </w:rPr>
        <w:t xml:space="preserve">. La profezia di Isaia annuncia la venuta dei tempi messianici promessi da Dio (Cfr. Is 49,1-26). L’Apostolo Paolo annuncia ora che questo tempo si è compiuto. Il Messia è venuto ed ha instaurato i tempi della grazia e della benedizione, della salvezza e della redenzione. Ora è l’uomo che deve entrare in essi per essere salvato. </w:t>
      </w:r>
      <w:r w:rsidRPr="003B3BBB">
        <w:rPr>
          <w:rFonts w:ascii="Arial" w:eastAsia="Times New Roman" w:hAnsi="Arial" w:cs="Times New Roman"/>
          <w:i/>
          <w:iCs/>
          <w:kern w:val="0"/>
          <w:sz w:val="24"/>
          <w:szCs w:val="20"/>
          <w:lang w:eastAsia="it-IT"/>
          <w14:ligatures w14:val="none"/>
        </w:rPr>
        <w:t>Ecco ora il momento favorevole, ecco ora il giorno della salvezza!</w:t>
      </w:r>
      <w:r w:rsidRPr="003B3BBB">
        <w:rPr>
          <w:rFonts w:ascii="Arial" w:eastAsia="Times New Roman" w:hAnsi="Arial" w:cs="Times New Roman"/>
          <w:kern w:val="0"/>
          <w:sz w:val="24"/>
          <w:szCs w:val="20"/>
          <w:lang w:eastAsia="it-IT"/>
          <w14:ligatures w14:val="none"/>
        </w:rPr>
        <w:t xml:space="preserve"> Non vi sono atri momenti da attendere e neanche altri giorni della salvezza. Ma è solo questa verità che l’Apostolo vuole comunicarci o c’è altro? L’Apostolo vuole rivelarci che il momento favorevole, il giorno della salvezza è il momento e il giorno in cui lui annuncia il Vangelo, predica la Parola, invita alla conversione, chiede che si accolga la grazia del Signore nostro Dio. Oggi la Parola risuona, oggi la grazia viene data, oggi l’invito viene rivolto. Domani potrebbe essere non più rivolto e allora si rimane nel peccato e nella morte. Oggi il Signore passa. Spetta ad ogni uomo non farla passare invano. Per ogni uomo c’è un momento favorevole e un giorno della salvezza. Se questo momento e questo giorno non sono accolti come purissima grazia, ci sarà domani un altro momento e un altro giorno? Non lo sappiamo.</w:t>
      </w:r>
    </w:p>
    <w:p w14:paraId="0BE83C7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763A12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4" w:name="_Toc226496783"/>
      <w:r w:rsidRPr="003B3BBB">
        <w:rPr>
          <w:rFonts w:ascii="Arial" w:eastAsia="Times New Roman" w:hAnsi="Arial" w:cstheme="majorBidi"/>
          <w:b/>
          <w:color w:val="000000" w:themeColor="text1"/>
          <w:sz w:val="28"/>
          <w:szCs w:val="28"/>
          <w:lang w:eastAsia="it-IT"/>
        </w:rPr>
        <w:t>L’Apostolo parla dalla perfetta esemplarità</w:t>
      </w:r>
      <w:bookmarkEnd w:id="94"/>
      <w:r w:rsidRPr="003B3BBB">
        <w:rPr>
          <w:rFonts w:ascii="Arial" w:eastAsia="Times New Roman" w:hAnsi="Arial" w:cstheme="majorBidi"/>
          <w:b/>
          <w:color w:val="000000" w:themeColor="text1"/>
          <w:sz w:val="28"/>
          <w:szCs w:val="28"/>
          <w:lang w:eastAsia="it-IT"/>
        </w:rPr>
        <w:t xml:space="preserve"> </w:t>
      </w:r>
    </w:p>
    <w:p w14:paraId="742B2B4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3</w:t>
      </w:r>
      <w:r w:rsidRPr="003B3BBB">
        <w:rPr>
          <w:rFonts w:ascii="Arial" w:eastAsia="Times New Roman" w:hAnsi="Arial" w:cs="Times New Roman"/>
          <w:b/>
          <w:kern w:val="0"/>
          <w:sz w:val="24"/>
          <w:szCs w:val="24"/>
          <w:lang w:eastAsia="it-IT"/>
          <w14:ligatures w14:val="none"/>
        </w:rPr>
        <w:t>Da parte nostra non diamo motivo di scandalo a nessuno, perché non venga criticato il nostro ministero;</w:t>
      </w:r>
    </w:p>
    <w:p w14:paraId="37289DF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sa che tutto è dalla Parola dei ministri di Cristo, degli amministratori dei suoi misteri. Ogni discepolo di Gesù per la sua parte è strumento della salvezza e della redenzione dei suoi fratelli. La salvezza è dal corpo di Cristo. Sapendo questo, ecco un secondo grido dell’Apostolo: </w:t>
      </w:r>
      <w:r w:rsidRPr="003B3BBB">
        <w:rPr>
          <w:rFonts w:ascii="Arial" w:eastAsia="Times New Roman" w:hAnsi="Arial" w:cs="Times New Roman"/>
          <w:i/>
          <w:iCs/>
          <w:kern w:val="0"/>
          <w:sz w:val="24"/>
          <w:szCs w:val="20"/>
          <w:lang w:eastAsia="it-IT"/>
          <w14:ligatures w14:val="none"/>
        </w:rPr>
        <w:t>Da parte nostra non diamo motivo di scandalo a nessuno, perché non venga criticato il nostro ministero</w:t>
      </w:r>
      <w:r w:rsidRPr="003B3BBB">
        <w:rPr>
          <w:rFonts w:ascii="Arial" w:eastAsia="Times New Roman" w:hAnsi="Arial" w:cs="Times New Roman"/>
          <w:kern w:val="0"/>
          <w:sz w:val="24"/>
          <w:szCs w:val="20"/>
          <w:lang w:eastAsia="it-IT"/>
          <w14:ligatures w14:val="none"/>
        </w:rPr>
        <w:t xml:space="preserve">. Perché il ministero mai potrà essere criticato? Perché se il ministero è criticato, il Vangelo predicato non è più credibile. Non si crede nell’apostolo e di conseguenza non si crederà nella Parola da lui predicata. L’apostolo non deve essere criticato per motivi di credibilità. Se ogni discepolo di Gesù vivesse questa esortazione di San Paolo, la Chiesa veramente sarebbe luce del mondo e sale della terra. Invece essa è biasimata per gli scandali dei suoi figli. È biasimata, disprezzata, non creduta. A volte un solo scandalo riesce a distruggere secoli di lenta e operosa edificazione della fede in molti cuori. Lo scandalo è infinitamente più di una bomba che si pone accanto o dentro un pilastro portante della Chiesa. </w:t>
      </w:r>
    </w:p>
    <w:p w14:paraId="2C40A56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Quando esso scoppia, non è solo il pilastro che viene giù. Esso trascina con se tutto l’edificio. Per questo urge prestare molta attenzione affinché per mezzo nostro nessuno scandalo sorga, né piccolo, né grande, di nessuna natura. </w:t>
      </w:r>
    </w:p>
    <w:p w14:paraId="47157139" w14:textId="77777777" w:rsidR="003B3BBB" w:rsidRPr="003B3BBB" w:rsidRDefault="003B3BBB" w:rsidP="003B3BBB">
      <w:pPr>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4</w:t>
      </w:r>
      <w:r w:rsidRPr="003B3BBB">
        <w:rPr>
          <w:rFonts w:ascii="Arial" w:eastAsia="Times New Roman" w:hAnsi="Arial" w:cs="Times New Roman"/>
          <w:b/>
          <w:kern w:val="0"/>
          <w:sz w:val="24"/>
          <w:szCs w:val="24"/>
          <w:lang w:eastAsia="it-IT"/>
          <w14:ligatures w14:val="none"/>
        </w:rPr>
        <w:t>ma in ogni cosa ci presentiamo come ministri di Dio con molta fermezza: nelle tribolazioni, nelle necessità, nelle angosce,</w:t>
      </w:r>
    </w:p>
    <w:p w14:paraId="1CA582A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Ecco ora la vita di perfetta esemplarità che conduce l’Apostolo Paolo. </w:t>
      </w:r>
      <w:r w:rsidRPr="003B3BBB">
        <w:rPr>
          <w:rFonts w:ascii="Arial" w:eastAsia="Times New Roman" w:hAnsi="Arial" w:cs="Times New Roman"/>
          <w:i/>
          <w:iCs/>
          <w:kern w:val="0"/>
          <w:sz w:val="24"/>
          <w:szCs w:val="20"/>
          <w:lang w:eastAsia="it-IT"/>
          <w14:ligatures w14:val="none"/>
        </w:rPr>
        <w:t>Ma in ogni cosa ci presentiamo come ministri di Dio</w:t>
      </w:r>
      <w:r w:rsidRPr="003B3BBB">
        <w:rPr>
          <w:rFonts w:ascii="Arial" w:eastAsia="Times New Roman" w:hAnsi="Arial" w:cs="Times New Roman"/>
          <w:kern w:val="0"/>
          <w:sz w:val="24"/>
          <w:szCs w:val="20"/>
          <w:lang w:eastAsia="it-IT"/>
          <w14:ligatures w14:val="none"/>
        </w:rPr>
        <w:t xml:space="preserve">. Il ministro di Dio è ministro di Dio sempre. Non è a tempi, a stagioni, a giorni, a ore, a minuti, a secondi. Un secondo prima è ministro di Dio e un secondo dopo vive alla maniera del mondo, secondo le regole, i vizi, gli stimoli del mondo. Il ministro di Dio è ministro sempre. Di notte e di giorno, dentro e fuori il sacro tempio di Dio. Mai il ministro di Dio deve perdere questa coscienza. Nel momento in cui la dovesse perdere, è già motivo di scandalo per il mondo. Se lui non si vede ministro di Dio, lo potranno vedere gli altri? Mai. È lui che non si vede. Se lui non si vede, perché non agisce da ministro di Dio, neanche gli altri lo vedranno. Non solo San Paolo si presenta come ministro di Dio, si presenta anche </w:t>
      </w:r>
      <w:r w:rsidRPr="003B3BBB">
        <w:rPr>
          <w:rFonts w:ascii="Arial" w:eastAsia="Times New Roman" w:hAnsi="Arial" w:cs="Times New Roman"/>
          <w:i/>
          <w:iCs/>
          <w:kern w:val="0"/>
          <w:sz w:val="24"/>
          <w:szCs w:val="20"/>
          <w:lang w:eastAsia="it-IT"/>
          <w14:ligatures w14:val="none"/>
        </w:rPr>
        <w:t>con molta fermezza</w:t>
      </w:r>
      <w:r w:rsidRPr="003B3BBB">
        <w:rPr>
          <w:rFonts w:ascii="Arial" w:eastAsia="Times New Roman" w:hAnsi="Arial" w:cs="Times New Roman"/>
          <w:kern w:val="0"/>
          <w:sz w:val="24"/>
          <w:szCs w:val="20"/>
          <w:lang w:eastAsia="it-IT"/>
          <w14:ligatures w14:val="none"/>
        </w:rPr>
        <w:t xml:space="preserve">. La fermezza è stabilità nella fede, speranza, carità. Ecco le cose nelle quali il ministro di Dio è molto fermo: </w:t>
      </w:r>
      <w:r w:rsidRPr="003B3BBB">
        <w:rPr>
          <w:rFonts w:ascii="Arial" w:eastAsia="Times New Roman" w:hAnsi="Arial" w:cs="Times New Roman"/>
          <w:i/>
          <w:iCs/>
          <w:kern w:val="0"/>
          <w:sz w:val="24"/>
          <w:szCs w:val="20"/>
          <w:lang w:eastAsia="it-IT"/>
          <w14:ligatures w14:val="none"/>
        </w:rPr>
        <w:t>nelle tribolazioni, nelle necessità, nelle angosce</w:t>
      </w:r>
      <w:r w:rsidRPr="003B3BBB">
        <w:rPr>
          <w:rFonts w:ascii="Arial" w:eastAsia="Times New Roman" w:hAnsi="Arial" w:cs="Times New Roman"/>
          <w:kern w:val="0"/>
          <w:sz w:val="24"/>
          <w:szCs w:val="20"/>
          <w:lang w:eastAsia="it-IT"/>
          <w14:ligatures w14:val="none"/>
        </w:rPr>
        <w:t xml:space="preserve">. In queste cose che sono per lui come la terra per l’albero, mai lui è venuto meno nella fede, nella carità, nella speranza. Sempre ha superato ogni cosa, sapendo che il Signore era con lui, è con lui, sarà con lui. Chi è piantato nel Signore, mai verrà meno. Sempre sarà fermo nell’obbedienza, nella fede, nell’ascolto, nella giustizia, nella speranza. </w:t>
      </w:r>
    </w:p>
    <w:p w14:paraId="14913C0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5</w:t>
      </w:r>
      <w:r w:rsidRPr="003B3BBB">
        <w:rPr>
          <w:rFonts w:ascii="Arial" w:eastAsia="Times New Roman" w:hAnsi="Arial" w:cs="Times New Roman"/>
          <w:b/>
          <w:kern w:val="0"/>
          <w:sz w:val="24"/>
          <w:szCs w:val="24"/>
          <w:lang w:eastAsia="it-IT"/>
          <w14:ligatures w14:val="none"/>
        </w:rPr>
        <w:t>nelle percosse, nelle prigioni, nei tumulti, nelle fatiche, nelle veglie, nei digiuni;</w:t>
      </w:r>
    </w:p>
    <w:p w14:paraId="22B95ED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ancora le cose nelle quali il ministro di Cristo Gesù è rimasto oltremodo fermo, risoluto, invincibile: </w:t>
      </w:r>
      <w:r w:rsidRPr="003B3BBB">
        <w:rPr>
          <w:rFonts w:ascii="Arial" w:eastAsia="Times New Roman" w:hAnsi="Arial" w:cs="Times New Roman"/>
          <w:i/>
          <w:iCs/>
          <w:kern w:val="0"/>
          <w:sz w:val="24"/>
          <w:szCs w:val="20"/>
          <w:lang w:eastAsia="it-IT"/>
          <w14:ligatures w14:val="none"/>
        </w:rPr>
        <w:t>nelle percosse, nelle prigioni, nei tumulti, nelle fatiche, nelle veglie, nei digiuni</w:t>
      </w:r>
      <w:r w:rsidRPr="003B3BBB">
        <w:rPr>
          <w:rFonts w:ascii="Arial" w:eastAsia="Times New Roman" w:hAnsi="Arial" w:cs="Times New Roman"/>
          <w:kern w:val="0"/>
          <w:sz w:val="24"/>
          <w:szCs w:val="20"/>
          <w:lang w:eastAsia="it-IT"/>
          <w14:ligatures w14:val="none"/>
        </w:rPr>
        <w:t xml:space="preserve">. Il ministero apostolico si vive nella morte. Tribolazioni, necessità, angosce, percosse, prigioni, tumulti, fatiche, veglie, digiuni, non hanno piegato l’Apostolo di Cristo Gesù. Non lo hanno fatto abbandonare la missione. Anzi gli hanno dato forza, coraggio, determinazione. Anzi, poiché ricchissimo di questa esperienza di vittoria in ogni cosa, lui può consolare tutti i discepoli di Gesù. Lui ha combattuto la buona battaglia, ha sempre conservato la fede. Ha sempre obbedito allo Spirito Santo. Gesù è stato il Perseguitato e il Crocifisso. Ma Lui è stato sempre vittorioso in ogni angustia, tribolazione, insulto, calunnia, persecuzione. Anche il discepolo di Gesù sarà il perseguitato. Uno è il corpo e una è la sofferenza. Ogni sofferenza offerta al Signore, vissuta nella fede, nella carità, nella speranza, produce un frutto di santificazione per la persona che la vince e un frutto di redenzione perché molti si convertano e diventino regno di Dio. </w:t>
      </w:r>
    </w:p>
    <w:p w14:paraId="3C79419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6</w:t>
      </w:r>
      <w:r w:rsidRPr="003B3BBB">
        <w:rPr>
          <w:rFonts w:ascii="Arial" w:eastAsia="Times New Roman" w:hAnsi="Arial" w:cs="Times New Roman"/>
          <w:b/>
          <w:kern w:val="0"/>
          <w:sz w:val="24"/>
          <w:szCs w:val="24"/>
          <w:lang w:eastAsia="it-IT"/>
          <w14:ligatures w14:val="none"/>
        </w:rPr>
        <w:t>con purezza, con sapienza, con magnanimità, con benevolenza, con spirito di santità, con amore sincero,</w:t>
      </w:r>
    </w:p>
    <w:p w14:paraId="12D5262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Paolo tutto ha vissuto con fermezza, non si trattava però di una fermezza stupida, insana, sciocca, poco intelligente. Se fosse stato così, avrebbe tentato il Signore. La fermezza va vissuta nello Spirito Santo. Quando vi è un dono dello Spirito Santo che opera in noi in modo pieno e perfetto, tutti gli altri doni vi sono e operano in modo perfetto: sapienza, conoscenza, fortezza, consiglio, intelligenza, pietà, timore del Signore. L’Apostolo, ministro di Cristo e amministratore dei misteri di Dio ha agito con la pienezza della fede, della carità, della speranza, della giustizia, della fortezza, della temperanza, della prudenza. Ha agito dalla pienezza delle virtù. La sua molta fermezza è stata vissuta </w:t>
      </w:r>
      <w:r w:rsidRPr="003B3BBB">
        <w:rPr>
          <w:rFonts w:ascii="Arial" w:eastAsia="Times New Roman" w:hAnsi="Arial" w:cs="Times New Roman"/>
          <w:i/>
          <w:iCs/>
          <w:kern w:val="0"/>
          <w:sz w:val="24"/>
          <w:szCs w:val="20"/>
          <w:lang w:eastAsia="it-IT"/>
          <w14:ligatures w14:val="none"/>
        </w:rPr>
        <w:t>con purezza, con sapienza, con magnanimità, con benevolenza, con spirito di santità, con amore sincero</w:t>
      </w:r>
      <w:r w:rsidRPr="003B3BBB">
        <w:rPr>
          <w:rFonts w:ascii="Arial" w:eastAsia="Times New Roman" w:hAnsi="Arial" w:cs="Times New Roman"/>
          <w:kern w:val="0"/>
          <w:sz w:val="24"/>
          <w:szCs w:val="20"/>
          <w:lang w:eastAsia="it-IT"/>
          <w14:ligatures w14:val="none"/>
        </w:rPr>
        <w:t xml:space="preserve">. Mai un solo pensiero </w:t>
      </w:r>
      <w:r w:rsidRPr="003B3BBB">
        <w:rPr>
          <w:rFonts w:ascii="Arial" w:eastAsia="Times New Roman" w:hAnsi="Arial" w:cs="Times New Roman"/>
          <w:kern w:val="0"/>
          <w:sz w:val="24"/>
          <w:szCs w:val="20"/>
          <w:lang w:eastAsia="it-IT"/>
          <w14:ligatures w14:val="none"/>
        </w:rPr>
        <w:lastRenderedPageBreak/>
        <w:t xml:space="preserve">non purissimo. Mai una volontà non perfettamente santa. Mai ha agito dalla stoltezza e mai con grettezza di mente e di cuore. Sempre ha cercato il bene più grande di tutti, vivendo ogni cosa dalla mozione dello Spirito Santo, desiderando solo il bene, anzi il più grande bene di tutti. Mai l’Apostolo ha fatto qualcosa per un suo qualche interesse. Mai per una sua personale utilità, vantaggio, guadagno. Anzi a tutto lui ha rinunciato al fine di rendersi credibile nella predicazione del Vangelo della grazia e della salvezza. Come apostolo, ministro di Cristo Gesù, amministratore dei misteri di Dio veramente, realmente tutto ha fatto per il trionfo di Cristo. Ecco perché il suo amore non può essere se non sincero. Lui è tutto consacrato a Cristo Signore. </w:t>
      </w:r>
    </w:p>
    <w:p w14:paraId="16247A4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7</w:t>
      </w:r>
      <w:r w:rsidRPr="003B3BBB">
        <w:rPr>
          <w:rFonts w:ascii="Arial" w:eastAsia="Times New Roman" w:hAnsi="Arial" w:cs="Times New Roman"/>
          <w:b/>
          <w:kern w:val="0"/>
          <w:sz w:val="24"/>
          <w:szCs w:val="24"/>
          <w:lang w:eastAsia="it-IT"/>
          <w14:ligatures w14:val="none"/>
        </w:rPr>
        <w:t>con parola di verità, con potenza di Dio; con le armi della giustizia a destra e a sinistra;</w:t>
      </w:r>
    </w:p>
    <w:p w14:paraId="1074022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molta fermezza dell’Apostolo è stata anche nel servizio attinente in modo specifico al suo ministero. Lui lo ha svolto, lo svolge con parola di verità, con potenza di Dio, con le armi della giustizia a destra e a sinistra. Significa che mai ha messo nulla di suo, neanche un pensiero, un desiderio, una inezia. Dal Vangelo non si è discostato neanche di un trattino. Neanche dallo Spirito Santo si è allontanato in qualche cosa. Lui è rimasto, rimane sempre nella Parola e nello Spirito Santo. Parola e Spirito Santo sono le armi della sua giustizia. Si è sempre nella falsità, nell’ingiustizia, nella fragilità umana quando si cade o dalla Parola o dallo Spirito Santo. Possiamo attestare che l’Apostolo ha sempre annunciato il Vangelo dalla pienezza dello Spirito Santo, quotidianamente ravvivato, che dimorava nel suo cuore. Lo conferma la sua fermezza, la sua energia, la sua forza per la verità.</w:t>
      </w:r>
    </w:p>
    <w:p w14:paraId="4D82B45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8</w:t>
      </w:r>
      <w:r w:rsidRPr="003B3BBB">
        <w:rPr>
          <w:rFonts w:ascii="Arial" w:eastAsia="Times New Roman" w:hAnsi="Arial" w:cs="Times New Roman"/>
          <w:b/>
          <w:kern w:val="0"/>
          <w:sz w:val="24"/>
          <w:szCs w:val="24"/>
          <w:lang w:eastAsia="it-IT"/>
          <w14:ligatures w14:val="none"/>
        </w:rPr>
        <w:t>nella gloria e nel disonore, nella cattiva e nella buona fama; come impostori, eppure siamo veritieri;</w:t>
      </w:r>
    </w:p>
    <w:p w14:paraId="2A4DF76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Non c’è stato un istante nella vita dell’Apostolo nel quale lui si è mostrato debole verso il Vangelo. Mai ha dubitato della Parola di Gesù. Mai ha pensato alla sua persona, al suo onore, alla sua fama, alla sua gloria, al suo bene. Lui il Vangelo lo ha testimoniato con ogni fermezza nella gloria e nel disonore, nella cattiva e nella buona fama. Significa che la gloria che nasce dal Vangelo non lo ha portato alla superbia e neanche il disonore lo ha fatto desistere. Quando a causa del Vangelo veniva denigrato, insultato, umiliato, lui sempre perseverava nell’annunzio, ma anche quando il Vangelo lo confortava perché tutti lodavano il suo nome, mai lui ha tradito Cristo Gesù e lo Spirito Santo. La vita dell’Apostolo è stata interamente dedicata, consacrata, votata al Vangelo di Cristo Gesù. Le pietre non lo intimorirono. Le esaltazioni degli uomini non lo hanno travolto. L’unico fino della sua vita è stato il Vangelo. Vi sono altre verità che vanno messe in luce. La sua coscienza era sempre governata dalla luce dello Spirito Santo. La gente lo chiamava impostore. La sua coscienza non si turbava. Lui sapeva di essere nella più pura verità. Sappiamo che Satana le inventa tutte al fine di tramortire un apostolo del Signore perché non annunzi più il Vangelo. A volte gli fa sentire un coro di voci stonate perché anche lui si senta stonato e fuori coro. Oggi questa tecnica è molto usata da Satana. Se ancora si trova qualche discepolo di Gesù che crede nel Vangelo e lo annunzia secondo verità, vi è un coro di sirene stonate che cantano ogni falsità per attrarlo nella falsità. L’Apostolo non cade in questo tranello perché dimora nello </w:t>
      </w:r>
      <w:r w:rsidRPr="003B3BBB">
        <w:rPr>
          <w:rFonts w:ascii="Arial" w:eastAsia="Times New Roman" w:hAnsi="Arial" w:cs="Times New Roman"/>
          <w:kern w:val="0"/>
          <w:sz w:val="24"/>
          <w:szCs w:val="20"/>
          <w:lang w:eastAsia="it-IT"/>
          <w14:ligatures w14:val="none"/>
        </w:rPr>
        <w:lastRenderedPageBreak/>
        <w:t xml:space="preserve">Spirito Santo e sente un coro angelico fatto di miriadi di miriadi di voci che cantano la verità del Vangelo di Cristo Gesù, secondo la purissima verità dello Spirito Santo. Chi è nel Vangelo deve sempre abitare nello Spirito di Dio. Chi è nello Spirito di Dio deve sempre dimorare nel Vangelo. Solo chi è in questa duplice abitazione nello stesso tempo, mai cadrà quanto il coro delle sirene canteranno la falsità. </w:t>
      </w:r>
    </w:p>
    <w:p w14:paraId="0C18026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9</w:t>
      </w:r>
      <w:r w:rsidRPr="003B3BBB">
        <w:rPr>
          <w:rFonts w:ascii="Arial" w:eastAsia="Times New Roman" w:hAnsi="Arial" w:cs="Times New Roman"/>
          <w:b/>
          <w:kern w:val="0"/>
          <w:sz w:val="24"/>
          <w:szCs w:val="24"/>
          <w:lang w:eastAsia="it-IT"/>
          <w14:ligatures w14:val="none"/>
        </w:rPr>
        <w:t>come sconosciuti, eppure notissimi; come moribondi, e invece viviamo; come puniti, ma non uccisi;</w:t>
      </w:r>
    </w:p>
    <w:p w14:paraId="102206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altre tentazioni che potrebbero indurre l’apostolo del Signore ad abbandonare la predicazione del Vangelo. Prima tentazione: a che serve predicare il Vangelo. Nessuno lo vuole conoscere, nessuno accogliere. Invece lo Spirito Santo rivela all’Apostolo che lui non è sconosciuto in questo mondo. Lui è notissimo. È notissimo per la sua fedeltà al Vangelo e allo Spirito Santo. Qui urge dire una parola chiara, inequivocabile, incontestabile. Molti pensano che la notorietà venga dal vento che agitano, dalle chimere che inseguono, dalle invenzioni del loro cuore. È questa una notorietà mondana, spesso anche diabolica e satanica. È una notorietà che non dona salvezza. Diversa è la notorietà di cui parla l’Apostolo. È la notorietà di colui che è crocifisso per il Vangelo. La notorietà dell’uomo di Dio. L’Apostolo è conosciuto da tutto il mondo come vero uomo di Cristo Gesù, vero uomo del Vangelo. </w:t>
      </w:r>
    </w:p>
    <w:p w14:paraId="04664CE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Seconda tentazione: essere visti come moribondi, cioè incapaci di operare qualcosa. Oggi si direbbe: “Vecchi, decrepiti, non adeguati al tempo e alla mentalità del mondo, fuori della modernità, con linguaggio inadeguato”. Il mondo può anche vedere l’Apostolo del Signore moribondo, ma lui vive nello Spirito Santo e in Cristo e annunzia la Parola di Cristo secondo la verità dello Spirito Santo. Chi è vivo per il mondo, è morto. Chi è morto per il mondo, è vivo. Terza tentazione. Il mondo pensa di punire con ogni punizione l’apostolo del Signore. Lo può punire, lo può lapidare, lo può gettare in prigione, lo può bastonare. Ma l’apostolo non verrà mai ucciso. Il mondo non ha potere. Quando verrà la morte per l’apostolo di Cristo Gesù? Quando il Signore deciderà nel suo consiglio eterno che è giunto il momento di levare le ancore. Fino a che il Signore non lo deciderà, lui andrà per il mondo a evangelizzare.</w:t>
      </w:r>
    </w:p>
    <w:p w14:paraId="63A1D72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10</w:t>
      </w:r>
      <w:r w:rsidRPr="003B3BBB">
        <w:rPr>
          <w:rFonts w:ascii="Arial" w:eastAsia="Times New Roman" w:hAnsi="Arial" w:cs="Times New Roman"/>
          <w:b/>
          <w:kern w:val="0"/>
          <w:sz w:val="24"/>
          <w:szCs w:val="24"/>
          <w:lang w:eastAsia="it-IT"/>
          <w14:ligatures w14:val="none"/>
        </w:rPr>
        <w:t>come afflitti, ma sempre lieti; come poveri, ma capaci di arricchire molti; come gente che non ha nulla e invece possediamo tutto!</w:t>
      </w:r>
    </w:p>
    <w:p w14:paraId="52C879D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Quarta tentazione: dell’afflizione si serve Satana per scoraggiare, in modo che si abbandoni la missione. Lui è come afflitto, ma è sempre lieto. La letizia è dono in lui dello Spirito Santo. Lo Spirito lo avvolge di gioia e lui persevera. Senza il conforto dello Spirito Santo è impossibile che un missionario del Vangelo rimanga fedele nel suo ministero di annunciare la Parola secondo purezza di verità. Cadere nella parzialità è sempre possibile. Avviene spesso. Quinta tentazione. Gesù ha mandato nel mondo i suoi discepoli con quanto indossano: un paio di sandali, una tunica e un mantello, un bastone. Questa è la loro ricchezza. Con essa non possono arricchire il mondo. Invece essi sono portatori dell’amore del Padre, della grazia di Cristo Signore, della comunione dello Spirito Santo. Donando ad ogni uomo il Dio vivo e vero nella pienezza del suo mistero, veramente essi possono fare ricchi tutti. </w:t>
      </w:r>
    </w:p>
    <w:p w14:paraId="6FF80D0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Quando si è nella più grande povertà materiale, occorre una grande fede nel proprio ministero per vedersi e pensarsi capaci di arricchire molti. Senza fede in Cristo, nello Spirito Santo, nella Parola, si vedrà solo povertà e miseria. Sesta tentazione. È la tentazione delle mani vuote. Sono vuote le mani, ma è ricco il cuore. L’apostolo di Gesù ha le mani sempre vuote. Non possiede nulla, non porta nulla. Invece possediamo tutto, perché il cuore è ricco di Dio. Questa è visione soprannaturale altissima, sempre da attingere nel cuore del Padre, per Cristo e lo Spirito Santo. Chi possiede questa visione? Chi abita con il corpo, la mente, il cuore, l’anima, lo spirito nella Parola di Gesù. O il missionario del Vangelo rinnova ogni giorno questa visione soprannaturale, o presto lui cadrà dal compiere secondo verità l’annuncio del Vangelo. Satana lo sedurrà con queste e altre tentazioni e lui diverrà ministro di se stesso. </w:t>
      </w:r>
    </w:p>
    <w:p w14:paraId="1A193F3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559A906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5" w:name="_Toc226496784"/>
      <w:r w:rsidRPr="003B3BBB">
        <w:rPr>
          <w:rFonts w:ascii="Arial" w:eastAsia="Times New Roman" w:hAnsi="Arial" w:cstheme="majorBidi"/>
          <w:b/>
          <w:color w:val="000000" w:themeColor="text1"/>
          <w:sz w:val="28"/>
          <w:szCs w:val="28"/>
          <w:lang w:eastAsia="it-IT"/>
        </w:rPr>
        <w:t>Sfoghi e avvertimenti</w:t>
      </w:r>
      <w:bookmarkEnd w:id="95"/>
      <w:r w:rsidRPr="003B3BBB">
        <w:rPr>
          <w:rFonts w:ascii="Arial" w:eastAsia="Times New Roman" w:hAnsi="Arial" w:cstheme="majorBidi"/>
          <w:b/>
          <w:color w:val="000000" w:themeColor="text1"/>
          <w:sz w:val="28"/>
          <w:szCs w:val="28"/>
          <w:lang w:eastAsia="it-IT"/>
        </w:rPr>
        <w:t xml:space="preserve"> </w:t>
      </w:r>
    </w:p>
    <w:p w14:paraId="25A3539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11</w:t>
      </w:r>
      <w:r w:rsidRPr="003B3BBB">
        <w:rPr>
          <w:rFonts w:ascii="Arial" w:eastAsia="Times New Roman" w:hAnsi="Arial" w:cs="Times New Roman"/>
          <w:b/>
          <w:kern w:val="0"/>
          <w:sz w:val="24"/>
          <w:szCs w:val="24"/>
          <w:lang w:eastAsia="it-IT"/>
          <w14:ligatures w14:val="none"/>
        </w:rPr>
        <w:t>La nostra bocca vi ha parlato francamente, Corinzi; il nostro cuore si è tutto aperto per voi.</w:t>
      </w:r>
    </w:p>
    <w:p w14:paraId="05CB290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ai Corinzi ha manifestato il suo cuore. Lui non è persona mossa da interessi terreni. Non è spinto da parzialità o da preferenze verso alcuni a discapito di altri. Non è governato da invidia, gelosia, superbia, stoltezza. Lui è persona consegnata allo Spirito Santo. Per questo può dire: </w:t>
      </w:r>
      <w:r w:rsidRPr="003B3BBB">
        <w:rPr>
          <w:rFonts w:ascii="Arial" w:eastAsia="Times New Roman" w:hAnsi="Arial" w:cs="Times New Roman"/>
          <w:i/>
          <w:iCs/>
          <w:kern w:val="0"/>
          <w:sz w:val="24"/>
          <w:szCs w:val="20"/>
          <w:lang w:eastAsia="it-IT"/>
          <w14:ligatures w14:val="none"/>
        </w:rPr>
        <w:t>La nostra bocca vi ha parlato francamente, Corinzi; il nostro cuore si è tutto aperto a voi</w:t>
      </w:r>
      <w:r w:rsidRPr="003B3BBB">
        <w:rPr>
          <w:rFonts w:ascii="Arial" w:eastAsia="Times New Roman" w:hAnsi="Arial" w:cs="Times New Roman"/>
          <w:kern w:val="0"/>
          <w:sz w:val="24"/>
          <w:szCs w:val="20"/>
          <w:lang w:eastAsia="it-IT"/>
          <w14:ligatures w14:val="none"/>
        </w:rPr>
        <w:t>. Non è però un cuore colmo di ipocrisia, falsità, inganno, menzogna. Non è un cuore che raggira, mostrandosi in un modo mentre esso è tutt’altra cosa. Quello di San Paolo è un cuore tutto governato dallo Spirito del Signore. Il suo cuore è vero tempio del Dio Trinità al quale ha consacrato la sua vita. In esso abita il Padre con il suo amore, Cristo Gesù con la pienezza della sua grazia, lo Spirito Santo con la forza travolgente della sua comunione. Lui parla dall’amore, dalla grazia, dalla comunione del suo Dio che abita in lui.</w:t>
      </w:r>
    </w:p>
    <w:p w14:paraId="5DF151C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12</w:t>
      </w:r>
      <w:r w:rsidRPr="003B3BBB">
        <w:rPr>
          <w:rFonts w:ascii="Arial" w:eastAsia="Times New Roman" w:hAnsi="Arial" w:cs="Times New Roman"/>
          <w:b/>
          <w:kern w:val="0"/>
          <w:sz w:val="24"/>
          <w:szCs w:val="24"/>
          <w:lang w:eastAsia="it-IT"/>
          <w14:ligatures w14:val="none"/>
        </w:rPr>
        <w:t>In noi certo non siete allo stretto; è nei vostri cuori che siete allo stretto.</w:t>
      </w:r>
    </w:p>
    <w:p w14:paraId="0DDAF2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Anche i Corinzi abitano nel suo cuore, che è largo nell’amore, spazioso nella carità, profondo nella comunione. Nel suo cuore i Corinzi possono regnare avendo a disposizione grandi spazi. Non hanno spazi ristretti. Il suo cuore è largo, molto largo, perché in esso regna il Dio che i cieli dei cieli non riescono a contenere. Se Dio sta bene nel suo cuore anche i Corinzi staranno, stanno bene. La larghezza del suo cuore è da tutti conosciuta. Invece i Corinzi hanno un cuore molto stretto. Esso non riesce a contenere neanche la persona che lo porta. Se il cuore non può contenere neanche chi lo porta, potrà mai contenere gli altri fratelli e il Signore della gloria. Se San Paolo non è potuto tornare a Corinto ed essi sono stati incapaci di comprendere le ragioni che sono nello Spirito Santo e non nell’Apostolo, allora è segno che veramente, realmente il loro cuore è piccolo, angusto, stretto. Non è abitato dall’amore del Padre, non è governato dalla grazia di Cristo Gesù, non è spinto dalla comunione, saggezza, intelligenza, luce, timore del Signore che sono nello Spirito Santo. È ancora un cuore governato dalla carne. Sempre la carne rende stretto il </w:t>
      </w:r>
      <w:r w:rsidRPr="003B3BBB">
        <w:rPr>
          <w:rFonts w:ascii="Arial" w:eastAsia="Times New Roman" w:hAnsi="Arial" w:cs="Times New Roman"/>
          <w:kern w:val="0"/>
          <w:sz w:val="24"/>
          <w:szCs w:val="20"/>
          <w:lang w:eastAsia="it-IT"/>
          <w14:ligatures w14:val="none"/>
        </w:rPr>
        <w:lastRenderedPageBreak/>
        <w:t>cuore, perché in esso fa abitare solo il peccato e non la grazia, le tenebre e non la luce, l’egoismo e non la carità. La carne rende il cuore inabitabile anche per colui che lo porta nel suo petto.</w:t>
      </w:r>
    </w:p>
    <w:p w14:paraId="2389424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13</w:t>
      </w:r>
      <w:r w:rsidRPr="003B3BBB">
        <w:rPr>
          <w:rFonts w:ascii="Arial" w:eastAsia="Times New Roman" w:hAnsi="Arial" w:cs="Times New Roman"/>
          <w:b/>
          <w:kern w:val="0"/>
          <w:sz w:val="24"/>
          <w:szCs w:val="24"/>
          <w:lang w:eastAsia="it-IT"/>
          <w14:ligatures w14:val="none"/>
        </w:rPr>
        <w:t>Io parlo come a figli: rendeteci il contraccambio, apritevi anche voi!</w:t>
      </w:r>
    </w:p>
    <w:p w14:paraId="63C04B6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vede i Corinzi come suoi veri figli nella fede. Questa sua paternità l’ha già dichiarata nella sua Prima Lettera. È per lui che essi sono venuti alla vera fede in Cristo Gesù. È per lui che hanno accolto Cristo come loro vita. Se San Paolo è vero padre nella fede per i Corinzi, anche i Corinzi devono vedersi nella fede come veri figli. </w:t>
      </w:r>
      <w:r w:rsidRPr="003B3BBB">
        <w:rPr>
          <w:rFonts w:ascii="Arial" w:eastAsia="Times New Roman" w:hAnsi="Arial" w:cs="Times New Roman"/>
          <w:i/>
          <w:iCs/>
          <w:kern w:val="0"/>
          <w:sz w:val="24"/>
          <w:szCs w:val="20"/>
          <w:lang w:eastAsia="it-IT"/>
          <w14:ligatures w14:val="none"/>
        </w:rPr>
        <w:t>Io parlo come a figli: rendeteci il contraccambio, apritevi anche voi!</w:t>
      </w:r>
      <w:r w:rsidRPr="003B3BBB">
        <w:rPr>
          <w:rFonts w:ascii="Arial" w:eastAsia="Times New Roman" w:hAnsi="Arial" w:cs="Times New Roman"/>
          <w:kern w:val="0"/>
          <w:sz w:val="24"/>
          <w:szCs w:val="20"/>
          <w:lang w:eastAsia="it-IT"/>
          <w14:ligatures w14:val="none"/>
        </w:rPr>
        <w:t xml:space="preserve"> Anche loro devono essere sinceri con lui. Il rapporto, la relazione deve essere vincevole. Il Padre deve amare i figli come veri suoi figli. Anche i figli devono amare il Padre come loro vero Padre. Oggi è questa relazione vicendevole che si è incrinata. Non esiste più. Quello che l’Apostolo Paolo chiede ai Corinzi: mostrate verso di me la vostra vera figliolanza come io vi ho mostrato la mia vera paternità, oggi non esiste più tra il cristiano, il Padre dei cieli, Cristo Gesù, lo Spirito Santo. Il cristiano vuole che il Padre sia sempre Padre, ma lui non vuole vivere da vero figlio. Vuole che Gesù sia vero suo fratello, ma lui non vuole vivere da vero fratello di Cristo Gesù. Neanche vuole essere vero tempio dello Spirito Santo. È proprio del vero Padre correggere i suoi figli, del vero Fratello volere la conversione dei suoi fratelli, del vero Spirito Santo che quanti sono suo tempio si lascino santificare da Lui. Questa relazione non esiste più. </w:t>
      </w:r>
      <w:r w:rsidRPr="003B3BBB">
        <w:rPr>
          <w:rFonts w:ascii="Arial" w:eastAsia="Times New Roman" w:hAnsi="Arial" w:cs="Times New Roman"/>
          <w:spacing w:val="-2"/>
          <w:kern w:val="0"/>
          <w:sz w:val="24"/>
          <w:szCs w:val="20"/>
          <w:lang w:eastAsia="it-IT"/>
          <w14:ligatures w14:val="none"/>
        </w:rPr>
        <w:t>Essa va ristabilita in ogni sua regola. Come si ristabilisce? Ritornando il</w:t>
      </w:r>
      <w:r w:rsidRPr="003B3BBB">
        <w:rPr>
          <w:rFonts w:ascii="Arial" w:eastAsia="Times New Roman" w:hAnsi="Arial" w:cs="Times New Roman"/>
          <w:kern w:val="0"/>
          <w:sz w:val="24"/>
          <w:szCs w:val="20"/>
          <w:lang w:eastAsia="it-IT"/>
          <w14:ligatures w14:val="none"/>
        </w:rPr>
        <w:t xml:space="preserve"> cristiano ad essere vero figlio del Padre, vero fratello di Cristo Gesù, vero tempio dello Spirito Santo. Questo avviene se il cristiano dimora nella grazia e nella verità.</w:t>
      </w:r>
    </w:p>
    <w:p w14:paraId="631A5FD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14</w:t>
      </w:r>
      <w:r w:rsidRPr="003B3BBB">
        <w:rPr>
          <w:rFonts w:ascii="Arial" w:eastAsia="Times New Roman" w:hAnsi="Arial" w:cs="Times New Roman"/>
          <w:b/>
          <w:kern w:val="0"/>
          <w:sz w:val="24"/>
          <w:szCs w:val="24"/>
          <w:lang w:eastAsia="it-IT"/>
          <w14:ligatures w14:val="none"/>
        </w:rPr>
        <w:t>Non lasciatevi legare al giogo estraneo dei non credenti. Quale rapporto infatti può esservi fra giustizia e iniquità, o quale comunione fra luce e tenebre?</w:t>
      </w:r>
    </w:p>
    <w:p w14:paraId="05DB09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rivela quali sono le esigenze del Vangelo, della fede. Chi è vero Figlio di Dio non può vivere da figlio del diavolo. Chi è fratello di Cristo Gesù non può vivere da fratello del mondo e così dicasi di chi è tempio dello Spirito. La fede obbliga alla fede, il Vangelo obbliga al Vangelo, la verità obbliga alla verità, la nuova natura alla nuova natura, la nuova figliolanza alla nuova figliolanza, la nuova fratellanza alla nuova fratellanza. Comprendiamo ora perchè l’Apostolo così esorta i Corinzi: </w:t>
      </w:r>
      <w:r w:rsidRPr="003B3BBB">
        <w:rPr>
          <w:rFonts w:ascii="Arial" w:eastAsia="Times New Roman" w:hAnsi="Arial" w:cs="Times New Roman"/>
          <w:i/>
          <w:iCs/>
          <w:kern w:val="0"/>
          <w:sz w:val="24"/>
          <w:szCs w:val="20"/>
          <w:lang w:eastAsia="it-IT"/>
          <w14:ligatures w14:val="none"/>
        </w:rPr>
        <w:t>Non lasciatevi legare al giogo estraneo dei non credenti. Quale rapporto infatti può esservi fra giustizia e iniquità, o quale comunione fra luce e tenebre?</w:t>
      </w:r>
      <w:r w:rsidRPr="003B3BBB">
        <w:rPr>
          <w:rFonts w:ascii="Arial" w:eastAsia="Times New Roman" w:hAnsi="Arial" w:cs="Times New Roman"/>
          <w:kern w:val="0"/>
          <w:sz w:val="24"/>
          <w:szCs w:val="20"/>
          <w:lang w:eastAsia="it-IT"/>
          <w14:ligatures w14:val="none"/>
        </w:rPr>
        <w:t xml:space="preserve"> Nessuna. La luce è obbligata alla luce. La giustizia alla giustizia. La verità alla verità. Il cristiano è obbligato alla sua nuova dignità, alla sua vera figliolanza con il padre, alla sua vera fratellanza con Cristo Gesù. Lui è tempio dello Spirito. Non credo che oggi si accetti più tra i cristiani questa regola fondamentale che dona gli obblighi derivanti della nostra santissima fede in Cristo Gesù. Non si entra in contrasto con il mondo. Si tratta solo di essere ciò che si è. Chi è vero figlio del Padre deve vivere da ver figlio del Padre. Vivendo questa sua verità necessariamente si libererà da tutto ciò che non è questa verità. Alla luce si chiede di brillare sempre. Sempre la luce brilla nelle tenebre. La luce non combatte le tenebre. Brilla nelle tenebre. Indica la via a </w:t>
      </w:r>
      <w:r w:rsidRPr="003B3BBB">
        <w:rPr>
          <w:rFonts w:ascii="Arial" w:eastAsia="Times New Roman" w:hAnsi="Arial" w:cs="Times New Roman"/>
          <w:kern w:val="0"/>
          <w:sz w:val="24"/>
          <w:szCs w:val="20"/>
          <w:lang w:eastAsia="it-IT"/>
          <w14:ligatures w14:val="none"/>
        </w:rPr>
        <w:lastRenderedPageBreak/>
        <w:t>coloro che devono percorrere la strada verso il regno eterno del Padre. Le tenebre sono davanti alla luce e sono subito dopo che la luce è passata.</w:t>
      </w:r>
    </w:p>
    <w:p w14:paraId="3F0B4A2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15</w:t>
      </w:r>
      <w:r w:rsidRPr="003B3BBB">
        <w:rPr>
          <w:rFonts w:ascii="Arial" w:eastAsia="Times New Roman" w:hAnsi="Arial" w:cs="Times New Roman"/>
          <w:b/>
          <w:kern w:val="0"/>
          <w:sz w:val="24"/>
          <w:szCs w:val="24"/>
          <w:lang w:eastAsia="it-IT"/>
          <w14:ligatures w14:val="none"/>
        </w:rPr>
        <w:t>Quale intesa fra Cristo e Bèliar, o quale collaborazione fra credente e non credente?</w:t>
      </w:r>
    </w:p>
    <w:p w14:paraId="2F27CC4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Così l’Apostolo sviluppa ancora il principio annunciato: </w:t>
      </w:r>
      <w:r w:rsidRPr="003B3BBB">
        <w:rPr>
          <w:rFonts w:ascii="Arial" w:eastAsia="Times New Roman" w:hAnsi="Arial" w:cs="Times New Roman"/>
          <w:i/>
          <w:iCs/>
          <w:kern w:val="0"/>
          <w:sz w:val="24"/>
          <w:szCs w:val="20"/>
          <w:lang w:eastAsia="it-IT"/>
          <w14:ligatures w14:val="none"/>
        </w:rPr>
        <w:t>Quale intesa fra Cristo e Bèliar, o quale collaborazione fra credente e non credente?</w:t>
      </w:r>
      <w:r w:rsidRPr="003B3BBB">
        <w:rPr>
          <w:rFonts w:ascii="Arial" w:eastAsia="Times New Roman" w:hAnsi="Arial" w:cs="Times New Roman"/>
          <w:kern w:val="0"/>
          <w:sz w:val="24"/>
          <w:szCs w:val="20"/>
          <w:lang w:eastAsia="it-IT"/>
          <w14:ligatures w14:val="none"/>
        </w:rPr>
        <w:t xml:space="preserve"> Cristo è venuto per distruggere il regno di Bèliar che è Satana o il principe dei demòni. Se il cristiano si allea con Satana di certo non è più vero discepolo di Gesù. Ciò che Gesù è venuto ad abbattere dal suo discepolo è innalzato a suo alleato. Così dicasi tra credente e non credente. La missione non è stringere alleanze. Se Gesù avesse mandato i suoi apostoli nel mondo per stringere alleanze con il mondo, allora tutto sarebbe comprensibile. Si potrebbero stilare molti trattati. Ma Cristo non ha mandato per fare alleanza, ha mandato per convertire. </w:t>
      </w:r>
      <w:r w:rsidRPr="003B3BBB">
        <w:rPr>
          <w:rFonts w:ascii="Arial" w:eastAsia="Times New Roman" w:hAnsi="Arial" w:cs="Times New Roman"/>
          <w:spacing w:val="-2"/>
          <w:kern w:val="0"/>
          <w:sz w:val="24"/>
          <w:szCs w:val="20"/>
          <w:lang w:eastAsia="it-IT"/>
          <w14:ligatures w14:val="none"/>
        </w:rPr>
        <w:t>Non solo per convertire, ma per fare discepoli tutti i popoli, battezzando nel nome del Padre e del</w:t>
      </w:r>
      <w:r w:rsidRPr="003B3BBB">
        <w:rPr>
          <w:rFonts w:ascii="Arial" w:eastAsia="Times New Roman" w:hAnsi="Arial" w:cs="Times New Roman"/>
          <w:kern w:val="0"/>
          <w:sz w:val="24"/>
          <w:szCs w:val="20"/>
          <w:lang w:eastAsia="it-IT"/>
          <w14:ligatures w14:val="none"/>
        </w:rPr>
        <w:t xml:space="preserve"> Figlio e dello Spirito Santo. L’apostolo è obbligato a rispettare la missione ricevuta. Se non la rispetta non è più mandato, apostolo di Gesù. È giusto che ogni apostolo di Gesù conosca qual è la sua missione. Lui è mandato per predicare il Vangelo, fare discepoli tutti i popoli, battezzare, insegnare come si vive il Vangelo, vivendo lui in ogni sua Parola. Fare alleanza con il mondo è fare alleanza con Satana, con il principe del mondo. Questo è vero rinnegamento del mandato apostolico. Certo, ognuno nel suo nome può stringere ogni alleanza con Satana, con il mondo, con il male. Deve però sempre apparire che è nel suo proprio nome e non nel nome di Cristo Gesù. Ma può un apostolo agire nel suo proprio nome? Non è lui obbligato ad agire solo nel nome di Cristo Signore, che lo ha mandato? Si può dichiarare vera religione una religione che non confessa il mistero di Cristo Gesù secondo pienezza di verità rivelata dalla Scrittura, dal Magistero, dalla Tradizione, dalla vera Teologia, vera Apologetica, vera Mistica? La rivelazione attesta che vi è un solo Dio, il Padre del Signore nostro Gesù Cristo, e un solo Salvatore, Redentore, Mediatore tra Dio e l’umanità. La rivelazione rivela manifesta il vero mandato apostolico e di ogni cristiano. A questo mandato divino si deve obbedire anche a costo di versare su di esso il proprio sangue. Predicare Cristo, annunziare il Vangelo, invitare alla conversione e alla fede in Cristo e nel Vangelo, è obbligo apostolico.</w:t>
      </w:r>
    </w:p>
    <w:p w14:paraId="24D37B2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16</w:t>
      </w:r>
      <w:r w:rsidRPr="003B3BBB">
        <w:rPr>
          <w:rFonts w:ascii="Arial" w:eastAsia="Times New Roman" w:hAnsi="Arial" w:cs="Times New Roman"/>
          <w:b/>
          <w:kern w:val="0"/>
          <w:sz w:val="24"/>
          <w:szCs w:val="24"/>
          <w:lang w:eastAsia="it-IT"/>
          <w14:ligatures w14:val="none"/>
        </w:rPr>
        <w:t xml:space="preserve">Quale accordo fra tempio di Dio e idoli? Noi siamo infatti il tempio del Dio vivente, come Dio stesso ha detto: </w:t>
      </w:r>
      <w:r w:rsidRPr="003B3BBB">
        <w:rPr>
          <w:rFonts w:ascii="Arial" w:eastAsia="Times New Roman" w:hAnsi="Arial" w:cs="Times New Roman"/>
          <w:b/>
          <w:i/>
          <w:kern w:val="0"/>
          <w:sz w:val="24"/>
          <w:szCs w:val="24"/>
          <w:lang w:eastAsia="it-IT"/>
          <w14:ligatures w14:val="none"/>
        </w:rPr>
        <w:t>Abiterò in mezzo a loro e con loro camminerò e sarò il loro Dio, ed essi saranno il mio popolo.</w:t>
      </w:r>
    </w:p>
    <w:p w14:paraId="60297BE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0"/>
          <w:lang w:eastAsia="it-IT"/>
          <w14:ligatures w14:val="none"/>
        </w:rPr>
        <w:t xml:space="preserve">Il nuovo essere del cristiano esige una vita conforme ad esso. Se il discepolo di Gesù è vero tempio di Dio, in questo tempio non può abitare l’iniquità, non può dimorare Bèliar, non può governare il mondo. Lui è tempio santo del Dio Santo. Quale accordo fra tempio di Dio e idoli? Nel tempio del Signore non può entrare nulla di impuro. Esso è santo e santo deve essere chi entra in esso. Ecco perché il cristiano non può stringere accordi con chi adora gli idoli. La verità obbliga sempre. </w:t>
      </w:r>
      <w:r w:rsidRPr="003B3BBB">
        <w:rPr>
          <w:rFonts w:ascii="Arial" w:eastAsia="Times New Roman" w:hAnsi="Arial" w:cs="Times New Roman"/>
          <w:kern w:val="0"/>
          <w:sz w:val="24"/>
          <w:szCs w:val="24"/>
          <w:lang w:eastAsia="it-IT"/>
          <w14:ligatures w14:val="none"/>
        </w:rPr>
        <w:t xml:space="preserve">Noi siamo infatti il tempio del Dio vivente, come Dio stesso ha detto: Abiterò in mezzo a loro e con loro camminerò e sarò il loro Dio, ed essi saranno il mio popolo. Il cristiano è vero tempio di Dio. Essendo vero tempio di Dio obbligato a custodire Dio secondo purezza di verità nel suo cuore e nella sua mente. Qual è la verità di </w:t>
      </w:r>
      <w:r w:rsidRPr="003B3BBB">
        <w:rPr>
          <w:rFonts w:ascii="Arial" w:eastAsia="Times New Roman" w:hAnsi="Arial" w:cs="Times New Roman"/>
          <w:kern w:val="0"/>
          <w:sz w:val="24"/>
          <w:szCs w:val="24"/>
          <w:lang w:eastAsia="it-IT"/>
          <w14:ligatures w14:val="none"/>
        </w:rPr>
        <w:lastRenderedPageBreak/>
        <w:t xml:space="preserve">Dio, di cui è tempio santo? Che non esiste altro Dio. Ogni altro Dio adorato non è vero Dio. Solo Dio è il vero Dio. È il solo Dio vivo e vero è il Padre del Signore nostro Gesù Cristo, nella comunione dello Spirito Santo. Il cristiano deve essere nel mondo, ma non essere del mondo. Lui può essere solo del Dio vivo e vero. Non essere del mondo significa non essere più della falsità, delle tenebre, dell’iniquità che regna nel mondo. Significa non essere degli idoli adorati dal mondo. Il cristiano dovrà essere solo di Gesù Signore, del suo vero unico Dio. </w:t>
      </w:r>
    </w:p>
    <w:p w14:paraId="3284731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17</w:t>
      </w:r>
      <w:r w:rsidRPr="003B3BBB">
        <w:rPr>
          <w:rFonts w:ascii="Arial" w:eastAsia="Times New Roman" w:hAnsi="Arial" w:cs="Times New Roman"/>
          <w:b/>
          <w:kern w:val="0"/>
          <w:sz w:val="24"/>
          <w:szCs w:val="24"/>
          <w:lang w:eastAsia="it-IT"/>
          <w14:ligatures w14:val="none"/>
        </w:rPr>
        <w:t>Perciò</w:t>
      </w:r>
      <w:r w:rsidRPr="003B3BBB">
        <w:rPr>
          <w:rFonts w:ascii="Arial" w:eastAsia="Times New Roman" w:hAnsi="Arial" w:cs="Times New Roman"/>
          <w:b/>
          <w:i/>
          <w:kern w:val="0"/>
          <w:sz w:val="24"/>
          <w:szCs w:val="24"/>
          <w:lang w:eastAsia="it-IT"/>
          <w14:ligatures w14:val="none"/>
        </w:rPr>
        <w:t xml:space="preserve"> uscite di mezzo a loro e separatevi, dice il Signore</w:t>
      </w:r>
      <w:r w:rsidRPr="003B3BBB">
        <w:rPr>
          <w:rFonts w:ascii="Arial" w:eastAsia="Times New Roman" w:hAnsi="Arial" w:cs="Times New Roman"/>
          <w:b/>
          <w:kern w:val="0"/>
          <w:sz w:val="24"/>
          <w:szCs w:val="24"/>
          <w:lang w:eastAsia="it-IT"/>
          <w14:ligatures w14:val="none"/>
        </w:rPr>
        <w:t xml:space="preserve">, </w:t>
      </w:r>
      <w:r w:rsidRPr="003B3BBB">
        <w:rPr>
          <w:rFonts w:ascii="Arial" w:eastAsia="Times New Roman" w:hAnsi="Arial" w:cs="Times New Roman"/>
          <w:b/>
          <w:i/>
          <w:kern w:val="0"/>
          <w:sz w:val="24"/>
          <w:szCs w:val="24"/>
          <w:lang w:eastAsia="it-IT"/>
          <w14:ligatures w14:val="none"/>
        </w:rPr>
        <w:t>non toccate nulla d’impuro. E io vi accoglierò</w:t>
      </w:r>
    </w:p>
    <w:p w14:paraId="1E3F149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vera conversione del cristiano: piena separazione dal peccato, dall’idolatria, dalla disobbedienza, dalla trasgressione della Legge. Piena e ininterrotta obbedienza alla Parola, al Vangelo e allo Spirito Santo. Prima la separazione era fisica. Si usciva dai popoli. Si viveva come popolo separato in una terra separata. </w:t>
      </w:r>
      <w:r w:rsidRPr="003B3BBB">
        <w:rPr>
          <w:rFonts w:ascii="Arial" w:eastAsia="Times New Roman" w:hAnsi="Arial" w:cs="Times New Roman"/>
          <w:i/>
          <w:iCs/>
          <w:kern w:val="0"/>
          <w:sz w:val="24"/>
          <w:szCs w:val="20"/>
          <w:lang w:eastAsia="it-IT"/>
          <w14:ligatures w14:val="none"/>
        </w:rPr>
        <w:t>Perciò uscite di mezzo a loro e separatevi, dice il Signore, non toccate nulla d’impuro. E io vi accoglierò</w:t>
      </w:r>
      <w:r w:rsidRPr="003B3BBB">
        <w:rPr>
          <w:rFonts w:ascii="Arial" w:eastAsia="Times New Roman" w:hAnsi="Arial" w:cs="Times New Roman"/>
          <w:kern w:val="0"/>
          <w:sz w:val="24"/>
          <w:szCs w:val="20"/>
          <w:lang w:eastAsia="it-IT"/>
          <w14:ligatures w14:val="none"/>
        </w:rPr>
        <w:t>. Ora questa separazione fisica è impossibile. Il discepolo di Gesù deve essere luce del mondo e sale della terra. Come la luce splende nelle tenebre, il cristiano deve splendere nel mondo. Il mondo è la sua casa. In questa casa che è il mondo lui deve splendere come astro, tenendo alta la parola di vita. Come il sale si versa nell’acqua e lo si spande sui cibi, così il cristiano si deve spandere nel mondo per portare a tutti il sapore di Dio. Il cristiano deve stare nel mondo come luce, non come tenebra. Come sale buono, non come sale che ha perso il suo sapore. Deve stare nelle tenebre senza divenire tenebra. Deve essere sale, senza acquisire alcuna stoltezza. A nulla serve essere cristiani che si fanno mondo con il mondo, tenebra con le tenebre, stoltezza con la stoltezza, insipienza con l’insipienza, idolatria con l’idolatria, immoralità con l’immoralità, falsità con la falsità. Oggi è proprio quanto sta accadendo. Il cristiano si è stancato di Cristo, del suo Vangelo, della sua verità, giustizia, santità, e si sta consegnando al mondo. Consegnandosi lui al mondo, sta consegnando Cristo e il suo Vangelo.</w:t>
      </w:r>
    </w:p>
    <w:p w14:paraId="7505AE4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18</w:t>
      </w:r>
      <w:r w:rsidRPr="003B3BBB">
        <w:rPr>
          <w:rFonts w:ascii="Arial" w:eastAsia="Times New Roman" w:hAnsi="Arial" w:cs="Times New Roman"/>
          <w:b/>
          <w:kern w:val="0"/>
          <w:sz w:val="24"/>
          <w:szCs w:val="24"/>
          <w:lang w:eastAsia="it-IT"/>
          <w14:ligatures w14:val="none"/>
        </w:rPr>
        <w:t>e</w:t>
      </w:r>
      <w:r w:rsidRPr="003B3BBB">
        <w:rPr>
          <w:rFonts w:ascii="Arial" w:eastAsia="Times New Roman" w:hAnsi="Arial" w:cs="Times New Roman"/>
          <w:b/>
          <w:i/>
          <w:kern w:val="0"/>
          <w:sz w:val="24"/>
          <w:szCs w:val="24"/>
          <w:lang w:eastAsia="it-IT"/>
          <w14:ligatures w14:val="none"/>
        </w:rPr>
        <w:t xml:space="preserve"> sarò</w:t>
      </w:r>
      <w:r w:rsidRPr="003B3BBB">
        <w:rPr>
          <w:rFonts w:ascii="Arial" w:eastAsia="Times New Roman" w:hAnsi="Arial" w:cs="Times New Roman"/>
          <w:b/>
          <w:kern w:val="0"/>
          <w:sz w:val="24"/>
          <w:szCs w:val="24"/>
          <w:lang w:eastAsia="it-IT"/>
          <w14:ligatures w14:val="none"/>
        </w:rPr>
        <w:t xml:space="preserve"> per voi</w:t>
      </w:r>
      <w:r w:rsidRPr="003B3BBB">
        <w:rPr>
          <w:rFonts w:ascii="Arial" w:eastAsia="Times New Roman" w:hAnsi="Arial" w:cs="Times New Roman"/>
          <w:b/>
          <w:i/>
          <w:kern w:val="0"/>
          <w:sz w:val="24"/>
          <w:szCs w:val="24"/>
          <w:lang w:eastAsia="it-IT"/>
          <w14:ligatures w14:val="none"/>
        </w:rPr>
        <w:t xml:space="preserve"> un padre e</w:t>
      </w:r>
      <w:r w:rsidRPr="003B3BBB">
        <w:rPr>
          <w:rFonts w:ascii="Arial" w:eastAsia="Times New Roman" w:hAnsi="Arial" w:cs="Times New Roman"/>
          <w:b/>
          <w:kern w:val="0"/>
          <w:sz w:val="24"/>
          <w:szCs w:val="24"/>
          <w:lang w:eastAsia="it-IT"/>
          <w14:ligatures w14:val="none"/>
        </w:rPr>
        <w:t xml:space="preserve"> voi sarete</w:t>
      </w:r>
      <w:r w:rsidRPr="003B3BBB">
        <w:rPr>
          <w:rFonts w:ascii="Arial" w:eastAsia="Times New Roman" w:hAnsi="Arial" w:cs="Times New Roman"/>
          <w:b/>
          <w:i/>
          <w:kern w:val="0"/>
          <w:sz w:val="24"/>
          <w:szCs w:val="24"/>
          <w:lang w:eastAsia="it-IT"/>
          <w14:ligatures w14:val="none"/>
        </w:rPr>
        <w:t xml:space="preserve"> per me figli</w:t>
      </w:r>
      <w:r w:rsidRPr="003B3BBB">
        <w:rPr>
          <w:rFonts w:ascii="Arial" w:eastAsia="Times New Roman" w:hAnsi="Arial" w:cs="Times New Roman"/>
          <w:b/>
          <w:kern w:val="0"/>
          <w:sz w:val="24"/>
          <w:szCs w:val="24"/>
          <w:lang w:eastAsia="it-IT"/>
          <w14:ligatures w14:val="none"/>
        </w:rPr>
        <w:t xml:space="preserve"> e figlie, </w:t>
      </w:r>
      <w:r w:rsidRPr="003B3BBB">
        <w:rPr>
          <w:rFonts w:ascii="Arial" w:eastAsia="Times New Roman" w:hAnsi="Arial" w:cs="Times New Roman"/>
          <w:b/>
          <w:i/>
          <w:kern w:val="0"/>
          <w:sz w:val="24"/>
          <w:szCs w:val="24"/>
          <w:lang w:eastAsia="it-IT"/>
          <w14:ligatures w14:val="none"/>
        </w:rPr>
        <w:t>dice il Signore onnipotente</w:t>
      </w:r>
      <w:r w:rsidRPr="003B3BBB">
        <w:rPr>
          <w:rFonts w:ascii="Arial" w:eastAsia="Times New Roman" w:hAnsi="Arial" w:cs="Times New Roman"/>
          <w:b/>
          <w:kern w:val="0"/>
          <w:sz w:val="24"/>
          <w:szCs w:val="24"/>
          <w:lang w:eastAsia="it-IT"/>
          <w14:ligatures w14:val="none"/>
        </w:rPr>
        <w:t>.</w:t>
      </w:r>
    </w:p>
    <w:p w14:paraId="75FC00A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vera relazione che il Signore vuole: essere Lui vero Padre e noi suoi veri figli e figlie. Quando questo potrà avvenire? Quando saremo battezzati da acqua e da Spirito Santo. Quando vivremo mossi dallo Spirito del Signore. Senza il battesimo rimaniamo figli di Adamo, figli concepiti nella morte per la morte. Riceviamo il battesimo, diveniamo in Cristo veri figli e figlie del Padre. Condotti dallo Spirito nella sua verità viviamo da veri figli e figlie. Oggi al discepolo di Gesù manca questa chiarezza di fede, verità, giustizia, luce soprannaturale. Il cristiano pensa che sia possibile benedire il diavolo e maledire l’acqua santa. Pensa che possa conciliare i contrari e gli opposti. Pensa che si possa creare comunione tra tenebre e luce, menzogna e verità, bontà e cattiveria, giustizia e ingiustizia. Come questo potrà avvenire? Benedicendo e dichiarando bene le tenebre, la cattiveria, l’ingiustizia. Ma questa è vera operazione diabolica. Questa operazione non viene da Dio, né da Cristo Gesù, è dallo Spirito Santo. Viene dalla carne governata dal principe delle tenebre. Il cristiano può essere solo luce e solo sapienza. </w:t>
      </w:r>
    </w:p>
    <w:p w14:paraId="5FB21AA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4EB5489E"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6" w:name="_Toc226496785"/>
      <w:r w:rsidRPr="003B3BBB">
        <w:rPr>
          <w:rFonts w:ascii="Arial" w:eastAsia="Times New Roman" w:hAnsi="Arial" w:cs="Arial"/>
          <w:b/>
          <w:color w:val="000000"/>
          <w:kern w:val="0"/>
          <w:sz w:val="40"/>
          <w:szCs w:val="40"/>
          <w:lang w:eastAsia="it-IT"/>
          <w14:ligatures w14:val="none"/>
        </w:rPr>
        <w:t>INTRODUZIONE AL CAPITOLO VII</w:t>
      </w:r>
      <w:bookmarkEnd w:id="96"/>
    </w:p>
    <w:p w14:paraId="1BAFA7F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VII contiene le seguenti pericopi: L’Apostolo parla dalla propria santificazione. Paolo in Macedonia, dove Tito lo ha raggiunto.</w:t>
      </w:r>
    </w:p>
    <w:p w14:paraId="3CCBB561"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7" w:name="_Toc226496786"/>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97"/>
      <w:r w:rsidRPr="003B3BBB">
        <w:rPr>
          <w:rFonts w:ascii="Arial" w:eastAsia="Times New Roman" w:hAnsi="Arial" w:cs="Times New Roman"/>
          <w:b/>
          <w:color w:val="000000" w:themeColor="text1"/>
          <w:sz w:val="32"/>
          <w:szCs w:val="40"/>
          <w:lang w:eastAsia="it-IT"/>
        </w:rPr>
        <w:t xml:space="preserve"> </w:t>
      </w:r>
    </w:p>
    <w:p w14:paraId="6DFA0D5F" w14:textId="77777777" w:rsidR="003B3BBB" w:rsidRPr="003B3BBB" w:rsidRDefault="003B3BBB" w:rsidP="003B3BBB">
      <w:pPr>
        <w:spacing w:after="240"/>
        <w:rPr>
          <w:lang w:eastAsia="it-IT"/>
        </w:rPr>
      </w:pPr>
    </w:p>
    <w:p w14:paraId="2CDFEC2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8" w:name="_Toc226496787"/>
      <w:r w:rsidRPr="003B3BBB">
        <w:rPr>
          <w:rFonts w:ascii="Arial" w:eastAsia="Times New Roman" w:hAnsi="Arial" w:cstheme="majorBidi"/>
          <w:b/>
          <w:color w:val="000000" w:themeColor="text1"/>
          <w:sz w:val="28"/>
          <w:szCs w:val="28"/>
          <w:lang w:eastAsia="it-IT"/>
        </w:rPr>
        <w:t>Introduzione</w:t>
      </w:r>
      <w:bookmarkEnd w:id="98"/>
    </w:p>
    <w:p w14:paraId="25724FC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Settima verità:</w:t>
      </w:r>
    </w:p>
    <w:p w14:paraId="2D6B826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In possesso dunque di queste promesse, carissimi, purifichiamoci da ogni macchia della carne e dello spirito, portando a compimento la santificazione, nel timore di Dio. Accoglieteci nei vostri cuori! A nessuno abbiamo fatto ingiustizia, nessuno abbiamo danneggiato, nessuno abbiamo sfruttato. Non dico questo per condannare; infatti vi ho già detto che siete nel nostro cuore, per morire insieme e insieme vivere. Sono molto franco con voi e ho molto da vantarmi di voi. Sono pieno di consolazione, pervaso di gioia in ogni nostra tribolazione.</w:t>
      </w:r>
    </w:p>
    <w:p w14:paraId="1077501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“In possesso dunque di queste promesse, carissimi, purifichiamoci da ogni macchia della carne e dello spirito, portando a compimento la santificazione, nel timore di Dio”. </w:t>
      </w:r>
      <w:r w:rsidRPr="003B3BBB">
        <w:rPr>
          <w:rFonts w:ascii="Arial" w:eastAsia="Times New Roman" w:hAnsi="Arial" w:cs="Arial"/>
          <w:kern w:val="0"/>
          <w:sz w:val="24"/>
          <w:szCs w:val="24"/>
          <w:lang w:eastAsia="it-IT"/>
          <w14:ligatures w14:val="none"/>
        </w:rPr>
        <w:t>Ecco le promesse fatte da Dio:</w:t>
      </w:r>
    </w:p>
    <w:p w14:paraId="4C492B1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6,14-18). </w:t>
      </w:r>
      <w:r w:rsidRPr="003B3BBB">
        <w:rPr>
          <w:rFonts w:ascii="Arial" w:eastAsia="Times New Roman" w:hAnsi="Arial" w:cs="Arial"/>
          <w:kern w:val="0"/>
          <w:sz w:val="24"/>
          <w:szCs w:val="24"/>
          <w:lang w:eastAsia="it-IT"/>
          <w14:ligatures w14:val="none"/>
        </w:rPr>
        <w:t>Le promesse sono di purissima presenza di Dio in mezzo suo popolo e sono anche di elezione dei figli del suo popolo a suoi veri figli. In verità, nel Cristo suo Figlio, il Padre per opera del suo Santo Spirito, ci ha fatti suoi veri digli di adozione. Vi ha resi, sempre in Cristo, partecipi della sua natura divina. Sempre in Cristo Gesù ci ha resi partecipe della pienezza di Lui, dal momento che Dio abita in Cristo Gesù corporalmente con tutta la pienezza della sua divinità.</w:t>
      </w:r>
    </w:p>
    <w:p w14:paraId="2E0636C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Essendo noi partecipi della pienezza di Dio, siamo chiamati a </w:t>
      </w:r>
      <w:r w:rsidRPr="003B3BBB">
        <w:rPr>
          <w:rFonts w:ascii="Arial" w:eastAsia="Times New Roman" w:hAnsi="Arial" w:cs="Arial"/>
          <w:i/>
          <w:iCs/>
          <w:kern w:val="0"/>
          <w:sz w:val="24"/>
          <w:szCs w:val="24"/>
          <w:lang w:eastAsia="it-IT"/>
          <w14:ligatures w14:val="none"/>
        </w:rPr>
        <w:t>“purifichiamoci da ogni macchia della carne e dello spirito, portando a compimento la santificazione, nel timore di Dio”.</w:t>
      </w:r>
      <w:r w:rsidRPr="003B3BBB">
        <w:rPr>
          <w:rFonts w:ascii="Arial" w:eastAsia="Times New Roman" w:hAnsi="Arial" w:cs="Arial"/>
          <w:kern w:val="0"/>
          <w:sz w:val="24"/>
          <w:szCs w:val="24"/>
          <w:lang w:eastAsia="it-IT"/>
          <w14:ligatures w14:val="none"/>
        </w:rPr>
        <w:t xml:space="preserve"> Perché dobbiamo purificarci da ogni macchia della carne e dello spirito? Perché dobbiamo portare a compimento la santificazione nel timore del Signore? Perché più ci liberiamo da ogni vizio e più la partecipazione della pienezza </w:t>
      </w:r>
      <w:r w:rsidRPr="003B3BBB">
        <w:rPr>
          <w:rFonts w:ascii="Arial" w:eastAsia="Times New Roman" w:hAnsi="Arial" w:cs="Arial"/>
          <w:kern w:val="0"/>
          <w:sz w:val="24"/>
          <w:szCs w:val="24"/>
          <w:lang w:eastAsia="it-IT"/>
          <w14:ligatures w14:val="none"/>
        </w:rPr>
        <w:lastRenderedPageBreak/>
        <w:t xml:space="preserve">di Dio cresce in noi. Altro è stare con i piedi nell’acqua e altra cosa è entrare nell’acqua e sprofondarsi in essa. Per ogni vizio che togliamo, per ogni virtù che viviamo, per ogni beatitudine che trasformiamo in nostro corpo, in nostro spirito, in nostra anima, ci immergiamo nella partecipazione della natura divina, giungendo fino alla nostra permanente divinizzazione senza più ritorno indietro. </w:t>
      </w:r>
    </w:p>
    <w:p w14:paraId="3F6FE64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È questa la nostra santificazione: realizzare in noi la piena divinizzazione, con ogni obbedienza alla volontà del Padre nostro celeste sempre vivendo ogni sua Parola, sia dell’Antico che del Nuovo Testamento. A ogni obbedienza alla volontà di Dio dobbiamo aggiungere anche ogni obbedienza a ogni mozione e ispirazione dello Spirito Santo. Questa è la vita dell’Apostolo Paolo, questa dovrà essere la nostra vita. Vita del Padre in noi e noi vita del Padre in Lui Vita di Cristo in noi e noi vita di Cristo in Lui. Vita dello Spirito Santo in noi e noi vita dello Spirito Santo in Lui. Dobbiamo aggiungere ancora. Vita della Vergine Maria in noi e noi vita della Vergine. Per il Presbitero anche: Vita dell’Apostolo di Cristo Gesù on Lui e lui vita dell’Apostolo nell’Apostolo di Cristo Gesù in lui. Per il fedele laico: vita del fedele laico nell’Apostolo e nel Presbitero e vita dell’Apostolo e del Presbitero in lui. Questo pericoresi di vita è essenza e modalità perenne.</w:t>
      </w:r>
    </w:p>
    <w:p w14:paraId="42E1186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“Accoglieteci nei vostri cuori! A nessuno abbiamo fatto ingiustizia, nessuno abbiamo danneggiato, nessuno abbiamo sfruttato”. </w:t>
      </w:r>
      <w:r w:rsidRPr="003B3BBB">
        <w:rPr>
          <w:rFonts w:ascii="Arial" w:eastAsia="Times New Roman" w:hAnsi="Arial" w:cs="Arial"/>
          <w:kern w:val="0"/>
          <w:sz w:val="24"/>
          <w:szCs w:val="24"/>
          <w:lang w:eastAsia="it-IT"/>
          <w14:ligatures w14:val="none"/>
        </w:rPr>
        <w:t>Ecco cosa chiede ora l’Apostolo Paolo ai Corinti: che l’accolgano nel loro cuore. Che esso vivano in lui e lui viva in loro, perché lui e loro vivano in Cristo e Cristo in loro. Vivendo Cristo in loro, vivono anche il Padre e lo Spirito Santo. Così la pericoresi è perfetta. Non c’è pericoresi con il Padre e il Fgilioi e lo Spirito Santo se non c’è pericoresi con l’Apostolo del Signore. Come fa un presbitero a vivere di pericoresi con la Beata Trinità se non vive in pericoresi con l’Apostolo del Signore? Come fa un fedele laico a vivere in pericoresi con il vescovo se non vive in pericoresi con il Presbitero. Come fa un vescovo a vivere in pericoresi con Cristo Gesù, se non vive in pericoresi con gli altri vescovi e con il papa. Come fa il papa a vivere di pericoresi con Cristo se non vive in pericoresi con gli altri Apostoli di Cristo? Ecco perché Paolo chiede di essere accolto nei loro cuore. Se essi non accolgono l’Apostolo, non possono vivere di pericoresi con Cristo e la loro vita mai potrà essere vita d Cristo in loro e la loro vita, vita di Cristo in essi.</w:t>
      </w:r>
    </w:p>
    <w:p w14:paraId="50727B5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Essi devono accogliere l’Apostolo come vero ministro di Cristo e amministratore dei divini misteri, perché Lui a nessuno ha fatto ingiustizia, nessuno da lui è stato danneggiato. L’Apostolo Paolo non ha commesso verso di loro alcun male. Ma se anche avesse arrecato loro qualche torto, à obbligo dei figli perdonare il Padre. È obbligo dei figli circondare il Padre di molte premure. Se non c’è il perdono, mai ci potrà essere pericoresi vera e non si è: né veri Apostoli di Cristo e né suoi veri discepoli. L’Apostolo non solo ha perdonato. Lui mai ha smesso di amarli con il suo cuore di Apostolo. Essi sono stati sempre nel suo cuore. Ora spetta ad essi accoglierlo nei loro cuori, se vogliono essere veri discepoli di Gesù.</w:t>
      </w:r>
    </w:p>
    <w:p w14:paraId="52F19FF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w:t>
      </w:r>
      <w:r w:rsidRPr="003B3BBB">
        <w:rPr>
          <w:rFonts w:ascii="Arial" w:eastAsia="Times New Roman" w:hAnsi="Arial" w:cs="Arial"/>
          <w:i/>
          <w:iCs/>
          <w:kern w:val="0"/>
          <w:sz w:val="24"/>
          <w:szCs w:val="24"/>
          <w:lang w:eastAsia="it-IT"/>
          <w14:ligatures w14:val="none"/>
        </w:rPr>
        <w:t xml:space="preserve">“Non dico questo per condannare; infatti vi ho già detto che siete nel nostro cuore, per morire insieme e insieme vivere”. </w:t>
      </w:r>
      <w:r w:rsidRPr="003B3BBB">
        <w:rPr>
          <w:rFonts w:ascii="Arial" w:eastAsia="Times New Roman" w:hAnsi="Arial" w:cs="Arial"/>
          <w:kern w:val="0"/>
          <w:sz w:val="24"/>
          <w:szCs w:val="24"/>
          <w:lang w:eastAsia="it-IT"/>
          <w14:ligatures w14:val="none"/>
        </w:rPr>
        <w:t xml:space="preserve">Ecco ora la grandezza del cuore dell’Apostolo Paolo: il suo cuore è libero, ricco di amore, pieno di misericordia, colmo di carità, sempre pronto al perdono, anzi sempre pronto </w:t>
      </w:r>
      <w:r w:rsidRPr="003B3BBB">
        <w:rPr>
          <w:rFonts w:ascii="Arial" w:eastAsia="Times New Roman" w:hAnsi="Arial" w:cs="Arial"/>
          <w:kern w:val="0"/>
          <w:sz w:val="24"/>
          <w:szCs w:val="24"/>
          <w:lang w:eastAsia="it-IT"/>
          <w14:ligatures w14:val="none"/>
        </w:rPr>
        <w:lastRenderedPageBreak/>
        <w:t xml:space="preserve">a espiare il peccato di ogni discepolo di Gesù. L’Apostolo Paolo, ministro di Cristo per rendere testimonianza a Cristo, rende testimonianza a Cristo lasciandosi fare dal Padre, in Cristo, per opera dello Spirito Santo, espiatore dei peccati della Chiesa e del mondo. Altrimenti come potrebbe rendere testimonianza a Cristo che ha espiato i peccati del mondo, se lui non fosse in Cristo, con Cristo, per Cristo, espiatore dei peccati della Chiesa e del mondo? </w:t>
      </w:r>
    </w:p>
    <w:p w14:paraId="1A93139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Il ministro di Cristo scelto, chiamato e costituito per rendere testimonianza a Cristo, deve rendere a Lui testimonianza vivendo nella sua vita, la vita di Cristo Gesù. Questa è la vera testimonianza Apostolica: vivere la vita di Cristo in ogni momento. Così da poter affermare sempre e dinanzi a ogni uomo: così viveva Cristo Gesù. Questa è la missione di Cristo Gesù. Questa è l’opera di Cristo Gesù. Per questo Cristo Gesù è stato mandato dal Padre sulla nostra terra. Per questo il Verbo eterno si è fatto carne. Senza mostrare al vivo la vita di Cristo, la testimonianza è parola vuota. È parola non attrae e non converte. È una Parola che non porta il germe di Cristo in chi ascolta. </w:t>
      </w:r>
    </w:p>
    <w:p w14:paraId="17632C3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la prima testimonianza è la propria vita consegnata al Padre per espiare i peccati del mondo e i peccati della Chiesa. Questa verità così è rivelata nella Lettera ai Colossesi: </w:t>
      </w:r>
      <w:r w:rsidRPr="003B3BBB">
        <w:rPr>
          <w:rFonts w:ascii="Arial" w:eastAsia="Times New Roman" w:hAnsi="Arial" w:cs="Arial"/>
          <w:i/>
          <w:iCs/>
          <w:kern w:val="0"/>
          <w:sz w:val="24"/>
          <w:szCs w:val="24"/>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w:t>
      </w:r>
      <w:r w:rsidRPr="003B3BBB">
        <w:rPr>
          <w:rFonts w:ascii="Arial" w:eastAsia="Times New Roman" w:hAnsi="Arial" w:cs="Arial"/>
          <w:kern w:val="0"/>
          <w:sz w:val="24"/>
          <w:szCs w:val="24"/>
          <w:lang w:eastAsia="it-IT"/>
          <w14:ligatures w14:val="none"/>
        </w:rPr>
        <w:t xml:space="preserve"> (Col 1,24-29). </w:t>
      </w:r>
    </w:p>
    <w:p w14:paraId="52A357A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chi l’Apostolo di Cristo Gesù:</w:t>
      </w:r>
      <w:r w:rsidRPr="003B3BBB">
        <w:rPr>
          <w:rFonts w:ascii="Arial" w:eastAsia="Times New Roman" w:hAnsi="Arial" w:cs="Arial"/>
          <w:i/>
          <w:iCs/>
          <w:kern w:val="0"/>
          <w:sz w:val="24"/>
          <w:szCs w:val="24"/>
          <w:lang w:eastAsia="it-IT"/>
          <w14:ligatures w14:val="none"/>
        </w:rPr>
        <w:t xml:space="preserve"> “Sono molto franco con voi e ho molto da vantarmi di voi. Sono pieno di consolazione, pervaso di gioia in ogni nostra tribolazione” (2Cor 7,1-4). </w:t>
      </w:r>
      <w:r w:rsidRPr="003B3BBB">
        <w:rPr>
          <w:rFonts w:ascii="Arial" w:eastAsia="Times New Roman" w:hAnsi="Arial" w:cs="Arial"/>
          <w:kern w:val="0"/>
          <w:sz w:val="24"/>
          <w:szCs w:val="24"/>
          <w:lang w:eastAsia="it-IT"/>
          <w14:ligatures w14:val="none"/>
        </w:rPr>
        <w:t>Ecco ancora chi è l’Apostolo Paolo: è il ministro di Cristo che vive la beatitudine di Cristo Signore:</w:t>
      </w:r>
      <w:r w:rsidRPr="003B3BBB">
        <w:t xml:space="preserve"> </w:t>
      </w:r>
      <w:r w:rsidRPr="003B3BBB">
        <w:rPr>
          <w:i/>
          <w:iCs/>
        </w:rPr>
        <w:t>“</w:t>
      </w:r>
      <w:r w:rsidRPr="003B3BBB">
        <w:rPr>
          <w:rFonts w:ascii="Arial" w:eastAsia="Times New Roman" w:hAnsi="Arial" w:cs="Arial"/>
          <w:i/>
          <w:iCs/>
          <w:kern w:val="0"/>
          <w:sz w:val="24"/>
          <w:szCs w:val="24"/>
          <w:lang w:eastAsia="it-IT"/>
          <w14:ligatures w14:val="none"/>
        </w:rPr>
        <w:t xml:space="preserve">Beati i perseguitati per la giustizia, perché di essi è il regno dei cieli. Beati voi quando vi insulteranno, vi perseguiteranno e, mentendo, diranno ogni sorta di male contro di voi per causa mia. Rallegratevi ed esultate, perché grande è la vostra ricompensa nei cieli (Mt 1,10.12). </w:t>
      </w:r>
      <w:r w:rsidRPr="003B3BBB">
        <w:rPr>
          <w:rFonts w:ascii="Arial" w:eastAsia="Times New Roman" w:hAnsi="Arial" w:cs="Arial"/>
          <w:kern w:val="0"/>
          <w:sz w:val="24"/>
          <w:szCs w:val="24"/>
          <w:lang w:eastAsia="it-IT"/>
          <w14:ligatures w14:val="none"/>
        </w:rPr>
        <w:t xml:space="preserve">Il testimone di Cristo deve attestare con la sua vita che ogni Parola di Gesù è la sua vita. Ogni Parola di Gesù è vera perché lui la saggia con il fuoco della persecuzione, della calunnia, della menzogna, ed essa è sempre vera. </w:t>
      </w:r>
    </w:p>
    <w:p w14:paraId="5F6755B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l’Apostolo del Signore non saggia e non prova la verità della Parola di Gesù nel fuoco della persecuzione, così come Cristo ha provato la verità della Parola, sul fuoco della croce, allora mai potrà essere testimone di Cristo e mai potrà insegnare il Vangelo. No mostra la verità del Vangelo in ogni sua Parola con la sua vita. Attesta che la sua vita non è vita di Cristo Gesù. È grande la missione di ogni Apostolo del Signore. Lui è chiamato a rendere testimonianza a Cristo rendendo testimonianza alla verità del Parola di Gesù. Della verità della Parola Lui è il testimone costituito da Cristo e mandato nel mondo per attestare che ogni sua Parola è purissima verità. </w:t>
      </w:r>
    </w:p>
    <w:p w14:paraId="1A4F834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Oggi è questo il disastro, il grande disastro che sta rovinando la Chiesa di Cristo Gesù: abbiamo moltissimi figli della Chiesa che non solo non sono testimoni che la Parola di Cristo è purissima verità. Questi moltissimi testimoni sono testimoni solo del loro pensiero, dei loro desideri, delle suggestioni del loro cuore. La Parola di Cristo per costoro non vale più. È giunto il tempo di camminare con la loro parola e i loro pensieri. Oggi si assiste alla celebrazione del peccato elevato a giustizia di Cristo e su questa celebrazione viene offerto anche il sacrificio di Cristo Gesù. Vera bestemmia contro Cristo. Vero sacrilegio contro il corpo di Cristo.</w:t>
      </w:r>
    </w:p>
    <w:p w14:paraId="776D018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di questo Capitolo VII.</w:t>
      </w:r>
    </w:p>
    <w:p w14:paraId="2BE18399" w14:textId="77777777" w:rsidR="003B3BBB" w:rsidRPr="003B3BBB" w:rsidRDefault="003B3BBB" w:rsidP="003B3BBB">
      <w:pPr>
        <w:spacing w:after="240" w:line="240" w:lineRule="auto"/>
        <w:rPr>
          <w:rFonts w:ascii="Times New Roman" w:eastAsia="Times New Roman" w:hAnsi="Times New Roman" w:cs="Times New Roman"/>
          <w:kern w:val="0"/>
          <w:sz w:val="20"/>
          <w:szCs w:val="20"/>
          <w:lang w:eastAsia="it-IT"/>
          <w14:ligatures w14:val="none"/>
        </w:rPr>
      </w:pPr>
    </w:p>
    <w:p w14:paraId="0582445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99" w:name="_Toc226496788"/>
      <w:r w:rsidRPr="003B3BBB">
        <w:rPr>
          <w:rFonts w:ascii="Arial" w:eastAsia="Times New Roman" w:hAnsi="Arial" w:cstheme="majorBidi"/>
          <w:b/>
          <w:color w:val="000000" w:themeColor="text1"/>
          <w:sz w:val="28"/>
          <w:szCs w:val="28"/>
          <w:lang w:eastAsia="it-IT"/>
        </w:rPr>
        <w:t>L’Apostolo parla dalla propria santificazione</w:t>
      </w:r>
      <w:bookmarkEnd w:id="99"/>
      <w:r w:rsidRPr="003B3BBB">
        <w:rPr>
          <w:rFonts w:ascii="Arial" w:eastAsia="Times New Roman" w:hAnsi="Arial" w:cstheme="majorBidi"/>
          <w:b/>
          <w:color w:val="000000" w:themeColor="text1"/>
          <w:sz w:val="28"/>
          <w:szCs w:val="28"/>
          <w:lang w:eastAsia="it-IT"/>
        </w:rPr>
        <w:t xml:space="preserve"> </w:t>
      </w:r>
    </w:p>
    <w:p w14:paraId="7184D3E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In possesso dunque di queste promesse, carissimi, purifichiamoci da ogni macchia della carne e dello spirito, portando a compimento la santificazione, nel timore di Dio.</w:t>
      </w:r>
    </w:p>
    <w:p w14:paraId="0FC279B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Le promesse sono quelle contenute nella Parola del Signore ed esse sono molte. La promessa che è il compimento di ogni altra promessa è la nostra abitazione nella Luce eterna che è Dio, in Cristo Gesù, per lo Spirito Santo. Questa promessa si compirà pienamente il giorno della gloriosa risurrezione. Verso questa promessa si deve camminare, obbedendo ad ogni Parola di Dio, Parola di Cristo Gesù, nella verità dello Spirito Santo. Ecco allora l’esortazione dell’Apostolo: </w:t>
      </w:r>
      <w:r w:rsidRPr="003B3BBB">
        <w:rPr>
          <w:rFonts w:ascii="Arial" w:eastAsia="Times New Roman" w:hAnsi="Arial" w:cs="Times New Roman"/>
          <w:i/>
          <w:iCs/>
          <w:kern w:val="0"/>
          <w:sz w:val="24"/>
          <w:szCs w:val="20"/>
          <w:lang w:eastAsia="it-IT"/>
          <w14:ligatures w14:val="none"/>
        </w:rPr>
        <w:t>In possesso dunque di queste promesse, purifichiamoci da ogni macchia della carne e dello spirito, portando a compimento la santificazione, nel timore di Dio</w:t>
      </w:r>
      <w:r w:rsidRPr="003B3BBB">
        <w:rPr>
          <w:rFonts w:ascii="Arial" w:eastAsia="Times New Roman" w:hAnsi="Arial" w:cs="Times New Roman"/>
          <w:kern w:val="0"/>
          <w:sz w:val="24"/>
          <w:szCs w:val="20"/>
          <w:lang w:eastAsia="it-IT"/>
          <w14:ligatures w14:val="none"/>
        </w:rPr>
        <w:t xml:space="preserve">. Le promesse sono state fatte. Esse vanno conquistate. Poiché carne e sangue non possono ereditare il regno dei cieli, occorre che da impuri diveniamo puri e da profani santi. Urge che ci liberiamo da ogni macchia di peccato, portando a compimento la santificazione. Perché la santificazione va portata a compimento nel timore del Signore? Perché sappiamo che il nostro Dio è fedele ad ogni sua Parola. Quanto Lui ha detto si compie in ogni sua parte. Ogni sua Parola si compie sempre. Chi perde la fede nel timore del Signore, all’istante pensa che la Parola del Signore non si compirà e rimarrà nella sua profanità e impurità. Mai passerà nella santità e nella purezza della carne e dello Spirito. La regola della nostra santificazione è l’obbedienza al Discorso della Montagna, contenuto nei Capitoli V, VI, VII del Vangelo secondo Matteo. Via della santificazione è anche il discorso di Gesù nel Capitolo VI del Vangelo di Luca. In ogni Lettera dell’Apostolo Paolo, dopo la parte dottrinale, sempre segue la parte morale, che è vera via di santificazione. Nella Lettera ai Romani l’Apostolo Paolo ci indica la via perché ognuno porti a compimento la santificazione (Cfr. Rm cc XII XIII XIV XV). San Paolo sa cosa è la santificazione, sa le vie perché la si possa portare a compimento e le indica ora in un modo ora in un altro. Ad ogni comunità indica regole particolari da osservare, ma tutte contengono la medesima obbedienza. </w:t>
      </w:r>
    </w:p>
    <w:p w14:paraId="32C46D3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Accoglieteci nei vostri cuori! A nessuno abbiamo fatto ingiustizia, nessuno abbiamo danneggiato, nessuno abbiamo sfruttato.</w:t>
      </w:r>
    </w:p>
    <w:p w14:paraId="349EF45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San Paolo sa che ancora la pace non è tornata nel cuore dei Corinzi. Ancora sono troppo piccoli nella fede da poter comprendere le esigenze dello Spirito Santo, il quale ha solo fine da raggiungere: la formazione del corpo di Cristo. Non c’è formazione di questo corpo e neanche edificazione del regno di Dio, se non attraverso la predicazione del Vangelo. Chi deve predicare il Vangelo è l’Apostolo. Essi non sanno cosa vuole dire: Curare gli interessi di Cristo. </w:t>
      </w:r>
      <w:r w:rsidRPr="003B3BBB">
        <w:rPr>
          <w:rFonts w:ascii="Arial" w:eastAsia="Times New Roman" w:hAnsi="Arial" w:cs="Times New Roman"/>
          <w:i/>
          <w:iCs/>
          <w:kern w:val="0"/>
          <w:sz w:val="24"/>
          <w:szCs w:val="20"/>
          <w:lang w:eastAsia="it-IT"/>
          <w14:ligatures w14:val="none"/>
        </w:rPr>
        <w:t>Accoglieteci nei vostri cuori!</w:t>
      </w:r>
      <w:r w:rsidRPr="003B3BBB">
        <w:rPr>
          <w:rFonts w:ascii="Arial" w:eastAsia="Times New Roman" w:hAnsi="Arial" w:cs="Times New Roman"/>
          <w:kern w:val="0"/>
          <w:sz w:val="24"/>
          <w:szCs w:val="20"/>
          <w:lang w:eastAsia="it-IT"/>
          <w14:ligatures w14:val="none"/>
        </w:rPr>
        <w:t xml:space="preserve"> Come San Paolo dovrà essere accolto? Non come uomo tra gli uomini, ma come vero Apostolo di Cristo Gesù. È questo che ancora manca ai Corinzi: la distinzione tra accoglienza e accoglienza. Accogliere come amico, fratello, cristiano è una cosa. Accogliere come Apostolo di Cristo Gesù significa accogliere San Paolo sempre a disposizione dello Spirito Santo. Lo Spirito comanda e lui obbedisce. Chiama e lui va. Questa accoglienza particolare, specifica, ministeriale va data ad ogni discepolo di Gesù. Il papa va accolto come papa. Il vescovo come vescovo. Il presbitero come presbitero. Il diacono come diacono e così ogni altra persona.</w:t>
      </w:r>
    </w:p>
    <w:p w14:paraId="5110257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Accoglieteci nei vostri cuori!</w:t>
      </w:r>
      <w:r w:rsidRPr="003B3BBB">
        <w:rPr>
          <w:rFonts w:ascii="Arial" w:eastAsia="Times New Roman" w:hAnsi="Arial" w:cs="Times New Roman"/>
          <w:kern w:val="0"/>
          <w:sz w:val="24"/>
          <w:szCs w:val="20"/>
          <w:lang w:eastAsia="it-IT"/>
          <w14:ligatures w14:val="none"/>
        </w:rPr>
        <w:t xml:space="preserve"> Rispettate nei vostri cuori la volontà dello Spirito Santo su di me. </w:t>
      </w:r>
      <w:r w:rsidRPr="003B3BBB">
        <w:rPr>
          <w:rFonts w:ascii="Arial" w:eastAsia="Times New Roman" w:hAnsi="Arial" w:cs="Times New Roman"/>
          <w:i/>
          <w:iCs/>
          <w:kern w:val="0"/>
          <w:sz w:val="24"/>
          <w:szCs w:val="20"/>
          <w:lang w:eastAsia="it-IT"/>
          <w14:ligatures w14:val="none"/>
        </w:rPr>
        <w:t>A nessuno abbiamo fatto ingiustizia, nessuno abbiamo danneggiato, nessuno abbiamo sfruttato</w:t>
      </w:r>
      <w:r w:rsidRPr="003B3BBB">
        <w:rPr>
          <w:rFonts w:ascii="Arial" w:eastAsia="Times New Roman" w:hAnsi="Arial" w:cs="Times New Roman"/>
          <w:kern w:val="0"/>
          <w:sz w:val="24"/>
          <w:szCs w:val="20"/>
          <w:lang w:eastAsia="it-IT"/>
          <w14:ligatures w14:val="none"/>
        </w:rPr>
        <w:t xml:space="preserve">. L’Apostolo non è dal suo cuore. Se fosse dal suo cuore avrebbe anche potuto fare ingiustizia a qualcuno. Lo si potrebbe accusare di preferenze. Lui non ha preferenza verso nessuno. Va dove lo manda lo Spirito del Signore. </w:t>
      </w:r>
      <w:r w:rsidRPr="003B3BBB">
        <w:rPr>
          <w:rFonts w:ascii="Arial" w:eastAsia="Times New Roman" w:hAnsi="Arial" w:cs="Times New Roman"/>
          <w:i/>
          <w:iCs/>
          <w:kern w:val="0"/>
          <w:sz w:val="24"/>
          <w:szCs w:val="20"/>
          <w:lang w:eastAsia="it-IT"/>
          <w14:ligatures w14:val="none"/>
        </w:rPr>
        <w:t xml:space="preserve">Nessuno abbiamo danneggiato. </w:t>
      </w:r>
      <w:r w:rsidRPr="003B3BBB">
        <w:rPr>
          <w:rFonts w:ascii="Arial" w:eastAsia="Times New Roman" w:hAnsi="Arial" w:cs="Times New Roman"/>
          <w:kern w:val="0"/>
          <w:sz w:val="24"/>
          <w:szCs w:val="20"/>
          <w:lang w:eastAsia="it-IT"/>
          <w14:ligatures w14:val="none"/>
        </w:rPr>
        <w:t xml:space="preserve">Si danneggia qualcuno quando lo si lede in qualche suo diritto. Nessuno ha un diritto, né piccolo né grande sull’apostolo di Cristo Gesù. </w:t>
      </w:r>
      <w:r w:rsidRPr="003B3BBB">
        <w:rPr>
          <w:rFonts w:ascii="Arial" w:eastAsia="Times New Roman" w:hAnsi="Arial" w:cs="Times New Roman"/>
          <w:i/>
          <w:iCs/>
          <w:kern w:val="0"/>
          <w:sz w:val="24"/>
          <w:szCs w:val="20"/>
          <w:lang w:eastAsia="it-IT"/>
          <w14:ligatures w14:val="none"/>
        </w:rPr>
        <w:t>Nessuno abbiamo sfruttato</w:t>
      </w:r>
      <w:r w:rsidRPr="003B3BBB">
        <w:rPr>
          <w:rFonts w:ascii="Arial" w:eastAsia="Times New Roman" w:hAnsi="Arial" w:cs="Times New Roman"/>
          <w:kern w:val="0"/>
          <w:sz w:val="24"/>
          <w:szCs w:val="20"/>
          <w:lang w:eastAsia="it-IT"/>
          <w14:ligatures w14:val="none"/>
        </w:rPr>
        <w:t>. Si sfrutta qualcuno quando si approfitta di ciò che è dell’altro. Sappiamo lo stile di vita di San Paolo. Lui viveva con il lavoro delle sue mani, al fine di non arrecare alcun danno al Vangelo di Cristo Gesù. Essendo lui sotto l’esclusivo governo dello Spirito Santo, nessuno ha un qualche diritto su di lui. La condotta dell’Apostolo è stata esemplare in ogni cosa, sempre verso tutti. L’unica cosa che gli si può rimproverare è la sua esclusiva dipendenza dallo Spirito Santo. Lui lascia tutti e si reca dove lo Spirito di Dio lo spinge.</w:t>
      </w:r>
    </w:p>
    <w:p w14:paraId="73791B3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Non dico questo per condannare; infatti vi ho già detto che siete nel nostro cuore, per morire insieme e insieme vivere.</w:t>
      </w:r>
    </w:p>
    <w:p w14:paraId="0817066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non intende condannare i Corinzi. </w:t>
      </w:r>
      <w:r w:rsidRPr="003B3BBB">
        <w:rPr>
          <w:rFonts w:ascii="Arial" w:eastAsia="Times New Roman" w:hAnsi="Arial" w:cs="Times New Roman"/>
          <w:i/>
          <w:iCs/>
          <w:kern w:val="0"/>
          <w:sz w:val="24"/>
          <w:szCs w:val="20"/>
          <w:lang w:eastAsia="it-IT"/>
          <w14:ligatures w14:val="none"/>
        </w:rPr>
        <w:t>Non dico questo per condannare. Infatti vi ho già detto che siete nel nostro cuore, per morire insieme e insieme vivere</w:t>
      </w:r>
      <w:r w:rsidRPr="003B3BBB">
        <w:rPr>
          <w:rFonts w:ascii="Arial" w:eastAsia="Times New Roman" w:hAnsi="Arial" w:cs="Times New Roman"/>
          <w:kern w:val="0"/>
          <w:sz w:val="24"/>
          <w:szCs w:val="20"/>
          <w:lang w:eastAsia="it-IT"/>
          <w14:ligatures w14:val="none"/>
        </w:rPr>
        <w:t>. San Paolo e i Corinzi sono un solo corpo: insieme vivono e muoiono. Sono una sola vita. La vita dell’Apostolo è vita dei Corinzi. La vita dei Corinzi è vita dell’Apostolo. Se sono una sola vita, come sola vita devono vivere e come sola vita morire. Per questo chiede che sia accolto nei loro cuori. L’altro si accoglie nel pieno rispetto dello Spirito Santo che abita in lui. Non si può accogliere l’altro e rifiutare lo Spirito Santo. Neanche si può accogliere il ministro e non accogliere il ministero, la missione, il carisma, la vocazione. Oggi è questo il grande male dell’accoglienza. L’altro vuole essere accolto, ma separando l’accogliente dal suo ministero, missione, vocazione, carisma, Spirito Santo che sono essenza del suo essere e del suo operare.</w:t>
      </w:r>
    </w:p>
    <w:p w14:paraId="765D27A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Padre celeste va accolto come il solo Dio vivo e vero, il solo Signore e Creatore del cielo e della Terra. Cristo Gesù va accolto come il solo Figlio Generato dal Padre nell’oggi dell’eternità, fattosi carne per la nostra salvezza. Lo Spirito Santo va </w:t>
      </w:r>
      <w:r w:rsidRPr="003B3BBB">
        <w:rPr>
          <w:rFonts w:ascii="Arial" w:eastAsia="Times New Roman" w:hAnsi="Arial" w:cs="Times New Roman"/>
          <w:kern w:val="0"/>
          <w:sz w:val="24"/>
          <w:szCs w:val="20"/>
          <w:lang w:eastAsia="it-IT"/>
          <w14:ligatures w14:val="none"/>
        </w:rPr>
        <w:lastRenderedPageBreak/>
        <w:t>accolto come Signore, Datore della vita, Verità. Dio eterno, vivo e vero della stessa natura o sostanza divina. Il nostro Dio va accolto come unico e solo Dio nel suo mistero di Unità e di Trinità, di Comunione eterna. Accogliere il nostro Dio nella purezza della sua santità e verità eterna esclude in modo assoluto che si possa parlare del Dio unico. Il Dio unico è vero se è confessato nel suo mistero eterno di Unità e di Trinità. Questa è la sua verità. Accogliendo invece e parlando del Dio unico, senza il mistero di Unità e di Trinità, unità nella natura divina e di trinità nelle persone divine, viene ad essere eliminato dal mistero di Dio il suo Figlio Eterno e lo Spirito Santo. Viene eliminata l’incarnazione del Verbo di Dio, del suo Figlio unigenito. Ma se il Figlio Unigenito non esiste più nella essenza divina, tutta la Scrittura è una fiaba come molte altre fiabe, un racconto immaginario come molti altri racconti.</w:t>
      </w:r>
    </w:p>
    <w:p w14:paraId="6EC839F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il Verbo Eterno non esiste e neanche lo Spirito Santo, tutto è inganno e menzogna. La Chiesa una, santa, cattolica, apostolica è inganno e menzogna. I sacramenti sono inganno e menzogna. I ministri sono inganno e menzogna. Tutta la sua teologia, cristologia, pneumatologia, ascetica, mistica, escatologia e ogni altra struttura della religione cristiana è menzogna e inganno. Se Cristo non è il Dio Incarnato, il Dio morto e Risorto, tutto è inganno e menzogna. Ma anche l’uomo va cercato e accolto perché peccatore, nella morte, nell’immoralità e nell’idolatria. Va cercato. Va accolto come peccatore. A lui va offerta la riconciliazione, la salvezza, la redenzione, la pace che sono in Cristo. Con il battesimo si fa di ogni uomo un membro del corpo di Cristo. Ma se Cristo non è Dio, neanche si può divenire suo corpo. Tutto l’insegnamento della Chiesa sulla nuova nascita, nuova creatura, è menzogna e inganno.</w:t>
      </w:r>
    </w:p>
    <w:p w14:paraId="1265A1D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Oggi si parla di accoglienza, ma non certo di accoglienza in Cristo, per Cristo, con Cristo. Quest’accoglienza più neanche si predica e si annunzia. Ognuno può rimanere nel suo mondo religioso, nell’adorazione del suo Dio. Che poi il Dio che si adora non sia il vero Dio, a noi nulla più importa. Abbiamo rinnegato Cristo e lo Spirito Santo, il Padre e le sue vere vie di salvezza e di redenzione, che può importarci se non si accoglie secondo il Vangelo? Chi vuole essere accolto secondo la verità del mistero che porta in sé, è obbligato a mostrare visibilmente, esteriormente, pubblicamente il mistero che lui porta nel suo cuore, nella sua anima, nel suo spirito, nel suo stesso corpo. Mosè è mandato da Dio. Parla in nome di Dio. Come mostra visibilmente, pubblicamente, che lui è mandato dal suo Dio? Compiendo opere che solo Dio può compiere. Nessuno può aprire il mare e nessuno può chiuderlo.</w:t>
      </w:r>
    </w:p>
    <w:p w14:paraId="5FFD68A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Elia si presenta come vero uomo di Dio. Quando viene riconosciuto dalla vedova di Sarepta come vero uomo di Dio, la cui parola è sulla sua bocca? Quando Elia prende il figlio morto della vedova e lo risuscita. Gesù quando si presenta come vero Figlio del Padre, vero Messia, vero Salvatore e Cristo? Con le sue opere che sono il compimento di ogni profezia, oracolo, promessa, giuramento del Padre e tutto sigilla con la risurrezione. Paolo quando si manifesta e si rivela vero ministro di Cristo e vero amministratore dei suoi misteri? Compiendo ogni cosa secondo verità, sapienza, intelletto di Spirito Santo. Compiendo prodigi nel nome del Signore. Quando presbiteri, vescovi, papi, diaconi, cresimati, battezzati si presentano come </w:t>
      </w:r>
      <w:r w:rsidRPr="003B3BBB">
        <w:rPr>
          <w:rFonts w:ascii="Arial" w:eastAsia="Times New Roman" w:hAnsi="Arial" w:cs="Times New Roman"/>
          <w:kern w:val="0"/>
          <w:sz w:val="24"/>
          <w:szCs w:val="20"/>
          <w:lang w:eastAsia="it-IT"/>
          <w14:ligatures w14:val="none"/>
        </w:rPr>
        <w:lastRenderedPageBreak/>
        <w:t>persone di Dio? Quando ognuno vive secondo verità e carità il mistero impresso nel suo essere. Il mistero impresso deve essere mistero veduto.</w:t>
      </w:r>
    </w:p>
    <w:p w14:paraId="17A3A7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il mistero impresso nel cuore, nell’anima, nello spirito, nel corpo, nel midollo delle ossa non viene reso visibile, attraverso parole ed opere, nessuno potrà accogliere secondo la verità soprannaturale e neanche naturale dell’essere. Nella nostra fede visibile e invisibile devono essere una cosa sola. Una cosa sola devono essere parole ed opere. Anima e corpo una cosa sola. Spirito invisibile e frutti visibili devono essere una cosa sola. Mai due cose separate. È questo il motivo per cui l’Apostolo Paolo chiede ai discepoli di Gesù di non dare scandalo ad alcuno. Cosa è lo scandalo? È avere un cuore che crede una cosa e un corpo che ne compie un’altra. Si parla di Dio e si serve Satana. Si parla di bene e si compie il male. Si annunzia il Vangelo e si insegue il mondo. È questa separazione tra invisibile e visibile che ci rende non credibili. Si crede nel Dio uno e trino e poi si predica il Dio unico. È il vero scandalo.</w:t>
      </w:r>
    </w:p>
    <w:p w14:paraId="7C60B05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è questo scandalo che sta mandando in rovina la Chiesa di Cristo Gesù. Molti figli della Chiesa neanche più credono nel loro mistero invisibile. Ma se essi non credono, come potranno gli altri accoglierli nel loro mistero assente? Urge una potentissima conversione da parte di tutti i discepoli del Signore. Se essi vogliono che qualcuno creda in Cristo, sono essi obbligati a mostrare tutto il mistero di Cristo compiuto nel loro cuore, anima, spirito, mente, corpo. </w:t>
      </w:r>
    </w:p>
    <w:p w14:paraId="245A79D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Sono molto franco con voi e ho molto da vantarmi di voi. Sono pieno di consolazione, pervaso di gioia in ogni nostra tribolazione.</w:t>
      </w:r>
    </w:p>
    <w:p w14:paraId="3E01CED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franchezza dell’Apostolo è sempre nella verità e nella carità di Cristo Gesù. Né verità senza carità, né carità senza verità. Né perdono senza giustizia, né giustizia senza perdono. Correzione, amore e verità sono una cosa sola. </w:t>
      </w:r>
      <w:r w:rsidRPr="003B3BBB">
        <w:rPr>
          <w:rFonts w:ascii="Arial" w:eastAsia="Times New Roman" w:hAnsi="Arial" w:cs="Times New Roman"/>
          <w:i/>
          <w:iCs/>
          <w:kern w:val="0"/>
          <w:sz w:val="24"/>
          <w:szCs w:val="20"/>
          <w:lang w:eastAsia="it-IT"/>
          <w14:ligatures w14:val="none"/>
        </w:rPr>
        <w:t>Sono molto franco con voi e ho molto da vantarmi di voi</w:t>
      </w:r>
      <w:r w:rsidRPr="003B3BBB">
        <w:rPr>
          <w:rFonts w:ascii="Arial" w:eastAsia="Times New Roman" w:hAnsi="Arial" w:cs="Times New Roman"/>
          <w:kern w:val="0"/>
          <w:sz w:val="24"/>
          <w:szCs w:val="20"/>
          <w:lang w:eastAsia="it-IT"/>
          <w14:ligatures w14:val="none"/>
        </w:rPr>
        <w:t>. L’Apostolo si vanta perché essi hanno accolto Cristo e vogliono amare Cristo. È franco con loro perché ancora non hanno imparato come Cristo va amato in pienezza. Si ama Cristo in pienezza rispettando la volontà di Cristo sull’Apostolo del Signore. Chi non rispetta la volontà di Cristo sui suoi apostoli, ministri o anche discepoli, di certo non ama ancora Cristo Gesù in pienezza di verità. La volontà di Cristo Gesù va amata, rispettata, ascoltata. Il bene del corpo di Cristo è sempre dalla volontà di Cristo. La volontà di Cristo è manifestata e rivelata dallo Spirito Santo. Ancora i Corinzi non hanno questa visione perfetta.</w:t>
      </w:r>
    </w:p>
    <w:p w14:paraId="66696A8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Sono pieno di consolazione, pervaso di gioia in ogni nostra tribolazione</w:t>
      </w:r>
      <w:r w:rsidRPr="003B3BBB">
        <w:rPr>
          <w:rFonts w:ascii="Arial" w:eastAsia="Times New Roman" w:hAnsi="Arial" w:cs="Times New Roman"/>
          <w:kern w:val="0"/>
          <w:sz w:val="24"/>
          <w:szCs w:val="20"/>
          <w:lang w:eastAsia="it-IT"/>
          <w14:ligatures w14:val="none"/>
        </w:rPr>
        <w:t xml:space="preserve">. L’Apostolo attesta ai Corinzi che le incomprensioni, le parole vane, i risentimenti a motivo della sua obbedienza allo Spirito Santo lo colmano di grande gioia. Sarebbe motivo di non gioia ciò che lui dovesse fare dal proprio cuore. Quando invece tutto è fatto dalla volontà di Cristo Gesù e dalla mozione dello Spirito Santo, non c’è motivo di tristezza, ma di consolazione, gioia, pace. Questa regola dell’Apostolo vale per ogni altro discepolo. Se il discepolo obbedisce allo Spirito del Signore, ogni tribolazione che è frutto della sua obbedienza, deve essere nel suo cuore motivo di gioia vera, vera consolazione. Quando invece ciò che lui opera non viene dallo Spirito Santo, allora è giusto che senta dispiacere, rimorso, tristezza per gli errori commessi o per i dispiaceri arrecati al corpo di Cristo e anche al mondo. Tutto è frutto di non </w:t>
      </w:r>
      <w:r w:rsidRPr="003B3BBB">
        <w:rPr>
          <w:rFonts w:ascii="Arial" w:eastAsia="Times New Roman" w:hAnsi="Arial" w:cs="Times New Roman"/>
          <w:kern w:val="0"/>
          <w:sz w:val="24"/>
          <w:szCs w:val="20"/>
          <w:lang w:eastAsia="it-IT"/>
          <w14:ligatures w14:val="none"/>
        </w:rPr>
        <w:lastRenderedPageBreak/>
        <w:t>obbedienza. Questo il discepolo di Gesù sempre si deve chiedere: quanto sto operando è frutto di obbedienza a Cristo Signore secondo mozione dello Spirito Santo? Se è tutto dall’obbedienza, sempre l’apostolo dovrà stare nella gioia su ogni croce.</w:t>
      </w:r>
    </w:p>
    <w:p w14:paraId="75293F2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4A694B4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0" w:name="_Toc226496789"/>
      <w:r w:rsidRPr="003B3BBB">
        <w:rPr>
          <w:rFonts w:ascii="Arial" w:eastAsia="Times New Roman" w:hAnsi="Arial" w:cstheme="majorBidi"/>
          <w:b/>
          <w:color w:val="000000" w:themeColor="text1"/>
          <w:sz w:val="28"/>
          <w:szCs w:val="28"/>
          <w:lang w:eastAsia="it-IT"/>
        </w:rPr>
        <w:t>Paolo in Macedonia, dove Tito lo ha raggiunto</w:t>
      </w:r>
      <w:bookmarkEnd w:id="100"/>
    </w:p>
    <w:p w14:paraId="447AE4C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Infatti, da quando siamo giunti in Macedonia, il nostro corpo non ha avuto sollievo alcuno, ma da ogni parte siamo tribolati: battaglie all’esterno, timori all’interno.</w:t>
      </w:r>
    </w:p>
    <w:p w14:paraId="39A6656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narra ciò che gli è accaduto. </w:t>
      </w:r>
      <w:r w:rsidRPr="003B3BBB">
        <w:rPr>
          <w:rFonts w:ascii="Arial" w:eastAsia="Times New Roman" w:hAnsi="Arial" w:cs="Times New Roman"/>
          <w:i/>
          <w:iCs/>
          <w:kern w:val="0"/>
          <w:sz w:val="24"/>
          <w:szCs w:val="20"/>
          <w:lang w:eastAsia="it-IT"/>
          <w14:ligatures w14:val="none"/>
        </w:rPr>
        <w:t>Infatti, da quando siamo giunti in Macedonia, il nostro corpo non ha avuto sollievo, ma da ogni parte siamo tribolati: battaglie all’esterno, timori all’interno</w:t>
      </w:r>
      <w:r w:rsidRPr="003B3BBB">
        <w:rPr>
          <w:rFonts w:ascii="Arial" w:eastAsia="Times New Roman" w:hAnsi="Arial" w:cs="Times New Roman"/>
          <w:kern w:val="0"/>
          <w:sz w:val="24"/>
          <w:szCs w:val="20"/>
          <w:lang w:eastAsia="it-IT"/>
          <w14:ligatures w14:val="none"/>
        </w:rPr>
        <w:t xml:space="preserve">. È la vita di San Paolo. Le battaglie all’esterno sono quelle che gli procurano i Giudei, accaniti oppositori. Vogliono ad ogni costo impedire che lui possa predicare. Cristo non va annunziato. Se Cristo è annunziato, è vana la loro religione e la loro fede. Questa regola vale anche oggi e sempre. Se Cristo è il solo Salvatore, Redentore, Mediatore, Via, Verità, Vita, Luce, Pace, predicare Cristo significa dichiarare non vere, non perfettamente vere, lacunose, false le altre religioni. Non possono esistere due verità in contrapposizione, in negazione. Se Dio è il Creatore dal nulla di tutte le cose, o Creatore da materia non preesistente, tutte le teorie e le ipotesi sulla creazione eterna sono false. Una verità esclude l’altra. </w:t>
      </w:r>
    </w:p>
    <w:p w14:paraId="3F8DF1F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Così anche, se l’universo si è fatto da solo e tutto è frutto di evoluzionismo cieco, Dio non è Creatore, non è Signore. Se non è né Signore e né Creatore con Lui non abbiamo alcuna relazione. Lui non esiste. Non c’è eternità. Questo procedimento così semplice, elementare, logico, razionale, di sana intelligenza oggi viene negato. Per cui si afferma l’esistenza di verità in contraddizione, in opposizione, in contrasto, di cui l’una esclude l’altra. Se Cristo è il solo uomo nel quale è stabilito che possiamo essere salvati, non ci sono altri uomini nel quale questo può essere stabilito. Se Cristo è il solo Mediatore tra Dio e gli uomini, non possono esistere altri mediatori. Mai il mondo vorrà che si predichi Cristo Gesù. La sua luce rende tenebra tutti i pensieri degli uomini e anche non vere o non perfettamente vere tutte le altre religioni. </w:t>
      </w:r>
      <w:r w:rsidRPr="003B3BBB">
        <w:rPr>
          <w:rFonts w:ascii="Arial" w:eastAsia="Times New Roman" w:hAnsi="Arial" w:cs="Times New Roman"/>
          <w:i/>
          <w:iCs/>
          <w:kern w:val="0"/>
          <w:sz w:val="24"/>
          <w:szCs w:val="20"/>
          <w:lang w:val="la-Latn" w:eastAsia="it-IT"/>
          <w14:ligatures w14:val="none"/>
        </w:rPr>
        <w:t>Non potest idem simul esse et non esse</w:t>
      </w:r>
      <w:r w:rsidRPr="003B3BBB">
        <w:rPr>
          <w:rFonts w:ascii="Arial" w:eastAsia="Times New Roman" w:hAnsi="Arial" w:cs="Times New Roman"/>
          <w:kern w:val="0"/>
          <w:sz w:val="24"/>
          <w:szCs w:val="20"/>
          <w:lang w:val="la-Latn" w:eastAsia="it-IT"/>
          <w14:ligatures w14:val="none"/>
        </w:rPr>
        <w:t>.</w:t>
      </w:r>
      <w:r w:rsidRPr="003B3BBB">
        <w:rPr>
          <w:rFonts w:ascii="Arial" w:eastAsia="Times New Roman" w:hAnsi="Arial" w:cs="Times New Roman"/>
          <w:kern w:val="0"/>
          <w:sz w:val="24"/>
          <w:szCs w:val="20"/>
          <w:lang w:eastAsia="it-IT"/>
          <w14:ligatures w14:val="none"/>
        </w:rPr>
        <w:t xml:space="preserve"> Principio eterno di verità.</w:t>
      </w:r>
    </w:p>
    <w:p w14:paraId="43889C1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Nessuna verità della mente potrà contraddire una verità della fede. È verità della fede il mistero della Trinità e dell’Incarnazione. Il mistero della Chiesa e dei Sacramenti. Il mistero della vita eterna e della grazia. Il mistero dell’uomo. Nessuna verità umana potrà mai negare alcun mistero. Mai la ragione potrà avere il sopravvento sulla rivelazione. La ragione dal visibile giunge all’invisibile. La rivelazione dal visibile, dall’eterno, parla all’uomo che è essere storico. I timori all’interno sono tutte quelle preoccupazioni dell’Apostolo e quelle attenzioni che deve sempre porre perché il mistero di Cristo Gesù e ogni altro mistero non venga corroso dalla falsità, dalla menzogna, dall’inganno. Anche all’interno delle comunità cristiana molti erano i falsi apostoli e i falsi missionari che insegnavano un altro </w:t>
      </w:r>
      <w:r w:rsidRPr="003B3BBB">
        <w:rPr>
          <w:rFonts w:ascii="Arial" w:eastAsia="Times New Roman" w:hAnsi="Arial" w:cs="Times New Roman"/>
          <w:kern w:val="0"/>
          <w:sz w:val="24"/>
          <w:szCs w:val="20"/>
          <w:lang w:eastAsia="it-IT"/>
          <w14:ligatures w14:val="none"/>
        </w:rPr>
        <w:lastRenderedPageBreak/>
        <w:t xml:space="preserve">Vangelo. Sarebbe stata sufficiente una </w:t>
      </w:r>
      <w:r w:rsidRPr="003B3BBB">
        <w:rPr>
          <w:rFonts w:ascii="Arial" w:eastAsia="Times New Roman" w:hAnsi="Arial" w:cs="Times New Roman"/>
          <w:spacing w:val="-2"/>
          <w:kern w:val="0"/>
          <w:sz w:val="24"/>
          <w:szCs w:val="20"/>
          <w:lang w:eastAsia="it-IT"/>
          <w14:ligatures w14:val="none"/>
        </w:rPr>
        <w:t>sola disattenzione dell’Apostolo e tutta la comunità avrebbe navigato nella falsità</w:t>
      </w:r>
      <w:r w:rsidRPr="003B3BBB">
        <w:rPr>
          <w:rFonts w:ascii="Arial" w:eastAsia="Times New Roman" w:hAnsi="Arial" w:cs="Times New Roman"/>
          <w:kern w:val="0"/>
          <w:sz w:val="24"/>
          <w:szCs w:val="20"/>
          <w:lang w:eastAsia="it-IT"/>
          <w14:ligatures w14:val="none"/>
        </w:rPr>
        <w:t>.</w:t>
      </w:r>
    </w:p>
    <w:p w14:paraId="6AD93F3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Ma Dio, che consola gli afflitti, ci ha consolati con la venuta di Tito;</w:t>
      </w:r>
    </w:p>
    <w:p w14:paraId="2B5B6D3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Signore sempre consola il suo Apostolo mettendo a suo fianco persone che amano Gesù, il suo Vangelo, la sua comunità, la purezza della fede e della dottrina. Ma Dio, che consola gli afflitti, ci ha consolato con la venuta di Tito. È verità che mai dovrà essere dimenticata. Consolazione del cristiano è il cristiano. Consolazione dell’apostolo è l’apostolo. Consolazione di chi crede e un altro credente in Cristo Gesù. Insieme ci si deve consolare e sostenere. Ogni discepolo di Gesù deve custodire ogni altro discepolo di Gesù. Questo può avvenire solo se il discepolo rimane nella verità e nella carità che sono di Cristo Signore. Dal peccato mai si custodisce e mai ci si consola a vicenda.</w:t>
      </w:r>
    </w:p>
    <w:p w14:paraId="6D7A76A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non solo con la sua venuta, ma con la consolazione che ha ricevuto da voi. Egli ci ha annunciato il vostro desiderio, il vostro dolore, il vostro affetto per me, cosicché la mia gioia si è ancora accresciuta.</w:t>
      </w:r>
    </w:p>
    <w:p w14:paraId="0E25E48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Nulla è più santo nella comunità cristiana della custodia vicendevole tra i figli dello stesso Padre, tra i membri dello stesso corpo, tra quanti sono mossi dallo stesso Spirito Santo. La custodia e la consolazione preservano dalla caduta. Satana prima isola i discepoli di Gesù e poi li colpisce a morte. Invece se il discepolo fa corpo con l’altro discepolo, difficilmente Satana riuscirà a colpire. La debolezza degli uni è resa forte dalla fortezza deli altri. È regola di vita. Le regole dell’ascetica cristiana, mai vanno dimenticate, trascurate, disattese. Sempre il più forte deve sostenere il più debole e sempre chi è colmo di Spirito Santo deve sostenere, aiutare chi è nella tribolazione o nell’angoscia.</w:t>
      </w:r>
    </w:p>
    <w:p w14:paraId="5EBD6B4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Se anche vi ho rattristati con la mia lettera, non me ne dispiace. E se mi è dispiaciuto – vedo infatti che quella lettera, anche se per breve tempo, vi ha rattristati –,</w:t>
      </w:r>
    </w:p>
    <w:p w14:paraId="23C896C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Se anche vi ho rattristati con la mia lettera, non me ne dispiace</w:t>
      </w:r>
      <w:r w:rsidRPr="003B3BBB">
        <w:rPr>
          <w:rFonts w:ascii="Arial" w:eastAsia="Times New Roman" w:hAnsi="Arial" w:cs="Times New Roman"/>
          <w:kern w:val="0"/>
          <w:sz w:val="24"/>
          <w:szCs w:val="20"/>
          <w:lang w:eastAsia="it-IT"/>
          <w14:ligatures w14:val="none"/>
        </w:rPr>
        <w:t xml:space="preserve">. Perché l’Apostolo non se ne dispiace per aver rattristato i Corinzi? Perché a volte rattristare è necessario. Chi è obbligato a correggere, deve sempre correggere. </w:t>
      </w:r>
      <w:r w:rsidRPr="003B3BBB">
        <w:rPr>
          <w:rFonts w:ascii="Arial" w:eastAsia="Times New Roman" w:hAnsi="Arial" w:cs="Times New Roman"/>
          <w:i/>
          <w:iCs/>
          <w:kern w:val="0"/>
          <w:sz w:val="24"/>
          <w:szCs w:val="20"/>
          <w:lang w:eastAsia="it-IT"/>
          <w14:ligatures w14:val="none"/>
        </w:rPr>
        <w:t>E se mi è dispiaciuto – vedo infatti che quella lettera, anche se per breve tempo, vi ha rattristato</w:t>
      </w:r>
      <w:r w:rsidRPr="003B3BBB">
        <w:rPr>
          <w:rFonts w:ascii="Arial" w:eastAsia="Times New Roman" w:hAnsi="Arial" w:cs="Times New Roman"/>
          <w:kern w:val="0"/>
          <w:sz w:val="24"/>
          <w:szCs w:val="20"/>
          <w:lang w:eastAsia="it-IT"/>
          <w14:ligatures w14:val="none"/>
        </w:rPr>
        <w:t xml:space="preserve"> –… Quanto l’Apostolo ha scritto ai Corinzi veniva dal suo cuore o dallo Spirito Santo? Paolo tutto opera per mozione dello Spirito. Umanamente gli è dispiaciuto che i Corinzi si siano rattristati. Ma come Apostolo del Signore ha ritenuto più che necessario operare la correzione. Se la correzione prima arreca dispiacere. Poi però produce una grande gioia. Infatti i Corinzi sono stati rattristati per poco tempo. Poi hanno compreso qual è stato il loro errore e si sono ravveduti, ritornando nella gioia. Per questo è sempre necessario operare la correzione, anche se agli inizi rattrista. Leggiamo una pagina dell’Antico Testamento, sia nella formulazione del Levitico e sia in quella del Deuteronomio. Scopriremo come il Signore corregge i suoi figli. La correzione è sempre in vista del pentimento e della conversione. Poniamo ora una domanda, alla quale non pretendiamo alcuna risposta: Se tutti i disastri ecologici e umanitari sono il frutto del peccato dell’uomo, possiamo noi </w:t>
      </w:r>
      <w:r w:rsidRPr="003B3BBB">
        <w:rPr>
          <w:rFonts w:ascii="Arial" w:eastAsia="Times New Roman" w:hAnsi="Arial" w:cs="Times New Roman"/>
          <w:kern w:val="0"/>
          <w:sz w:val="24"/>
          <w:szCs w:val="20"/>
          <w:lang w:eastAsia="it-IT"/>
          <w14:ligatures w14:val="none"/>
        </w:rPr>
        <w:lastRenderedPageBreak/>
        <w:t>risolvere i problemi dell’ecologia con soli trattati dai quali Dio è assente? Se il primo problema ecologico è proprio quello antropologico e lo si vuole risolvere escludendo Cristo Gesù, la Chiesa, tutta la fede nel mistero che la Chiesa insegna, quale possibilità di soluzione ci sarà, se la soluzione è Cristo? Se Cristo è la soluzione di ogni problema dell’uomo, sia del tempo che dell’eternità, e anche dell’intero universo, possiamo noi togliere colui che risolve il problema e sperare noi che con la nostra intelligenza sarà possibile? I problemi per l’uomo e per l’universo, per la terra e per ogni altra cosa esistente, non si risolvono per ragionamento, ma per onnipotenza di grazia, luce, nuova creazione, dono di vita eterna, potenza di Spirito Santo.</w:t>
      </w:r>
    </w:p>
    <w:p w14:paraId="614BFA1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L’intelligenza dell’uomo oggi è fortemente ammalata di stoltezza e insipienza. È anche corrotta dal vizio e dal peccato. È una intelligenza morta. In più, anche se essa fosse al sommo del suo splendore, nulla potrebbe. </w:t>
      </w:r>
      <w:r w:rsidRPr="003B3BBB">
        <w:rPr>
          <w:rFonts w:ascii="Arial" w:eastAsia="Times New Roman" w:hAnsi="Arial" w:cs="Times New Roman"/>
          <w:spacing w:val="-2"/>
          <w:kern w:val="0"/>
          <w:sz w:val="24"/>
          <w:szCs w:val="20"/>
          <w:lang w:eastAsia="it-IT"/>
          <w14:ligatures w14:val="none"/>
        </w:rPr>
        <w:t xml:space="preserve">Dio all’uomo ha dato l’intelligenza, ma non l’onnipotenza creatrice, trasformatrice. </w:t>
      </w:r>
      <w:r w:rsidRPr="003B3BBB">
        <w:rPr>
          <w:rFonts w:ascii="Arial" w:eastAsia="Times New Roman" w:hAnsi="Arial" w:cs="Times New Roman"/>
          <w:kern w:val="0"/>
          <w:sz w:val="24"/>
          <w:szCs w:val="20"/>
          <w:lang w:eastAsia="it-IT"/>
          <w14:ligatures w14:val="none"/>
        </w:rPr>
        <w:t>Ha dato l’intelligenza, ma non la sapienza. Sapienza e Onnipotenza l’uomo deve perennemente attingerle per Cristo nello Spirito Santo. Come dalla natura deve attingere ogni alimentazione, compresa aria e acqua, così da Dio deve sempre attingere vita, sapienza, onnipotenza, ogni altro dono necessario per conservare anima, spirito e corpo nella verità e nella luce. È Cristo Gesù la soluzione di ogni nostro problema umano e soprannaturale. Se Cristo viene messo da parte, i problemi si aggravano, non si risolvono. Questo non è un discorso di parte. È un discorso di fede e di verità.</w:t>
      </w:r>
    </w:p>
    <w:p w14:paraId="3AC578D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ora ne godo; non per la vostra tristezza, ma perché questa tristezza vi ha portato a pentirvi. Infatti vi siete rattristati secondo Dio e così non avete ricevuto alcun danno da parte nostra;</w:t>
      </w:r>
    </w:p>
    <w:p w14:paraId="44B9334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attesta di essere nella gioia perché la sua lettera ha creato la tristezza nel cuore dei Corinzi. Essendo una tristezza frutto dello Spirito Santo ai fini della loro conversione, non può che generare gioia nell’Apostolo. </w:t>
      </w:r>
      <w:r w:rsidRPr="003B3BBB">
        <w:rPr>
          <w:rFonts w:ascii="Arial" w:eastAsia="Times New Roman" w:hAnsi="Arial" w:cs="Times New Roman"/>
          <w:i/>
          <w:iCs/>
          <w:kern w:val="0"/>
          <w:sz w:val="24"/>
          <w:szCs w:val="20"/>
          <w:lang w:eastAsia="it-IT"/>
          <w14:ligatures w14:val="none"/>
        </w:rPr>
        <w:t>Ora ne godo; non per la nostra tristezza, ma perché questa tristezza vi ha portato a pentirvi</w:t>
      </w:r>
      <w:r w:rsidRPr="003B3BBB">
        <w:rPr>
          <w:rFonts w:ascii="Arial" w:eastAsia="Times New Roman" w:hAnsi="Arial" w:cs="Times New Roman"/>
          <w:kern w:val="0"/>
          <w:sz w:val="24"/>
          <w:szCs w:val="20"/>
          <w:lang w:eastAsia="it-IT"/>
          <w14:ligatures w14:val="none"/>
        </w:rPr>
        <w:t xml:space="preserve">. Se l’Apostolo avesse parlato dalla carne, non vi sarebbe stato alcun pentimento. Il pentimento è il frutto della sua Parola detta dallo Spirito. </w:t>
      </w:r>
      <w:r w:rsidRPr="003B3BBB">
        <w:rPr>
          <w:rFonts w:ascii="Arial" w:eastAsia="Times New Roman" w:hAnsi="Arial" w:cs="Times New Roman"/>
          <w:i/>
          <w:iCs/>
          <w:kern w:val="0"/>
          <w:sz w:val="24"/>
          <w:szCs w:val="20"/>
          <w:lang w:eastAsia="it-IT"/>
          <w14:ligatures w14:val="none"/>
        </w:rPr>
        <w:t>Infatti vi siete rattristati secondo Dio e così non avete ricevuto alcun danno da parte nostra</w:t>
      </w:r>
      <w:r w:rsidRPr="003B3BBB">
        <w:rPr>
          <w:rFonts w:ascii="Arial" w:eastAsia="Times New Roman" w:hAnsi="Arial" w:cs="Times New Roman"/>
          <w:kern w:val="0"/>
          <w:sz w:val="24"/>
          <w:szCs w:val="20"/>
          <w:lang w:eastAsia="it-IT"/>
          <w14:ligatures w14:val="none"/>
        </w:rPr>
        <w:t xml:space="preserve">. Correzione proveniente dallo Spirito del Signore. Pentimento, frutto dello Spirito del Signore. Non c’è danno provocato dall’Apostolo. </w:t>
      </w:r>
      <w:r w:rsidRPr="003B3BBB">
        <w:rPr>
          <w:rFonts w:ascii="Arial" w:eastAsia="Times New Roman" w:hAnsi="Arial" w:cs="Times New Roman"/>
          <w:spacing w:val="-2"/>
          <w:kern w:val="0"/>
          <w:sz w:val="24"/>
          <w:szCs w:val="20"/>
          <w:lang w:eastAsia="it-IT"/>
          <w14:ligatures w14:val="none"/>
        </w:rPr>
        <w:t xml:space="preserve">Questa verità va sempre messa nel cuore e sempre da essa bisogna agire, operare, parlare, muoversi. Se si parla sotto mozione dello Spirito Santo, la parola produce un frutto di conversione, pace, ritorno nella pienezza della verità. </w:t>
      </w:r>
      <w:r w:rsidRPr="003B3BBB">
        <w:rPr>
          <w:rFonts w:ascii="Arial" w:eastAsia="Times New Roman" w:hAnsi="Arial" w:cs="Times New Roman"/>
          <w:kern w:val="0"/>
          <w:sz w:val="24"/>
          <w:szCs w:val="20"/>
          <w:lang w:eastAsia="it-IT"/>
          <w14:ligatures w14:val="none"/>
        </w:rPr>
        <w:t xml:space="preserve">Se non si parla dallo Spirito Santo, mai essa potrà produrre un frutto di conversione e di pentimento. Conversione e pentimento sono un frutto dello Spirito. Mai potranno essere un frutto della carne, del peccato, dell’ira. Per questo è giusto che sempre ci interroghiamo: Quanto dico, quello che sto scrivendo o insegnando viene dallo Spirito Santo? Se non viene dallo Spirito Santo, è preferibile tacere. Non servono le parole dalla carne per gli altri. </w:t>
      </w:r>
    </w:p>
    <w:p w14:paraId="0FF0477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perché la tristezza secondo Dio produce un pentimento irrevocabile che porta alla salvezza, mentre la tristezza del mondo produce la morte.</w:t>
      </w:r>
    </w:p>
    <w:p w14:paraId="0FF1731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Ecco ora la grande distinzione operata dall’Apostolo: tristezza dalla carne e tristezza dallo Spirito Santo. Tristezza dal peccato e tristezza dalla grazia. Tristezza dalla luce e tristezza dalle tenebre, dalla menzogna. </w:t>
      </w:r>
      <w:r w:rsidRPr="003B3BBB">
        <w:rPr>
          <w:rFonts w:ascii="Arial" w:eastAsia="Times New Roman" w:hAnsi="Arial" w:cs="Times New Roman"/>
          <w:i/>
          <w:iCs/>
          <w:kern w:val="0"/>
          <w:sz w:val="24"/>
          <w:szCs w:val="20"/>
          <w:lang w:eastAsia="it-IT"/>
          <w14:ligatures w14:val="none"/>
        </w:rPr>
        <w:t>Perché la tristezza secondo Dio produce un pentimento irrevocabile che porta alla salvezza</w:t>
      </w:r>
      <w:r w:rsidRPr="003B3BBB">
        <w:rPr>
          <w:rFonts w:ascii="Arial" w:eastAsia="Times New Roman" w:hAnsi="Arial" w:cs="Times New Roman"/>
          <w:kern w:val="0"/>
          <w:sz w:val="24"/>
          <w:szCs w:val="20"/>
          <w:lang w:eastAsia="it-IT"/>
          <w14:ligatures w14:val="none"/>
        </w:rPr>
        <w:t>. Quando la tristezza è secondo Dio? Quando essa è fatta nel nome della verità di Cristo Gesù per mozione dello Spirito Santo. Produce un pentimento irrevocabile che porta alla salvezza, perché lo Spirito del Signore illumina la mente perché comprenda l’errore e mai più lo ripeta. La salvezza è il nostro rimanere nella verità di Gesù Signore secondo il Vangelo. Mentre la tristezza del mondo produce morte. La tristezza frutto del peccato svelata dal peccato mai potrà produrre un frutto di conversione. Questa tristezza per portare salvezza deve essere corretta dallo Spirito Santo. Ogni discepolo di Gesù è obbligato a correggere solo e sempre dallo Spirito Santo, sotto sua mozione. Per questo è necessario che prima venga chiesta a Lui ogni luce, sapienza, intelligenza, timore del Signore. Nulla dalla carne.</w:t>
      </w:r>
    </w:p>
    <w:p w14:paraId="3CD85C2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Ecco, infatti, quanta sollecitudine ha prodotto in voi proprio questo rattristarvi secondo Dio; anzi, quante scuse, quanta indignazione, quale timore, quale desiderio, quale affetto, quale punizione! Vi siete dimostrati innocenti sotto ogni riguardo in questa faccenda.</w:t>
      </w:r>
    </w:p>
    <w:p w14:paraId="5353D2C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enumera i benefici della correzione operata nel nome dello Spirito Santo, secondo Dio. Primo frutto: </w:t>
      </w:r>
      <w:r w:rsidRPr="003B3BBB">
        <w:rPr>
          <w:rFonts w:ascii="Arial" w:eastAsia="Times New Roman" w:hAnsi="Arial" w:cs="Times New Roman"/>
          <w:i/>
          <w:iCs/>
          <w:kern w:val="0"/>
          <w:sz w:val="24"/>
          <w:szCs w:val="20"/>
          <w:lang w:eastAsia="it-IT"/>
          <w14:ligatures w14:val="none"/>
        </w:rPr>
        <w:t>Ecco, infatti quanta sollecitudine ha prodotto in voi proprio questo rattristarvi secondo Dio</w:t>
      </w:r>
      <w:r w:rsidRPr="003B3BBB">
        <w:rPr>
          <w:rFonts w:ascii="Arial" w:eastAsia="Times New Roman" w:hAnsi="Arial" w:cs="Times New Roman"/>
          <w:kern w:val="0"/>
          <w:sz w:val="24"/>
          <w:szCs w:val="20"/>
          <w:lang w:eastAsia="it-IT"/>
          <w14:ligatures w14:val="none"/>
        </w:rPr>
        <w:t xml:space="preserve">. Sollecitudine verso chi? La sollecitudine è verso San Paolo, prima di ogni altra cosa. È anche sollecitudine per ristabilire la verità e la pace nel cuore di tutti. Quando nella comunità ci sono pensieri non santi, è sollecitudine di tutti portare la pace. </w:t>
      </w:r>
      <w:r w:rsidRPr="003B3BBB">
        <w:rPr>
          <w:rFonts w:ascii="Arial" w:eastAsia="Times New Roman" w:hAnsi="Arial" w:cs="Times New Roman"/>
          <w:i/>
          <w:iCs/>
          <w:spacing w:val="-2"/>
          <w:kern w:val="0"/>
          <w:sz w:val="24"/>
          <w:szCs w:val="20"/>
          <w:lang w:eastAsia="it-IT"/>
          <w14:ligatures w14:val="none"/>
        </w:rPr>
        <w:t>Anzi, quante scuse, quanta indignazione, quale timore, quale desiderio, quale affetto, quale punizione!</w:t>
      </w:r>
      <w:r w:rsidRPr="003B3BBB">
        <w:rPr>
          <w:rFonts w:ascii="Arial" w:eastAsia="Times New Roman" w:hAnsi="Arial" w:cs="Times New Roman"/>
          <w:kern w:val="0"/>
          <w:sz w:val="24"/>
          <w:szCs w:val="20"/>
          <w:lang w:eastAsia="it-IT"/>
          <w14:ligatures w14:val="none"/>
        </w:rPr>
        <w:t xml:space="preserve"> Le scuse sono nei riguardi dell’Apostolo. L’indignazione verso colui o coloro che hanno commesso l’offesa. Il timore è di non vedere più l’Apostolo o di non essere da lui perdonati. Il desiderio è quello di vivere sempre in comunione spirituale con l’Apostolo. L’affetto è amore sincero verso San Paolo. La punizione è verso i colpevoli. I frutti della correzione sono stati una più grande crescita della comunità nella luce, nella verità, nella carità, nella giustizia. Ma sono stati anche in una nuova visione di vedere l’Apostolo e il suo ministero in ordine alla salvezza di tutti. </w:t>
      </w:r>
      <w:r w:rsidRPr="003B3BBB">
        <w:rPr>
          <w:rFonts w:ascii="Arial" w:eastAsia="Times New Roman" w:hAnsi="Arial" w:cs="Times New Roman"/>
          <w:i/>
          <w:iCs/>
          <w:kern w:val="0"/>
          <w:sz w:val="24"/>
          <w:szCs w:val="20"/>
          <w:lang w:eastAsia="it-IT"/>
          <w14:ligatures w14:val="none"/>
        </w:rPr>
        <w:t>Vi siete dimostrati innocenti sotto ogni riguardo in questa faccenda</w:t>
      </w:r>
      <w:r w:rsidRPr="003B3BBB">
        <w:rPr>
          <w:rFonts w:ascii="Arial" w:eastAsia="Times New Roman" w:hAnsi="Arial" w:cs="Times New Roman"/>
          <w:kern w:val="0"/>
          <w:sz w:val="24"/>
          <w:szCs w:val="20"/>
          <w:lang w:eastAsia="it-IT"/>
          <w14:ligatures w14:val="none"/>
        </w:rPr>
        <w:t xml:space="preserve">. Ora l’Apostolo tutti assolve e tutti loda per il loro esemplare comportamento. Quando una faccenda si risolve per il bene sempre va ringraziato il Signore. Ma anche sempre vanno lodati i fratelli perché capaci di ritornare a pensare secondo il cuore di Cristo Gesù, dal suo Vangelo. Il fine di ogni correzione è solo uno: aiutare ogni discepolo di Gesù a pensare dal cuore del suo Vangelo. </w:t>
      </w:r>
    </w:p>
    <w:p w14:paraId="51CA063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Così, anche se vi ho scritto, non fu tanto a motivo dell’offensore o a motivo dell’offeso, ma perché apparisse chiara la vostra sollecitudine per noi davanti a Dio.</w:t>
      </w:r>
    </w:p>
    <w:p w14:paraId="4E5E4C3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dona un’altra motivazione alla sua lettera. </w:t>
      </w:r>
      <w:r w:rsidRPr="003B3BBB">
        <w:rPr>
          <w:rFonts w:ascii="Arial" w:eastAsia="Times New Roman" w:hAnsi="Arial" w:cs="Times New Roman"/>
          <w:i/>
          <w:iCs/>
          <w:kern w:val="0"/>
          <w:sz w:val="24"/>
          <w:szCs w:val="20"/>
          <w:lang w:eastAsia="it-IT"/>
          <w14:ligatures w14:val="none"/>
        </w:rPr>
        <w:t>Così, anche se vi ho scritto, non fu tanto a motivo dell’offensore o a motivo dell’offeso, ma perché apparisse chiara la vostra sollecitudine per noi davanti a Dio</w:t>
      </w:r>
      <w:r w:rsidRPr="003B3BBB">
        <w:rPr>
          <w:rFonts w:ascii="Arial" w:eastAsia="Times New Roman" w:hAnsi="Arial" w:cs="Times New Roman"/>
          <w:kern w:val="0"/>
          <w:sz w:val="24"/>
          <w:szCs w:val="20"/>
          <w:lang w:eastAsia="it-IT"/>
          <w14:ligatures w14:val="none"/>
        </w:rPr>
        <w:t xml:space="preserve">. L’Apostolo non ha scritto per difendere la sua persona, ma per attestare la verità della sua missione e </w:t>
      </w:r>
      <w:r w:rsidRPr="003B3BBB">
        <w:rPr>
          <w:rFonts w:ascii="Arial" w:eastAsia="Times New Roman" w:hAnsi="Arial" w:cs="Times New Roman"/>
          <w:kern w:val="0"/>
          <w:sz w:val="24"/>
          <w:szCs w:val="20"/>
          <w:lang w:eastAsia="it-IT"/>
          <w14:ligatures w14:val="none"/>
        </w:rPr>
        <w:lastRenderedPageBreak/>
        <w:t xml:space="preserve">dell’essere lui ministro di Cristo e amministratore dei suoi misteri. I Corinzi per quella lettera sono entrati nella verità. Qual è la sollecitudine dei Corinzi per San Paolo dinanzi a Dio? La giustificazione del suo operato. La difesa del suo ministero. La confessione della sua verità dinanzi ad ogni altra comunità. L’Apostolo è sempre apostolo. L’Apostolo non è stato apostolo, non è stato mandato. L’Apostolo è sempre apostolo perché quotidianamente mandato, anzi attimo per attimo mandato. È questa la sua verità. Lui va dove lo Spirito Santo lo manda in questo istante. L’Apostolo è sempre apostolo, cioè sempre mandato. Non è stato mandato. Ma viene mandato ora, in questo istante. Così dicasi del presbitero. Lui non è stato mandato. È perennemente un mandato dallo Spirito Santo. Quando l’apostolo e il presbitero non sono mandati dallo Spirito Santo, non possono compiere le opere del Padre. Esse si possono compiere solo in Cristo, per Cristo, con Cristo, ma sempre per mozione dello Spirito del Signore. </w:t>
      </w:r>
    </w:p>
    <w:p w14:paraId="129ED61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Ecco quello che ci ha consolato. Più che per la vostra consolazione, però, ci siamo rallegrati per la gioia di Tito, poiché il suo spirito è stato rinfrancato da tutti voi.</w:t>
      </w:r>
    </w:p>
    <w:p w14:paraId="7286F5D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Quando si rattrista un apostolo di Cristo Gesù è tutta la Chiesa che si rattrista. Quando un membro della Chiesa viene consolato, tutta la Chiesa ne riceve consolazione. Tito era rattristato. Ora è nella gioia. Anche San Paolo gioisce. </w:t>
      </w:r>
      <w:r w:rsidRPr="003B3BBB">
        <w:rPr>
          <w:rFonts w:ascii="Arial" w:eastAsia="Times New Roman" w:hAnsi="Arial" w:cs="Times New Roman"/>
          <w:i/>
          <w:iCs/>
          <w:kern w:val="0"/>
          <w:sz w:val="24"/>
          <w:szCs w:val="20"/>
          <w:lang w:eastAsia="it-IT"/>
          <w14:ligatures w14:val="none"/>
        </w:rPr>
        <w:t>Ecco quello che ci ha consolato. Più che per la vostra consolazione, però, ci siamo rallegrati per la gioia di Tito, poiché il suo spirito è stato rinfrancato da tutti voi</w:t>
      </w:r>
      <w:r w:rsidRPr="003B3BBB">
        <w:rPr>
          <w:rFonts w:ascii="Arial" w:eastAsia="Times New Roman" w:hAnsi="Arial" w:cs="Times New Roman"/>
          <w:kern w:val="0"/>
          <w:sz w:val="24"/>
          <w:szCs w:val="20"/>
          <w:lang w:eastAsia="it-IT"/>
          <w14:ligatures w14:val="none"/>
        </w:rPr>
        <w:t>. Tito temeva per l’Apostolo. Era stato offeso. Ora tutto è nella pace. I Corinzi, rassicurando San Paolo del loro amore e del rispetto allo Spirito Santo che agisce in Lui, hanno anche rinfrancato Tito, che è nella gioia. La gioia di Tito è gioia dell’Apostolo. La sua consolazione è grande. È questa la vera comunione: soffrire con chi soffre. Rallegrarsi con chi è nella gioia. Gustare la gioia dei fratelli è vera comunione. Siamo un solo corpo. Dell’altro si gusta la gioia, ma si assume anche ogni sofferenza.</w:t>
      </w:r>
    </w:p>
    <w:p w14:paraId="3E92CEC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Cosicché, se in qualche cosa mi ero vantato di voi con lui, non ho dovuto vergognarmene, ma, come abbiamo detto a voi ogni cosa secondo verità, così anche il nostro vanto nei confronti di Tito si è dimostrato vero.</w:t>
      </w:r>
    </w:p>
    <w:p w14:paraId="2113FB8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Altro motivo della gioia dell’Apostolo. Lui si era vantato con Tito della bellezza della comunità di Corinto. Mostrando i Corinzi un volto non bello, l’Apostolo si sarebbe vergognato dinanzi a Tito. La bellezza non era poi tanto bella. </w:t>
      </w:r>
      <w:r w:rsidRPr="003B3BBB">
        <w:rPr>
          <w:rFonts w:ascii="Arial" w:eastAsia="Times New Roman" w:hAnsi="Arial" w:cs="Times New Roman"/>
          <w:i/>
          <w:iCs/>
          <w:kern w:val="0"/>
          <w:sz w:val="24"/>
          <w:szCs w:val="20"/>
          <w:lang w:eastAsia="it-IT"/>
          <w14:ligatures w14:val="none"/>
        </w:rPr>
        <w:t>Cosicché, se in qualche cosa mi ero vantato di voi con lui, non ho dovuto vergognarmene, ma, come abbiamo detto a voi ogni cosa secondo verità, così anche il nostro vanto nei confronti di Tito di è dimostrato vero</w:t>
      </w:r>
      <w:r w:rsidRPr="003B3BBB">
        <w:rPr>
          <w:rFonts w:ascii="Arial" w:eastAsia="Times New Roman" w:hAnsi="Arial" w:cs="Times New Roman"/>
          <w:kern w:val="0"/>
          <w:sz w:val="24"/>
          <w:szCs w:val="20"/>
          <w:lang w:eastAsia="it-IT"/>
          <w14:ligatures w14:val="none"/>
        </w:rPr>
        <w:t xml:space="preserve">. Chi riceve una lode, un’attestazione di stima, mai deve mettere in difficoltà colui che lo ha lodato o ha attestato la sua bontà. Sempre deve vigilare perché nessun danno sia arrecato a colui che ha garantito per noi. È obbligo di giustizia. Se L’Apostolo avesse dovuto vergognarsi dei Corinzi dopo aver testimoniato la loro bellezza dinanzi a Tito, questi avrebbe potuto anche pensare che l’Apostolo non fosse poi tanto dallo Spirito Santo. Chi è dallo Spirito Santo vede con gli occhi dello Spirito del Signore. Vede il presente, ma anche il futuro. Gesù vedeva degli uomini non solo il presente, ma anche il futuro. Sapeva cosa domani gli avrebbero potuto fare. </w:t>
      </w:r>
    </w:p>
    <w:p w14:paraId="16A4D28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15</w:t>
      </w:r>
      <w:r w:rsidRPr="003B3BBB">
        <w:rPr>
          <w:rFonts w:ascii="Arial" w:eastAsia="Times New Roman" w:hAnsi="Arial" w:cs="Times New Roman"/>
          <w:b/>
          <w:kern w:val="0"/>
          <w:sz w:val="24"/>
          <w:szCs w:val="20"/>
          <w:lang w:eastAsia="it-IT"/>
          <w14:ligatures w14:val="none"/>
        </w:rPr>
        <w:t>E il suo affetto per voi è cresciuto, ricordando come tutti gli avete obbedito e come lo avete accolto con timore e trepidazione.</w:t>
      </w:r>
    </w:p>
    <w:p w14:paraId="4C2CEA7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Avendo i Corinzi mostrato grande carità e rispetto verso l’Apostolo, questo ha prodotto un frutto di più grande affetto nel cuore di Tito verso di loro. Essendo stato mandato dall’Apostolo, accogliendo lui, hanno accolto l’Apostolo. </w:t>
      </w:r>
      <w:r w:rsidRPr="003B3BBB">
        <w:rPr>
          <w:rFonts w:ascii="Arial" w:eastAsia="Times New Roman" w:hAnsi="Arial" w:cs="Times New Roman"/>
          <w:i/>
          <w:iCs/>
          <w:kern w:val="0"/>
          <w:sz w:val="24"/>
          <w:szCs w:val="20"/>
          <w:lang w:eastAsia="it-IT"/>
          <w14:ligatures w14:val="none"/>
        </w:rPr>
        <w:t>E il suo affetto per voi è cresciuto, ricordando come tutti gli avete obbedito e come lo avete accolto con timore e trepidazione</w:t>
      </w:r>
      <w:r w:rsidRPr="003B3BBB">
        <w:rPr>
          <w:rFonts w:ascii="Arial" w:eastAsia="Times New Roman" w:hAnsi="Arial" w:cs="Times New Roman"/>
          <w:kern w:val="0"/>
          <w:sz w:val="24"/>
          <w:szCs w:val="20"/>
          <w:lang w:eastAsia="it-IT"/>
          <w14:ligatures w14:val="none"/>
        </w:rPr>
        <w:t xml:space="preserve">. Il timore è nel Signore. Tito è accolto come vero mandato dall’Apostolo. In lui hanno accolto l’Apostolo. La trepidazione invece è il frutto del male arrecato all’Apostolo. Tito non è venuto per sradicare, ma per piantare. Non è venuto per demolire, ma per costruire. L’obbedienza a Tito è obbedienza alla verità, al Vangelo. L’obbedienza al Vangelo è obbedienza all’Apostolo. Nella Chiesa mai vi potrà essere obbedienza al Vangelo, senza obbedienza all’Apostolo. Nella Chiesa si obbedisce all’Apostolo, allo Spirito Santo, al Vangelo, alla verità. </w:t>
      </w:r>
    </w:p>
    <w:p w14:paraId="722ADEB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Mi rallegro perché posso contare totalmente su di voi.</w:t>
      </w:r>
    </w:p>
    <w:p w14:paraId="71B01C3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Quanto è accaduto nella Comunità di Corinto è stato risolto secondo il Vangelo, facendo trionfare la carità nella verità e la verità nella carità. Ecco cosa ha prodotto nell’Apostolo questa soluzione: una grande gioia. </w:t>
      </w:r>
      <w:r w:rsidRPr="003B3BBB">
        <w:rPr>
          <w:rFonts w:ascii="Arial" w:eastAsia="Times New Roman" w:hAnsi="Arial" w:cs="Times New Roman"/>
          <w:i/>
          <w:iCs/>
          <w:kern w:val="0"/>
          <w:sz w:val="24"/>
          <w:szCs w:val="20"/>
          <w:lang w:eastAsia="it-IT"/>
          <w14:ligatures w14:val="none"/>
        </w:rPr>
        <w:t>Mi rallegro perché posso contare totalmente su di voi</w:t>
      </w:r>
      <w:r w:rsidRPr="003B3BBB">
        <w:rPr>
          <w:rFonts w:ascii="Arial" w:eastAsia="Times New Roman" w:hAnsi="Arial" w:cs="Times New Roman"/>
          <w:kern w:val="0"/>
          <w:sz w:val="24"/>
          <w:szCs w:val="20"/>
          <w:lang w:eastAsia="it-IT"/>
          <w14:ligatures w14:val="none"/>
        </w:rPr>
        <w:t xml:space="preserve">. Perché San Paolo può contare su di loro? Perché ora sanno che ogni difficoltà va sempre risolta nella carità secondo verità e nella verità secondo carità. Regola perfetta. La carità senza la verità, è stoltezza, insipienza, grande ingiustizia. La verità senza la carità, può essere anche diabolica. Può riempire l’inferno, anziché condurre alla vita eterna. Carità e verità devono essere una cosa sola. Da questo Capitolo penso si possano trarre tre principi per il retto agire. Primo Principio: Ogni portatore di un mistero divino ed eterno diviene con il mistero una cosa sola. Chi accoglie il portatore deve accogliere anche il mistero. Secondo Principio: L’Apostolo non è stato apostolo, non è stato mandato. È mandato oggi, domani sempre. Chi entra in comunione con l’Apostolo deve sempre sapere che lui è apostolo. Lui deve sempre obbedienza allo Spirito. Infine ci si deve ricordare che verità e carità sono due virtù inseparabili. Chi separa la carità dalla verità e la verità dalla carità, lavora per il regno di Satana, non certo per il regno di Gesù Signore. Il binario del regno è carità e verità. </w:t>
      </w:r>
    </w:p>
    <w:p w14:paraId="0C37CAF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537337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062DE963"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1" w:name="_Toc226496790"/>
      <w:r w:rsidRPr="003B3BBB">
        <w:rPr>
          <w:rFonts w:ascii="Arial" w:eastAsia="Times New Roman" w:hAnsi="Arial" w:cs="Arial"/>
          <w:b/>
          <w:color w:val="000000"/>
          <w:kern w:val="0"/>
          <w:sz w:val="40"/>
          <w:szCs w:val="40"/>
          <w:lang w:eastAsia="it-IT"/>
          <w14:ligatures w14:val="none"/>
        </w:rPr>
        <w:t>INTRODUZIONE AL CAPITOLO VIII</w:t>
      </w:r>
      <w:bookmarkEnd w:id="101"/>
    </w:p>
    <w:p w14:paraId="2A5F366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VIII contiene le seguenti pericopi: Organizzazione della colletta. Motivi di generosità. Sull’esempio di Cristo Gesù. Raccomandazione dei delegati.</w:t>
      </w:r>
    </w:p>
    <w:p w14:paraId="21B62904"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2" w:name="_Toc226496791"/>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102"/>
      <w:r w:rsidRPr="003B3BBB">
        <w:rPr>
          <w:rFonts w:ascii="Arial" w:eastAsia="Times New Roman" w:hAnsi="Arial" w:cs="Times New Roman"/>
          <w:b/>
          <w:color w:val="000000" w:themeColor="text1"/>
          <w:sz w:val="32"/>
          <w:szCs w:val="40"/>
          <w:lang w:eastAsia="it-IT"/>
        </w:rPr>
        <w:t xml:space="preserve"> </w:t>
      </w:r>
    </w:p>
    <w:p w14:paraId="6450490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770DA14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3" w:name="_Toc226496792"/>
      <w:r w:rsidRPr="003B3BBB">
        <w:rPr>
          <w:rFonts w:ascii="Arial" w:eastAsia="Times New Roman" w:hAnsi="Arial" w:cstheme="majorBidi"/>
          <w:b/>
          <w:color w:val="000000" w:themeColor="text1"/>
          <w:sz w:val="28"/>
          <w:szCs w:val="28"/>
          <w:lang w:eastAsia="it-IT"/>
        </w:rPr>
        <w:lastRenderedPageBreak/>
        <w:t>Introduzione</w:t>
      </w:r>
      <w:bookmarkEnd w:id="103"/>
    </w:p>
    <w:p w14:paraId="60F1DD1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Ottava verità: </w:t>
      </w:r>
    </w:p>
    <w:p w14:paraId="39BAA3C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w:t>
      </w:r>
      <w:r w:rsidRPr="003B3BBB">
        <w:t xml:space="preserve"> </w:t>
      </w:r>
      <w:r w:rsidRPr="003B3BBB">
        <w:rPr>
          <w:rFonts w:ascii="Arial" w:eastAsia="Times New Roman" w:hAnsi="Arial" w:cs="Arial"/>
          <w:i/>
          <w:iCs/>
          <w:kern w:val="0"/>
          <w:sz w:val="24"/>
          <w:szCs w:val="24"/>
          <w:lang w:eastAsia="it-IT"/>
          <w14:ligatures w14:val="none"/>
        </w:rPr>
        <w:t xml:space="preserve">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2Cor 8,7-15). </w:t>
      </w:r>
    </w:p>
    <w:p w14:paraId="4829D18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 “</w:t>
      </w:r>
      <w:r w:rsidRPr="003B3BBB">
        <w:rPr>
          <w:rFonts w:ascii="Arial" w:eastAsia="Times New Roman" w:hAnsi="Arial" w:cs="Arial"/>
          <w:i/>
          <w:iCs/>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w:t>
      </w:r>
      <w:r w:rsidRPr="003B3BBB">
        <w:rPr>
          <w:rFonts w:ascii="Arial" w:eastAsia="Times New Roman" w:hAnsi="Arial" w:cs="Arial"/>
          <w:kern w:val="0"/>
          <w:sz w:val="24"/>
          <w:szCs w:val="24"/>
          <w:lang w:eastAsia="it-IT"/>
          <w14:ligatures w14:val="none"/>
        </w:rPr>
        <w:t xml:space="preserve">L’Apostolo Paolo è colui che vede le necessità di ogni Chiesa e di ogni singola persona in essa. Le vede con gli occhi dello Spirito Santo e con la sapienza dello Spirito Santo dona ad esse la soluzione voluta dallo Spirito Santo e a Lui dallo Spirito Santo suggerita. </w:t>
      </w:r>
    </w:p>
    <w:p w14:paraId="0757DF6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Paolo vede le Chiese della Giudea in grande sofferenza a causa di una duratura carestia. Indice per essa una colletta presso le Chiesa dell’Acaia, della Macedonia e anche presso le altre Chiesa da lui fondate. Ora indica ai Corinti come devono rispondere a questa opera di altissima carità: con larghezza. La larghezza insegnata dall’Apostolo Paolo non è data da misure umane o misure della terra. La misura della larghezza è data da Dio Padre che per colmare la nostra miseria e povertà spirituale ci ha dato il Figlio suo e ce lo ha dato dalla croce. La larghezza ci è data da Cristo Gesù che per vincere la nostra miseria di peccato e di vizio ha versato dal suo corpo trafitto l’acqua e il sangue della vita e prima ancora aveva dato al discepolo la Madre sua come vera Madre del discepolo. La larghezza è data dallo Spirito Santo che si è versato tutto intero sui discepoli di Gesù e ogni giorno si versa tutto intero. La larghezza è quella della Vergine Maria che si è posta tutta nelle mani del suo Dio perché per mezzo di essa Lui potesse realizzare il mistero della redenzione. La larghezza è data dall’Apostolo Paolo che non solo ha consegnato tutto se stesso a Cristo per la missione dell’annuncio del Vangelo, a Cristo ha anche consegnato ogni suo respiro e ogni anelito del suo cuore, ogni atomo del suo corpo, della sua anima, del suo spirito. La larghezza è data da tutti i martiri di Cristo che hanno testimoniato con il sangue la verità di Cristo e della sua Parola.</w:t>
      </w:r>
    </w:p>
    <w:p w14:paraId="5122C84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Chi è l’Apostolo Paolo: </w:t>
      </w:r>
      <w:r w:rsidRPr="003B3BBB">
        <w:rPr>
          <w:rFonts w:ascii="Arial" w:eastAsia="Times New Roman" w:hAnsi="Arial" w:cs="Arial"/>
          <w:i/>
          <w:iCs/>
          <w:kern w:val="0"/>
          <w:sz w:val="24"/>
          <w:szCs w:val="24"/>
          <w:lang w:eastAsia="it-IT"/>
          <w14:ligatures w14:val="none"/>
        </w:rPr>
        <w:t>“Non dico questo per darvi un comando, ma solo per mettere alla prova la sincerità del vostro amore con la premura verso gli altri”.</w:t>
      </w:r>
      <w:r w:rsidRPr="003B3BBB">
        <w:rPr>
          <w:rFonts w:ascii="Arial" w:eastAsia="Times New Roman" w:hAnsi="Arial" w:cs="Arial"/>
          <w:kern w:val="0"/>
          <w:sz w:val="24"/>
          <w:szCs w:val="24"/>
          <w:lang w:eastAsia="it-IT"/>
          <w14:ligatures w14:val="none"/>
        </w:rPr>
        <w:t xml:space="preserve"> Eco ancora come si manifesta tutta la sapienza dello Spirito Santo che abita nel suo cuore. Lui non comanda ai Corinti la misura della loro larghezza nella carità. Si può comandare l’obbedienza alla carità perché essenza del Vangelo. Non si può comandare la larghezza della carità perché essa è il frutto della fede. Ora se la fede è piccola nn si può comandare una larghezza non sorretta dalla fede. La larghezza è data dalla misura della fede. Ecco perché non c’è comando nella larghezza. La larghezza è personalissima. </w:t>
      </w:r>
    </w:p>
    <w:p w14:paraId="3E699B9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Paolo chiede di essere larghi così potrà sperimentare quanto è grande la sincerità del loro amore con la premura verso gli altri. L’Apostolo Paolo non vuole conoscere lo stato spirituale dei Corinti solo per rivelazione dello Spirito Santo. Lo vuole conoscere anche attraverso questa opera di carità in favore del corpo di Cristo che è nella sofferenza.</w:t>
      </w:r>
    </w:p>
    <w:p w14:paraId="7483B7B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larghezza della carità verso il corpo di Cristo manifesta la larghezza del nostro cuore, manifesta la larghezza della nostra fede. Dalla larghezza della carità dell’Apostolo Paolo noi conosciamo la larghezza del suo cuore, conosciamo la larghezza della sua fede. Dall’opera del Padre e del Figlio e dello Spirito Santo conosciamo la larghezza del loro cuore. Paolo insegna la carità. Comanda la carità. Non può però comandare la larghezza della carità. Dalla larghezza della carità si appura la larghezza della fede. </w:t>
      </w:r>
    </w:p>
    <w:p w14:paraId="7C2CC87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Paolo: </w:t>
      </w:r>
      <w:r w:rsidRPr="003B3BBB">
        <w:rPr>
          <w:rFonts w:ascii="Arial" w:eastAsia="Times New Roman" w:hAnsi="Arial" w:cs="Arial"/>
          <w:i/>
          <w:iCs/>
          <w:kern w:val="0"/>
          <w:sz w:val="24"/>
          <w:szCs w:val="24"/>
          <w:lang w:eastAsia="it-IT"/>
          <w14:ligatures w14:val="none"/>
        </w:rPr>
        <w:t xml:space="preserve">“Conoscete infatti la grazia del Signore nostro Gesù Cristo: da ricco che era, si è fatto povero per voi, perché voi diventaste ricchi per mezzo della sua povertà”. </w:t>
      </w:r>
      <w:r w:rsidRPr="003B3BBB">
        <w:rPr>
          <w:rFonts w:ascii="Arial" w:eastAsia="Times New Roman" w:hAnsi="Arial" w:cs="Arial"/>
          <w:kern w:val="0"/>
          <w:sz w:val="24"/>
          <w:szCs w:val="24"/>
          <w:lang w:eastAsia="it-IT"/>
          <w14:ligatures w14:val="none"/>
        </w:rPr>
        <w:t xml:space="preserve">Ora l’Apostolo Paolo dona come misura di larghezza Cristo Gesù. La larghezza di Gesù è però il frutto della larghezza della sua obbedienza alla Parola del Padre. Credendo lui nella Parola del Padre oltre ogni larghezza umana, perché larghezza nello Spirito Santo, Lui da ricco che era si è fatto povero per noi, perché noi diventassi ricchi per mezzo della sua povertà. </w:t>
      </w:r>
    </w:p>
    <w:p w14:paraId="5D13725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Cristo Gesù si è spogliato di tutto. Anche delle sue vesti, anche del suo corpo, anche della Madre sua, anche del suo essere uguale a Dio, dice l’Apostolo. Si è annientato, si è umiliato facendosi obbedienza fino alla morte e a una morte di croce. Chi è allora l’Apostolo di Gesù? È colui che si spoglia di tutto, facendosi obbediente a Dio sul modello di Cristo Gesù. Si spoglia anche dall’essere oggi in un luogo con delle persone per recarsi altrove a portare anche ad altre persone la buona novella della salvezza che è Cristo Gesù. La terra serve all’Apostolo del Signore solo per poggiarvi il piedi per fare un passo dietro l’altro. Alzato il piede la terra non gli appartiene più. Questa è la libertà che Gesù chiede a ogni suo Apostolo. Spogliandosi di tutto, l’Apostolo fa ricco il mondo con tutta la sua vita posta nelle mani dello Spirito Santo al fine di essere da Lui portato dove Lui lo vuole portare perché vi sono anime da condurre nell’ovile di Cristo Gesù-</w:t>
      </w:r>
    </w:p>
    <w:p w14:paraId="4E16703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Paolo: </w:t>
      </w:r>
      <w:r w:rsidRPr="003B3BBB">
        <w:rPr>
          <w:rFonts w:ascii="Arial" w:eastAsia="Times New Roman" w:hAnsi="Arial" w:cs="Arial"/>
          <w:i/>
          <w:iCs/>
          <w:kern w:val="0"/>
          <w:sz w:val="24"/>
          <w:szCs w:val="24"/>
          <w:lang w:eastAsia="it-IT"/>
          <w14:ligatures w14:val="none"/>
        </w:rPr>
        <w:t xml:space="preserve">“E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w:t>
      </w:r>
      <w:r w:rsidRPr="003B3BBB">
        <w:rPr>
          <w:rFonts w:ascii="Arial" w:eastAsia="Times New Roman" w:hAnsi="Arial" w:cs="Arial"/>
          <w:i/>
          <w:iCs/>
          <w:kern w:val="0"/>
          <w:sz w:val="24"/>
          <w:szCs w:val="24"/>
          <w:lang w:eastAsia="it-IT"/>
          <w14:ligatures w14:val="none"/>
        </w:rPr>
        <w:lastRenderedPageBreak/>
        <w:t xml:space="preserve">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(2Cor 8,7-15). </w:t>
      </w:r>
      <w:r w:rsidRPr="003B3BBB">
        <w:rPr>
          <w:rFonts w:ascii="Arial" w:eastAsia="Times New Roman" w:hAnsi="Arial" w:cs="Arial"/>
          <w:kern w:val="0"/>
          <w:sz w:val="24"/>
          <w:szCs w:val="24"/>
          <w:lang w:eastAsia="it-IT"/>
          <w14:ligatures w14:val="none"/>
        </w:rPr>
        <w:t>Ecco</w:t>
      </w:r>
      <w:r w:rsidRPr="003B3BBB">
        <w:rPr>
          <w:rFonts w:ascii="Arial" w:eastAsia="Times New Roman" w:hAnsi="Arial" w:cs="Arial"/>
          <w:i/>
          <w:iCs/>
          <w:kern w:val="0"/>
          <w:sz w:val="24"/>
          <w:szCs w:val="24"/>
          <w:lang w:eastAsia="it-IT"/>
          <w14:ligatures w14:val="none"/>
        </w:rPr>
        <w:t xml:space="preserve"> </w:t>
      </w:r>
      <w:r w:rsidRPr="003B3BBB">
        <w:rPr>
          <w:rFonts w:ascii="Arial" w:eastAsia="Times New Roman" w:hAnsi="Arial" w:cs="Arial"/>
          <w:kern w:val="0"/>
          <w:sz w:val="24"/>
          <w:szCs w:val="24"/>
          <w:lang w:eastAsia="it-IT"/>
          <w14:ligatures w14:val="none"/>
        </w:rPr>
        <w:t>il consiglio dell’Apostolo Paolo. A nulla serve la prontezza del volere se poi manca la prontezza nell’operato. Come Cristo Gesù è stato pronto nel volere e nell’operare, come l’Apostolo Paolo è sempre pronto nel volere e nell’operare, così anche i Corinti che sono stati pronti nel volere partecipare alla colletta in favore dei Santi della Giudei, così con altrettanta prontezza dovranno portare a compimento la loro decisione.</w:t>
      </w:r>
    </w:p>
    <w:p w14:paraId="4DDBA41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Il compimento dovrà essere operato secondo quanto uno possiede, non secondo quanto uno non possiede. A questa prontezza l’Apostolo aggiunge ora due principi di ordine soprannaturale. Il primo principio è nell’orine della giustizia. Dalle chiese della Giudea essi hanno ricevuto un grandissimo bene spirituale. Ora è cosa giusta che essi rendano alle chiese della Giudea che sono poveri di beni materiali, un gradissimo bene materiale. Devono partecipare con larghezza. La larghezza è data sia dalla misura della fede e sia dai beni materiali che si possiedo. </w:t>
      </w:r>
    </w:p>
    <w:p w14:paraId="7E3272A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A questo primo principio l’Apostolo ne aggiunge un secondo: ogni bene materiale che possediamo è dono di Dio e frutto del nostro lavoro. Ora poiché Dio ha lavorato per noi, è giusto che riceva la sua parte. La terra è sua. L’acqua è sua. Il sole è suo, il vento è suo. Tutta la creazione è sua. La nostra intelligenza è sua. Tutto il nostro corpo è suo. Qual è allora la giusta misura della larghezza da usare verso i nostri fratelli? La stessa misura che veniva usata per la manna. Ognuno ne doveva raccogliere secondo la misura data da Dio. Quanto veniva raccolto in più era preso dai vermi. Così anche vale per i bene di questo mondo. Quanto raccogliamo oltre la misura del nostro fabbisogno è dei ladri, dei rapinatori, della ruggine, della tignola, delle tarmi Tutto si perde quanto non viene dato a Dio, come sua mercede. La storia ci attesta che così sempre è accaduto e così sempre accadrà. Ora è cosa giusta che offriamo due riflessioni. Una sulla virtù della temperanza e una sulla virtù della giustizia.</w:t>
      </w:r>
    </w:p>
    <w:p w14:paraId="70652CE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Prima riflessione: il peccato contro la giustizia.</w:t>
      </w:r>
    </w:p>
    <w:p w14:paraId="7478C1FB"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i/>
          <w:iCs/>
          <w:kern w:val="0"/>
          <w:sz w:val="24"/>
          <w14:ligatures w14:val="none"/>
        </w:rPr>
        <w:t xml:space="preserve">Ecco quanto precedentemente scritto su questa virtù. </w:t>
      </w:r>
      <w:r w:rsidRPr="003B3BBB">
        <w:rPr>
          <w:rFonts w:ascii="Arial" w:eastAsia="Calibri" w:hAnsi="Arial" w:cs="Times New Roman"/>
          <w:kern w:val="0"/>
          <w:sz w:val="24"/>
          <w14:ligatures w14:val="none"/>
        </w:rPr>
        <w:t xml:space="preserve">Quando si parla di Giustizia di Dio, necessariamente di deve parlare di Misericordia di Dio, Parola di Dio, Fedeltà di Dio. Prima di ogni cosa però si deve parlare di Dio. Chi è Dio, il nostro Dio, il Dio vivo e vero? È il Creatore dell’uomo, ma anche il suo Signore. Dio è il Signore dell’uomo. Se l’uomo vuole essere vero uomo, se vuole rimanere nella sua verità di creazione, se vuole crescere in essa, deve rimanere nella prima verità del suo essere. Qual è questa prima verità del suo essere? L’uomo è da Dio e per Lui. È da Dio e per l’uomo, se è perennemente da Cristo e per Cristo. È da Cristo e per Cristo per creazione. Deve essere da Cristo e per Cristo per redenzione, per giustificazione, per santificazione. Come il Signore manifesta all’uomo questa sua verità? Attraverso la sua Parola, alla quale Lui, il Signore, chiede obbedienza. Tutto nell’uomo, anche i minimi dettaglia della sua vita, deve essere dalla volontà del Suo </w:t>
      </w:r>
      <w:r w:rsidRPr="003B3BBB">
        <w:rPr>
          <w:rFonts w:ascii="Arial" w:eastAsia="Calibri" w:hAnsi="Arial" w:cs="Times New Roman"/>
          <w:kern w:val="0"/>
          <w:sz w:val="24"/>
          <w14:ligatures w14:val="none"/>
        </w:rPr>
        <w:lastRenderedPageBreak/>
        <w:t>Signore e Dio. Nulla deve essere dalla volontà dell’uomo. Se obbedisce, cammina nella sua verità e progredisce in essa. Se disobbedisce, entra in un cammino di falsità e di morte.</w:t>
      </w:r>
    </w:p>
    <w:p w14:paraId="57B6A435"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Ecco allora cosa è la Giustizia di Dio. Quanto il Signore dice all’uomo, si compie. Vive se obbedisce. Muore se disobbedisce. Cammina nella sua verità se ascolta. Muore alla sua verità se non ascolta. La Giustizia di Dio è il frutto della Fedeltà di Dio. Quanto Dio dice si compie sempre. Dio è fedele alla sua Parola. Se la Parola dice all’uomo che lui muore, di certo morirà. Se dice che vive, di certo vivrà. Nell’obbedienza alla Parola è la vita. Nella disobbedienza è la morte. Dio non sarebbe fedele e neanche giusto, se la sua Parola non operasse ciò che dice. Ora subentra un’altra verità in Dio: la sua misericordia. Cosa è la misericordia di Dio? È la sua compassione per ogni uomo, al quale promette il perdono se si pente delle sue disobbedienze alla divina Parola e ritorna nell’obbedienza. Fin dove giunge la misericordia di Dio? Fino al dono del Figlio suo dalla croce per la nostra redenzione eterna. Fino al dono dello Spirito Santo. Fino al dono di farci suoi figli di adozione nel suo Figlio Cristo Signore. Fino al dono di una nuova creazione. Fino al dono della beatitudine eterna nel Paradiso. Tutto però è condizionato dalla nostra obbedienza alla sua divina Parola e tutto al nostro pentimento, alla nostra conversione, alla volontà di camminare nella sua Parola. Oggi invece si vuole la Misericordia, ma senza la Parola, senza la Fedeltà, senza la Giustizia. Oggi si vuole un Dio senza Parola, un Dio senza Fedeltà, un Dio senza Giustizia. Si vuole un Dio solo Misericordia. </w:t>
      </w:r>
    </w:p>
    <w:p w14:paraId="14C65FFF"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Ecco gli errori di una misericordia separata dalla fedeltà e dalla giustiziai di Dio: l’uomo, in questa misericordia, può commettere ogni iniquità, misfatto, nefandezza, crimine, domani nell’eternità avrà la beatitudine eterna. Oggi si vuole un Dio non Dio, non Signore. Oggi si dice che la Parola non è più Parola, ma frutto del tempo, della storia, della mentalità, della cultura, della tradizione. Ma così operando si priva la Sacra Scrittura del suo carattere divino di rivelazione, luce eterna, vera Parola di Dio. Se ne fa un fatto umano. Che Dio sia fedele alla Parola, che la Parola produca ciò che dice lo si vede dalla storia. Oggi ci siamo separati dalla Parola, stiamo costruendo una storia di morte non di vita. Una storia di odio non di amore. Una storia di tenebre non di luce, di falsità non di verità. Se si nega la fedeltà di Dio, la giustizia di Dio, la Parola di Dio, neanche c’è più misericordia di Dio. Oggi Dio non è più il Signore dell’uomo. Oggi l’uomo non è stato creato per Cristo in vista di Cristo. Non è stato redento da Cristo in vista di Cristo per essere sua vita. Il Dio nel quale crediamo è un idolo. Una invenzione della nostra mente. L’uomo è da se stesso per se stesso. Questo ormai il credo anche del cristiano. </w:t>
      </w:r>
    </w:p>
    <w:p w14:paraId="195D6BD7"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Per moltissimi cristiani oggi il loro Dio è un idolo. È un Dio senza Parola, senza giustizia, senza fedeltà. È un Dio senza l’uomo. Dio serve solo perché doni all’uomo il paradiso quando entrerà nell’eternità. È possibile oggi invertire questa tendenza? È assai difficile, se non impossibile. Ormai non si deve combattere contro una sola falsità, una sola eresia, una sola verità negata. La diga si è rotta e tutto fiume della falsità infernale sta invadendo ogni mente e ogni cuore. Si dovrebbe riparare la diga. Ma quest’opera ormai è divenuta impossibile. Le maestranze addette ai lavori anziché riparare allargano sempre più la voragine e sempre nuova acqua di falsità allaga cuori e menti dei discepoli di Gesù. La diga ogni giorno perde pezzi di muro. </w:t>
      </w:r>
      <w:r w:rsidRPr="003B3BBB">
        <w:rPr>
          <w:rFonts w:ascii="Arial" w:eastAsia="Calibri" w:hAnsi="Arial" w:cs="Times New Roman"/>
          <w:kern w:val="0"/>
          <w:sz w:val="24"/>
          <w14:ligatures w14:val="none"/>
        </w:rPr>
        <w:lastRenderedPageBreak/>
        <w:t>Oggi ogni singolo discepolo di Gesù può salvare solo se stesso, mostrando però ad ogni altro discepolo come ci si salva. Neanche più si può annunciare la verità di Cristo. Si viene accusati di essere persone fuori dalla storia e fuori dal mondo giustificatore di ogni male. Gesù lo dice. Salverà la vita chi avrà perseverato sino alla fine. Si salverà chi avrà creduto che la sua Parola è la sola via di vita eterna e le avrà prestato ogni obbedienza. Gesù è il Martire nella perseveranza fino alla morte. Anche i suoi discepoli sono chiamati al martirio.</w:t>
      </w:r>
    </w:p>
    <w:p w14:paraId="2FFEE568"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Oggi invece il cristiano vive in un grande inganno. Qual è questo grande inganno che il cristiano reca a se stesso? Pensarsi nel Vangelo e non esserci. Pensarsi amico di Cristo e non esserlo. Pensarsi persona dalla fede perfetta e non possedere alcuna fede. Pensarsi Chiesa del Dio vivente, mentre in realtà di è distruttore di essa. Pensarsi cristiano dalla vera fede, vera speranza, vera carità, vera giustizia, vera umiltà, vera sapienza, mentre di queste divine realtà nulla si vive. Non c’è danno più grande per la nostra anima e il nostro spirito dell’inganno che ognuno reca a se stesso con il proprio pensiero. Ecco l’inganno: Ci si crede nella verità e si è nella menzogna, nella luce e si vive nelle tenebre, nella giustizia e si agisce da ingiusti, nella sapienza e si è governati dalla stoltezza. Ci si crede in un cammino di obbedienza allo Spirito Santo, mentre in verità l’obbedienza è solo alla nostra mente. </w:t>
      </w:r>
    </w:p>
    <w:p w14:paraId="60B39980"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Chi appartiene al mondo di tenebre e pensa di essere discepolo di Gesù è persona che inganna se stesso. Chi inganna se stesso è sempre uno che inganna i propri fratelli e li conduce nelle tenebre. È facile conoscere se inganniamo noi stessi o se camminiamo nella luce. Basta osservare le nostre opere. Se esse sono opere della carne, noi inganniamo noi stessi e siamo ingannatori del mondo intero. Facciamo credere ai fratelli che siamo nella Legge di Cristo, mentre seguiamo la legge del mondo o che camminiamo con Dio, mentre seguiamo Satana. Non inganna se stesso chi produce i frutti dello Spirito Santo. In verità ieri, oggi e sempre sono stati, sono e saranno moltissimi coloro che ingannano, hanno ingannato, inganneranno se stessi. È questo oggi il grande mondo dell’illusione. Ad ognuno l’obbligo di non ingannare se stesso e di non lasciarsi ingannare. Anche se tutto il mondo dovesse cadere nell’inganno, ognuno è obbligato a rimanere nella verità. Ma chi rimane nella verità? Solo la persona giusta è persona vera e solo la persona vera può essere giusta. Mai verità e giustizia potranno essere separate. Mai l’una esisterà senza l’altra. Non si potrà essere giusti se non si è veri e mai veri se non si è giusti. </w:t>
      </w:r>
    </w:p>
    <w:p w14:paraId="6514B1B8"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Allora diviene doveroso chiederci: Cosa è la giustizia? Cosa è la verità? Si risponde non dalla giustizia e verità secondo il mondo, ma dalla giustizia e verità secondo il Signore nostro Dio, la sola ed unica sorgente sia della verità che della giustizia. Solo il Signore nostro Dio è giusto perché Lui è la Giustizia divina ed eterna. Solo Lui è vero, perché Lui è la Verità divina ed eterna. Ecco la purissima verità del nostro Dio: Lui nella sua natura divina, eterna, non creata, è mistero di unità. In questo mistero di unità sussistono le tre Persone divine che sono il Padre e il Figlio e lo Spirito Santo. Non tre nature separate. Non una sola Persona o tre Persone separate e distinte con tre nature separate e distinte. Ma una sola natura nella quale le tre Persone divine sussistono dall’eternità per l’eternità. Ecco ancora la purissima verità del nostro Dio: il Suo Figlio Unigenito Eterno, il Verbo che è in principio presso Dio ed è Dio ed è in principio, cioè da sempre, si è fatto carne ed è venuto ad abitare in </w:t>
      </w:r>
      <w:r w:rsidRPr="003B3BBB">
        <w:rPr>
          <w:rFonts w:ascii="Arial" w:eastAsia="Calibri" w:hAnsi="Arial" w:cs="Times New Roman"/>
          <w:kern w:val="0"/>
          <w:sz w:val="24"/>
          <w14:ligatures w14:val="none"/>
        </w:rPr>
        <w:lastRenderedPageBreak/>
        <w:t xml:space="preserve">mezzo a noi pieno di grazia e di verità. Anche questa verità è essenza del nostro Dio. </w:t>
      </w:r>
    </w:p>
    <w:p w14:paraId="65F2C119"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Se lo si priva di questa verità, si dichiara falsità tutta la Scrittura, tutta la Rivelazione, tutta la fede. Si fa del Sacro Testo un libro di favole. Nient’altro? No. C’è ancora molto da dire sulla Verità del nostro Dio. Perché il Verbo di Dio, il suo Figlio Unigenito si è fatto uomo? Per ricondurre noi nella verità che il Signore nostro Dio aveva a noi dato per creazione e che noi abbiamo perso perché disobbedienti alla sua volontà. Come il Figlio ci riconduce nella verità delle origini, anzi in una verità ancora più grande? Attraverso il suo corpo che è la Chiesa. In questo corpo ogni singolo membro deve operare non dalla sua volontà, ma dalla volontà dello Spirito Santo, il quale dona a ciascuno carismi, ministeri, mansioni, vocazioni particolari per l’utilità comune, cioè per la crescita bene ordinata in santità del corpo di Cristo Gesù e perché ad esso ogni giorno vengano aggiunti nuovi figli, attraverso la predicazione della Parola, dalla quale è generata la fede nei cuori, la conversione, la rigenerazione nel battesimo e la partecipazione alla vita di Cristo attraverso gli altri sacramenti. Questa è la verità della Chiesa: sacramento di Cristo per la redenzione, la giustificazione e la santificazione di ogni uomo. Questa è la verità madre di ogni altra verità che dovrà essere data all’uomo, ad ogni uomo, sempre che accolga il Vangelo della vita.</w:t>
      </w:r>
    </w:p>
    <w:p w14:paraId="2CE6D372"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Cosa è allora la giustizia? Non solo è operare nel corpo di Cristo perché ognuno giunga alla conoscenza della verità. Ma è dare ad ogni membro del corpo di Cristo la sua verità. Lo ripetiamo: la verità non viene dal cuore dell’uomo. Nessuno ha questo potere. La verità viene solo dallo Spirito Santo e va riconosciuta ad ogni membro del corpo di Cristo. Volendoci limitare al solo aspetto ecclesiologico: è obbligo di giustizia riconoscere la verità di ogni singolo membro del corpo di Cristo Gesù secondo la volontà dello Spirito Santo. Mai solo di alcune persone. Mai solo di poche persone. Mai di alcune sì e di altre no. Al Papa va riconosciuta la verità del Papa. Al Vescovo la verità del Vescovo. Al Parroco la verità del Parroco. Al Presbitero la verità del Presbitero. Al Diacono la verità del Diacono. Al Cresimato la verità del Cresimato. Al Battezzato la verità del Battezzato. Per ogni sacramento che si riceve, per ogni dono che viene elargito, per ogni missione che viene conferita, per ogni mandato canonico che si accoglie, si è rivestiti di una particolare, personale verità, che tutto il corpo di Cristo è obbligato a riconoscere. Perché ogni verità conferita ad ogni singola persona va riconosciuta? Perché da questa verità personale nasce la vita per tutto il corpo. La giustizia è essenza del corpo di Gesù Signore. </w:t>
      </w:r>
    </w:p>
    <w:p w14:paraId="2E4A7D7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Ora esaminiamo alcuni casi, così come si procedeva un tempo. Questi casi ci aiuteranno a constatare quando si può affermare che la verità è morta ormai in molti e di conseguenza anche la giustizia. Il caso è ipotetico, non reale. Primo caso: Se io dovessi affermare o semplicemente die: “</w:t>
      </w:r>
      <w:r w:rsidRPr="003B3BBB">
        <w:rPr>
          <w:rFonts w:ascii="Arial" w:eastAsia="Calibri" w:hAnsi="Arial" w:cs="Times New Roman"/>
          <w:i/>
          <w:iCs/>
          <w:kern w:val="0"/>
          <w:sz w:val="24"/>
          <w14:ligatures w14:val="none"/>
        </w:rPr>
        <w:t>Siamo tutti uguali nel corpo di Cristo”,</w:t>
      </w:r>
      <w:r w:rsidRPr="003B3BBB">
        <w:rPr>
          <w:rFonts w:ascii="Arial" w:eastAsia="Calibri" w:hAnsi="Arial" w:cs="Times New Roman"/>
          <w:kern w:val="0"/>
          <w:sz w:val="24"/>
          <w14:ligatures w14:val="none"/>
        </w:rPr>
        <w:t xml:space="preserve"> dichiarerei la morte della verità del corpo di Cristo. Dichiarando morta la verità, anche la giustizia muore di conseguenza. Non si riconosce all’altro ciò che gli è stato dato dallo Spirito. Neanche quello che gli è stato conferito dalla Chiesa si riconosce. Un parroco e un presbitero non sono la stessa cosa. Non sono uguali nella parrocchia. Il parroco è il Pastore. Il presbitero non è il Pastore. Secondo caso: Se io invece dovessi affermare:</w:t>
      </w:r>
      <w:r w:rsidRPr="003B3BBB">
        <w:rPr>
          <w:rFonts w:ascii="Arial" w:eastAsia="Calibri" w:hAnsi="Arial" w:cs="Times New Roman"/>
          <w:i/>
          <w:iCs/>
          <w:kern w:val="0"/>
          <w:sz w:val="24"/>
          <w14:ligatures w14:val="none"/>
        </w:rPr>
        <w:t xml:space="preserve"> “I laici hanno la loro autonomia. Essa va rispettata”.</w:t>
      </w:r>
      <w:r w:rsidRPr="003B3BBB">
        <w:rPr>
          <w:rFonts w:ascii="Arial" w:eastAsia="Calibri" w:hAnsi="Arial" w:cs="Times New Roman"/>
          <w:kern w:val="0"/>
          <w:sz w:val="24"/>
          <w14:ligatures w14:val="none"/>
        </w:rPr>
        <w:t xml:space="preserve"> </w:t>
      </w:r>
      <w:r w:rsidRPr="003B3BBB">
        <w:rPr>
          <w:rFonts w:ascii="Arial" w:eastAsia="Calibri" w:hAnsi="Arial" w:cs="Times New Roman"/>
          <w:kern w:val="0"/>
          <w:sz w:val="24"/>
          <w14:ligatures w14:val="none"/>
        </w:rPr>
        <w:lastRenderedPageBreak/>
        <w:t xml:space="preserve">Anche in questo caso la verità del corpo di Cristo verrebbe dichiarata da me morta. Morta la verità, anche la giustizia è morta. Nel corpo di Cristo siamo gli uni dagli altri. Un membro che si dichiara autonomo è come un albero che si dichiara autonomo dalla terra, dal sole, dall’acqua, dal vento, dall’aria. È destinato alla morte. Nel corpo di Cristo siamo gli uni dagli altri per costituzione divina. Nulla viene dall’uomo nel corpo di Cristo. Lo ripetiamo. Nel corpo di Cristo tutto avviene dallo Spirito Santo e dalla Chiesa. L’autonomia è separazione dagli altri membri del corpo di Cristo. Nel corpo di Cristo si può vivere solo per comunione di grazia e di verità. Terzo caso: Se io dovessi affermare. </w:t>
      </w:r>
      <w:r w:rsidRPr="003B3BBB">
        <w:rPr>
          <w:rFonts w:ascii="Arial" w:eastAsia="Calibri" w:hAnsi="Arial" w:cs="Times New Roman"/>
          <w:i/>
          <w:iCs/>
          <w:kern w:val="0"/>
          <w:sz w:val="24"/>
          <w14:ligatures w14:val="none"/>
        </w:rPr>
        <w:t>“I fedeli laici sono persone. Hanno i loro diritti”.</w:t>
      </w:r>
      <w:r w:rsidRPr="003B3BBB">
        <w:rPr>
          <w:rFonts w:ascii="Arial" w:eastAsia="Calibri" w:hAnsi="Arial" w:cs="Times New Roman"/>
          <w:kern w:val="0"/>
          <w:sz w:val="24"/>
          <w14:ligatures w14:val="none"/>
        </w:rPr>
        <w:t xml:space="preserve"> È cosa giusta. Cosa santissima. Devo però subito aggiungere che i diritti sono stabiliti dalla Legge Divina e dalla Legge Canonica, che è universale, che vale per tutti e per ognuno. Anche i fedeli chierici sono persone e hanno i loro diritti per Legge Divina e Legge Canonica e vanno rispettati. Scivolare dalla verità nella falsità e dalla giustizia nell’ingiustizia è facilissimo. Basta togliere una sola virgola al Vangelo e si è già nella falsità. </w:t>
      </w:r>
    </w:p>
    <w:p w14:paraId="7ABB9817"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Non si può negare di essere persona ad un chierico, uccidendolo nella sua verità e dicendo contro di lui ogni sorta di menzogna, falsità. calunnia, inventando e creando false verità al fine di giustificare la falsa teologia, la falsa ecclesiologia, la falsa morale, la falsa pneumatologia, la falsa concezione della Rivelazione, del Vangelo, della Parola, dell’Evangelizzazione, della Missione e molte altre cose solo perché si vuole sostenere ad ogni prezzo il proprio pensiero che è contro la verità rivelata e storica. Quando muore la giustizia, è segno che è morta la verità. </w:t>
      </w:r>
      <w:r w:rsidRPr="003B3BBB">
        <w:rPr>
          <w:rFonts w:ascii="Arial" w:eastAsia="Calibri" w:hAnsi="Arial" w:cs="Times New Roman"/>
          <w:i/>
          <w:iCs/>
          <w:kern w:val="0"/>
          <w:sz w:val="24"/>
          <w14:ligatures w14:val="none"/>
        </w:rPr>
        <w:t>La giustizia è il frutto della verità. Si taglia l’albero della verità, mai si potranno raccogliere frutti di giustizia.</w:t>
      </w:r>
      <w:r w:rsidRPr="003B3BBB">
        <w:rPr>
          <w:rFonts w:ascii="Arial" w:eastAsia="Calibri" w:hAnsi="Arial" w:cs="Times New Roman"/>
          <w:kern w:val="0"/>
          <w:sz w:val="24"/>
          <w14:ligatures w14:val="none"/>
        </w:rPr>
        <w:t xml:space="preserve"> Quarto caso: </w:t>
      </w:r>
      <w:r w:rsidRPr="003B3BBB">
        <w:rPr>
          <w:rFonts w:ascii="Arial" w:eastAsia="Calibri" w:hAnsi="Arial" w:cs="Times New Roman"/>
          <w:i/>
          <w:iCs/>
          <w:kern w:val="0"/>
          <w:sz w:val="24"/>
          <w14:ligatures w14:val="none"/>
        </w:rPr>
        <w:t>Se io dovessi accanirmi contro il ministero dei presbiteri, accusandoli tutti di clericalismo e dichiarando che sono loro che soffocano i carismi del laicato e le loro autonomie e libertà, o che oggi sono loro che ostacolano la crescita del corpo di Cristo</w:t>
      </w:r>
      <w:r w:rsidRPr="003B3BBB">
        <w:rPr>
          <w:rFonts w:ascii="Arial" w:eastAsia="Calibri" w:hAnsi="Arial" w:cs="Times New Roman"/>
          <w:kern w:val="0"/>
          <w:sz w:val="24"/>
          <w14:ligatures w14:val="none"/>
        </w:rPr>
        <w:t xml:space="preserve">, prima di tutto mi dovrei ricordare che il sacerdozio ordinato e i suoi ministeri non sono di istituzione umana, ma divina. In più, mai dovrei dimenticare che Cristo Gesù ha affidato loro il mandato di pascere il suo gregge al fine di condurlo nel regno eterno. Se poi per avvalorare il mio pensiero, imbratto di calunnie e di menzogne il corpo sacerdotale, non pecco solo contro il corpo presbiterale, ma contro tutto il corpo di Cristo. Lo priverei di un elemento essenziale dal quale la grazia e la verità di Cristo Gesù scaturisce e raggiunge tutto il corpo. È come avvelenare una sorgente dalla quale anch’io attingo acqua per dissetarmi. Mi avveleno per stoltezza e insipienza, cattiveria e odio. In questo caso non solo sono reo contro il corpo presbiterale, ma contro tutto il corpo di Cristo e di conseguenza uccido me stesso come vero cristiano. Ogni verità negata al corpo di Cristo Gesù è una ferita che gli viene inflitta. La ferita rimane con il coltello nella carne e non guarisce finché il coltello non sia stato estratto. Oggi sono molti i coltelli inflitti nel corpo di Cristo non solo per ignoranza, non solo per stoltezza o per insipienza, ma anche con cattiveria, per superbia, invidia, odio. Il Corpo di Cristo sempre ripete il suo grido: </w:t>
      </w:r>
      <w:r w:rsidRPr="003B3BBB">
        <w:rPr>
          <w:rFonts w:ascii="Arial" w:eastAsia="Calibri" w:hAnsi="Arial" w:cs="Times New Roman"/>
          <w:i/>
          <w:iCs/>
          <w:kern w:val="0"/>
          <w:sz w:val="24"/>
          <w14:ligatures w14:val="none"/>
        </w:rPr>
        <w:t>“Mi hanno odiato, mi odiano senza ragione”.</w:t>
      </w:r>
      <w:r w:rsidRPr="003B3BBB">
        <w:rPr>
          <w:rFonts w:ascii="Arial" w:eastAsia="Calibri" w:hAnsi="Arial" w:cs="Times New Roman"/>
          <w:kern w:val="0"/>
          <w:sz w:val="24"/>
          <w14:ligatures w14:val="none"/>
        </w:rPr>
        <w:t xml:space="preserve"> Perché la giustizia venga vissuta è necessario che vi siano i portatori di essa. Chi è sulla terra vero portatore di giustizia? Colui che vive tutta la Parola di Gesù, mostrando con la sua vita come essa va praticata in ogni momento e circostanza, annunziandola con la parola, senza nulla aggiungere e nulla togliere alla sua divina verità data nello Spirito Santo. </w:t>
      </w:r>
    </w:p>
    <w:p w14:paraId="09C6991A"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lastRenderedPageBreak/>
        <w:t xml:space="preserve">La giustizia di Dio è nel compimento della sua volontà. Non si tratta però di una volontà immaginata da noi, da noi pensata. Si tratta invece della volontà di Dio rivelata nella Parola di Cristo Gesù, manifestata come si porta nel mondo con l’intera sua vita, che termina con la crocifissione e morte. Si è portatore di giustizia nell’obbedienza. Oggi tutte le regole della giustizia secondo Dio sono state cancellate. Non si vuole una giustizia che venga da Dio, se ne vuole una che venga dal cuore dell’uomo. Poiché ogni uomo ha il suo cuore, ogni uomo ha le sue regole personali di giustizia. Vediamola questa giustizia secondo il cuore dell’uomo: l’aborto è diritto, l’adulterio è diritto, l’eutanasia è diritto, il peccato contro natura è diritto. Ogni abominio e nefandezza è diritto. Ogni immoralità è diritto. Cosa è oggi la giustizia? Fare ognuno ciò che gli pare o gli sembra meglio. Tolto il principio soprannaturale, di trascendenza, divino che fonda la vera giustizia, che è la volontà rivelata di Dio, in Cristo Gesù, secondo purezza di verità che viene dallo Spirito Santo, scritta per noi nelle Scritture profetiche, anche i peccati più orrendi sono detti giustizia, diritto, dignità dell’uomo. Così anche la più efferata ingiustizia è detta giustizia. Non c’è crimine che non possa essere dichiarato vera giustizia. </w:t>
      </w:r>
    </w:p>
    <w:p w14:paraId="22EC3FE8"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Ecco un altro misfatto che commettiamo: ognuno denuncia le ingiustizie che l’altro fa. Pone però ogni attenzione a nascondere le proprie. Così vale anche per le epoche. Condanniamo i delitti delle epoche passate, poniamo ogni cura a nascondere i nostri delitti ancora più gravi. Condanniamo orrendi misfatti del passato. Cosa santissima. Dichiariamo giustizia e diritto misfatti del presente ancora più orrendi. Cinquantasei milioni di infanticidi che ogni anno si commettono nel mondo, sono proclamati diritto dell’umanità. Condannando gli altri, ci condanniamo con il nostro giudizio. Chi è chiamato ad essere vero portatore di giustizia non è l’uomo che non conosce il Signore. È invece il cristiano che conosce Cristo; che è stato battezzato nello Spirito Santo; che ogni giorno viene nutrito di Cristo Pane di Parola e Pane di Eucaristia. Il cristiano è il vero portatore di Giustizia. Oggi però il cristiano si è trasformato in un portatore di ogni ingiustizia. È caduto dalla sua verità di cristiano.</w:t>
      </w:r>
    </w:p>
    <w:p w14:paraId="5C5C695E"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Perché la giustizia è virtù? La giustizia è virtù perché è la sapienza dello Spirito Santo che opera in noi e con l’immediatezza di un nanosecondo ci fa separare il bene dal male, il bene per farlo, il male per evitarlo. Se noi non siamo potentemente radicati nello Spirito Santo e lo Spirito Santo non è il nostro alito di vita eterna, saremo sempre carenti nel discernimento secondo purissima verità e di conseguenza saremo omissivi quanto alla vita secondo giustizia. Vivremo la giustizia secondo la carne e non la giustizia secondo lo Spirito del Signore. È giustizia secondo la carne ogni pensiero e azione che o in poco o in molto trasgrediscono la Parola del Signore. Parliamo della Parola scritta. Parliamo del Vangelo di Cristo Gesù. Anche una sola Parola del Vangelo trasgredita o non vissuta secondo purezza di verità e di dottrina ci rende ingiusti davanti a Dio e agli uomini. Secondo gli uomini è giustizia scrivere legge inique, decreti ingiusti, sentenze che ledono finanche i diritti primari della persona umana. Oggi di questi decreti iniqui il mondo ne è pieno. Purtroppo dobbiamo denunciare che anche nella Chiesa del Dio vivente sta impiantando le sue radici questa giustizia secondo gli uomini. Anche nella Chiesa vengono praticate cose orrende e poi come se nulla fosse ci si accosta anche all’Eucaristia. Si calunnia, si dicono false testimonianze, si infanga la coscienza dei fratelli, li si calpesta nella loro umana dignità, li si denigra, </w:t>
      </w:r>
      <w:r w:rsidRPr="003B3BBB">
        <w:rPr>
          <w:rFonts w:ascii="Arial" w:eastAsia="Calibri" w:hAnsi="Arial" w:cs="Times New Roman"/>
          <w:kern w:val="0"/>
          <w:sz w:val="24"/>
          <w14:ligatures w14:val="none"/>
        </w:rPr>
        <w:lastRenderedPageBreak/>
        <w:t xml:space="preserve">li si accusa con accuse inventate. Poi su questo marcio si scrivono decreti iniqui e sentenze ingiuste e per i figli della Chiesa questa è giustizia perfetta. È perfetta secondo la carne, mai secondo lo Spirito. </w:t>
      </w:r>
    </w:p>
    <w:p w14:paraId="60431CEE"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Ecco la fondamentale, essenziale, primaria giustizia: preservare, custodire la lingua da ogni parola che non sia purissima verità, verità storica e verità divina. La calunnia e la falsa testimonianza uccidono più persone che mille bombe nucleari. Oggi al cristiano questa giustizia non interessa più. Calpestarla è per lui purissima giustizia. Scrivere poi sentenze inique per eliminare spiritualmente una persona sul fondamento della calunnia e della falsa testimonianza, è visto come vero di culto a Dio. Mai per il Signore l’ingiustizia potrà divenire giustizia, mai le tenebre saranno luce e mai l’iniquità equità. Abominevole presso il Signore e detestabile è la giustizia del cristiano, chiunque esso sia, fondata sulla calunnia, sulla falsa testimonianza, sulla menzogna, sulle dicerie, su ogni voce maligna. Chi non è piantato come una quercia secolare nello Spirito Santo, cadrà con facilità in questa ingiustizia detestabile, esecrabile, abominevole. Di ogni sentenza ingiustizia, di ogni decreto iniquo, di ogni legge impura si deve rendere conto a Dio oggi e nel giorno del giudizio. È responsabile di questa ingiustizia chiunque in qualsiasi modo abbia cooperato alla scrittura del decreto iniquo o della sentenza ingiusta. Nessuno potrà dire: Sono stato ingannato. Gesù risponderà: Sei stato ingannato, perché ti sei lasciato governare dalla carne, dai tuoi istinti di peccato, dai tuoi pensieri cattivi e malvagi. Sei stato ingannato perché non eri nel mio Santo Spirito. Non eri governato dalla mia grazia. Non eri sostento dal mio amore per la verità. Sei responsabile perché non hai agito da vero mio discepolo. Noi sappiamo che l’ingannato e l’ingannatore subiranno la medesima sorte, sono ugualmente responsabili di ogni ingiustizia ai danni degli uomini e di conseguenza ai danni del Signore. Quale immagine dona un cristiano del suo Signore, se si lascia coinvolgere in ogni forma di ingiustizia? Perché il Signore permette ogni ingiustizia anche nella sua Chiesa? Ecco la risposta: Il Signore permette che ogni ingiustizia si riversi sui giusti perché vuole saggiare la mitezza del loro cuore. Vuole provare la fortezza del loro animo e la purezza della loro vita. In cosa consiste questa prova? Nel rimanere il giusto sempre nella Parola del Signore senza mai uscire da essa né in molto e né in poco. Il nostro Dio vuole che ogni suo figlio sia vera immagine in mezzo agli altri uomini del suo Servo Sofferente. </w:t>
      </w:r>
    </w:p>
    <w:p w14:paraId="09B9B1E1"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Beato chi si lascerà opprimere, sopprimere, calpestare da ogni ingiustizia rimanendo nella più alta giustizia del suo Signore nel suo cuore, nella sua anima, nei suoi pensieri e desideri. Il giusto supera la prova se, anche nei suoi pensieri e desideri, rimane nella più alta e perfetta giustizia. Questo potrà accadere quando lo Spirito Santo prende il totale governo di un cuore e di un’anima. Ecco una ulteriore verità: O schiavi della giustizia, o schiavi del peccato. O servi della disobbedienza, o servi dell'obbedienza. È questa la storia dell'uomo nella sua vita terrena. Non si possono servire due padroni. Non solo la giustizia vuole che le si renda un servizio totale, di tutto l'uomo per tutta la vita; ma anche il peccato è un padrone esigente. Anch'esso rende schiavo tutto l'uomo, per tutta la vita. Chi serve la giustizia, serve la vita eterna in Cristo Gesù nostro Signore, nell'obbedienza a Dio nostro Padre, nella libertà dello Spirito Santo. I servi della giustizia servono nello Spirito di Dio che li rende liberi. I servi del peccato servono nello spirito della carne che rende schiavi e prigionieri.</w:t>
      </w:r>
    </w:p>
    <w:p w14:paraId="33E9A8EE"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lastRenderedPageBreak/>
        <w:t xml:space="preserve">La giustizia libera nell'uomo l'immagine e la somiglianza di Dio nostro Creatore. Il peccato la imprigiona e la uccide. La giustizia costruisce l'uomo. Il suo servizio è servizio di vita. Il peccato uccide. Il suo servizio è servizio di morte e di mortificazione dell'uomo nella sua essenza. La giustizia è solo in Dio. Egli ne è la fonte. Cristo è venuto a proclamare il diritto e la giustizia. Il Cristiano è il servitore della giustizia secondo la Parola di Cristo. La Parola di Cristo è la nostra giustizia e l'obbedienza alla fede, a questa Parola del Signore, il modo di praticare e di vivere la giustizia secondo Dio. La vera giustizia si può vivere solo nella fede che è obbedienza alla Parola secondo l'annunzio trasmesso. Per essere risposta secondo giustizia deve essere sempre risposta secondo la fede. La risposta di fede secondo l'obbedienza è risposta nella giustizia. Giustizia e fede sono la stessa cosa. La fede è la risposta alla giustizia di Dio. La giustizia è la nostra vita secondo la fede. Giustizia e fede sono nell'obbedienza a Dio Padre, per Cristo Gesù, nello Spirito Santo. Cristo Gesù si fece obbediente fino alla morte e alla morte di croce. Egli fu il servo fedele, sofferente, obbediente. Per la sua obbedienza la nostra vita e la nostra risurrezione gloriosa. Egli fu veramente il servo della giustizia nell'obbedienza. La nostra obbedienza è a Dio, nella Parola di Cristo, secondo la guida verso la verità tutta intera dello Spirito Santo nei Pastori della Chiesa. Servi della giustizia perché servi della Parola e ascoltatori di essa. Senza Parola non c'è giustizia perché non c'è volontà manifestata di Dio. Il Cristiano è il servo della Parola. Alle domande del mondo egli risponde nella Parola e con la Parola. </w:t>
      </w:r>
    </w:p>
    <w:p w14:paraId="26028209"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Servizio specifico, tipico e inconfondibile che va al di là dello spazio e del tempo e diventa eterno, come eterna è la Parola del Signore. A questa Parola eterna, che è Parola secondo la natura di Dio eterna ed immutabile, ma è Parola anche secondo la natura dell'uomo, anch'essa partecipante dell'eternità e dell'immortalità divina, perché ad immagine di Dio, l'uomo attacca il suo cuore e la sua volontà. La volontà di Dio diviene sua propria volontà e la Parola della Scrittura la sua Parola, la sua risposta, la sua vita. Il servizio diviene così conformità alla volontà del suo Signore e la Parola parla perché Parola di vita, Parola con la vita, Parola di servizio nella carità. I servi della giustizia sono i servi della carità di Dio. L'obbedienza secondo Dio e l'obbedienza secondo il mondo non sono la stessa cosa. In Dio e nella sua obbedienza l'opera deve essere fatta nella carità divina. L'opera cristiana per essere servizio di giustizia deve essere servizio di amore, di carità, di misericordia, di compassione ed anche di commozione per l'uomo. Cristo ha compassione e si commuove per noi. Il suo cuore vibra d'amore per l'uomo. Lui ha amato Dio. Lui ha amato l'uomo. Egli è stato obbediente a Dio per il servizio dell'uomo. Egli era di natura divina. Era con Dio e presso Dio. Egli è disceso dal cielo, è venuto sulla terra per la nostra salvezza ed il nostro amore, per farci essere di Dio e di noi stessi. La sua carità per noi dà il significato al suo mistero di salvezza e di obbedienza fino alla morte e alla morte di croce. Egli viene per compiere la volontà di Dio, per salvare l'uomo. Ma anche Egli è tentato per un servizio senza giustizia, perché fuori dell'obbedienza e contro di essa. Lui però non cadde mai in nessuna tentazione. </w:t>
      </w:r>
    </w:p>
    <w:p w14:paraId="4943695D"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Ciascuno di noi è tentato per un servizio senza obbedienza, per compiere un servizio non alla giustizia, ma al peccato. Cristo non commise mai peccato. Mai egli fu servo del peccato. Egli non cadde nella tentazione di Satana. Senza obbedienza e fuori di essa si è servi del peccato. Non è l'opera che giustifica il credente e lo inserisce nella santità cristiana. È la risposta secondo la fede che giustifica l'uomo </w:t>
      </w:r>
      <w:r w:rsidRPr="003B3BBB">
        <w:rPr>
          <w:rFonts w:ascii="Arial" w:eastAsia="Calibri" w:hAnsi="Arial" w:cs="Times New Roman"/>
          <w:kern w:val="0"/>
          <w:sz w:val="24"/>
          <w14:ligatures w14:val="none"/>
        </w:rPr>
        <w:lastRenderedPageBreak/>
        <w:t>perché lo rende obbediente e servo della giustizia. Salva la fede che muove l'uomo e lo costituisce servo dell'obbedienza. Fede e obbedienza sono la stessa cosa. L'opera secondo la fede è l'opera secondo l'obbedienza. Essa è risposta di fede nell'obbedienza. Essa è compiere la volontà di Dio. Così tutto il nostro essere diviene servizio della giustizia per la santità. Servizio permanente, quotidiano, duraturo. Lo stato del cristiano deve essere stato esistenziale di servizio per la giustizia. È questa la vocazione del cristiano.</w:t>
      </w:r>
    </w:p>
    <w:p w14:paraId="3A2DE350"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Non è l'opera che ci costituisce servi di Dio. È il nostro particolare modo di servire. La nostra volontà di non essere al servizio di Dio è già peccato. È il peccato della disobbedienza, perché è il peccato della non risposta di fede all'insegnamento trasmesso. La vita cristiana è servizio. Il servizio deve essere tutto di obbedienza e di ascolto della Parola di salvezza e di santificazione. Il servizio cristiano investe l'uomo in tutto il suo essere e lo orienta a Dio nell'obbedienza del cuore nella carità operosa e fervente. L’obbedienza va al di là della singola opera per divenire stato permanente di essere con Dio. Servi dell'indifferenza è essere servi del peccato. Non fare il bene, non servire la giustizia è già peccato, perché omissione di essere ad immagine di Dio che così vuole che noi ci facciamo ogni giorno, ad immagine del suo Figlio Gesù, il Cristo, il servo obbediente e fedele che ha salvato il mondo nel suo servizio fino alla morte e alla morte di croce. La fede obbedienziale diviene così la condizione per essere cristiani. Operare nel nome di Dio è operare secondo la sua volontà: nell'obbedienza alla fede secondo la Parola. La Parola diviene così l'elemento di confronto, di verifica, di esame se con Dio o contro di Lui. </w:t>
      </w:r>
    </w:p>
    <w:p w14:paraId="0D76355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Servi della giustizia è la definizione dei cristiani. Essi sono al servizio di Dio nell'obbedienza alla sua Parola. Chiamata e missione grande la nostra, perché sarà il nostro servizio fedele che renderà testimonianza al Padre dei Cieli, al Cristo Signore, allo Spirito Santo, disceso su di noi per insegnarci il servizio secondo Dio. Nasce l'urgenza e la necessità per ognuno di noi di purificarci da ogni forma di servizio che non è secondo la volontà divina, bensì secondo la schiavitù delle passioni dell'uomo. Ma quanto difficile è convertirsi per credere che quanto noi operiamo non è giustizia di Dio, ma schiavitù del peccato! Nell'ascolto della Parola avviene la conversione. Nell'obbedienza alla fede viene operato il passaggio dalla schiavitù del peccato al servizio della giustizia per l'annunzio del messaggio della salvezza. Il cristianesimo, al di là delle formule e delle pratiche, dei riti e delle cerimonie, è quel lieto messaggio che risuona per il mondo intero, è quella buona novella del Regno: "Il Regno di Dio è vicino. Convertitevi e credete al Vangelo". L'annunzio del Vangelo è invito al servizio di Dio nell'obbedienza secondo la carità e nell'amore per fare di ogni uomo un servo del Signore risorto.</w:t>
      </w:r>
    </w:p>
    <w:p w14:paraId="0AE89303"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La Chiesa una, santa, cattolica, apostolica fa risuonare per il mondo il messaggio della buona novella. È suo compito primario assieme al culto: la preghiera e l'azione di lode e di ringraziamento al Signore nostro Dio nella frazione del pane e nei Sacramenti. La Chiesa una, santa, cattolica, apostolica è Chiesa missionaria, inviata per annunziare il Regno di Dio. Dall'annunzio l'ascolto, dall'ascolto la fede, dalla fede la giustizia. L'annunzio è il servizio alla giustizia. Questo servizio accompagna sempre la Chiesa del Signore risorto. Nei momenti di particolare necessità il Signore suscita un profeta tra i suoi figli, l'investe della potenza del suo Santo Spirito e lo invia a proclamare la buona novella. La Chiesa è colei che </w:t>
      </w:r>
      <w:r w:rsidRPr="003B3BBB">
        <w:rPr>
          <w:rFonts w:ascii="Arial" w:eastAsia="Calibri" w:hAnsi="Arial" w:cs="Times New Roman"/>
          <w:kern w:val="0"/>
          <w:sz w:val="24"/>
          <w14:ligatures w14:val="none"/>
        </w:rPr>
        <w:lastRenderedPageBreak/>
        <w:t xml:space="preserve">proclama e annunzia sempre il Vangelo. Il Vangelo è la nostra giustizia e la nostra fede. Con il Vangelo la nostra risposta al Signore. Ecco un’ultima verità: la giustizia non nasce dalla coscienza dell'uomo, non è un risultato di uno o molti incontri, di riunioni e di dibattiti; essa discende dal cielo; è data per rivelazione. Giusto è chi aderisce al bene che il Signore ha stabilito per lui nel suo arcano mistero di sapienza, di intelligenza, di eterno consiglio. Bene e giustizia devono essere un'unica cosa, una sola realtà, un solo indivisibile principio operativo della persona. I comandamenti e il Vangelo della grazia bisogna che diventino forma di vita, via unica e irripetibile, attraverso la quale l'uomo dona a Dio tutta la sua umanità. </w:t>
      </w:r>
    </w:p>
    <w:p w14:paraId="175C961C"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Giustizia perfetta è la consegna del nostro essere a Colui al quale esso appartiene per creazione e per redenzione, per legge naturale e soprannaturale. Gesù era sempre in ascolto del Padre, il suo sguardo era fisso sul Volto di Dio, per ascoltarne la voce, per conoscerne la volontà, per sentirne la Parola che gli veniva rivolta. In noi occorre che avvenga lo svuotamento della mente con l'annullamento in essa di ogni umana sapienza e terrena intelligenza. Nella libertà e nella povertà in spirito noi dobbiamo essere come coloro che non posseggono niente dinanzi a Dio, né idee, né concetti, né proposte, né sentimenti, né decisioni, volendo essere simili ad anfore vuote, che attendono che il Signore le riempia secondo i desideri del suo cuore. Gesù si annientò, perché attraverso la sua umanità solo la volontà di Dio si riflettesse nel mondo. Egli è questo principio eterno di verità per noi; il suo svuotamento deve essere stile di vita del cristiano, contro ogni tentazione che vuole mettere nella nostra anfora una volontà contraria alla divina sapienza. Sappiamo che la volontà di Dio può solo discendere, ma per abitare in noi deve trovare un cuore vuoto, sgombro, libero, povero, umile, mite che cerca solo il giusto bene, desidera e brama solo il compimento di esso. Gesù Signore ha potuto tracciare la via per i suoi fratelli, perché nel Padre ha veduto la propria. Non si può vedere quella degli altri se non entriamo con perfezione e santità in quella che il Signore ha tracciato per noi. È nella misura in cui vediamo la nostra via in Dio che il Signore ci concede la grazia di essere di aiuto, facendoci conoscere nello Spirito la via di santità e di giustizia che gli altri devono percorrere. </w:t>
      </w:r>
    </w:p>
    <w:p w14:paraId="55F7769A"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Chi conosce alla perfezione la sua via? Chi sa cosa il Signore vuole da lui, senza una particolare manifestazione e rivelazione al suo cuore? Chi conosce i sentieri personali che il Signore oggi traccia per lui senza quella povertà in spirito che avvolge la quotidianità? Nel pieno svuotamento personale, nell'annientamento della propria umanità, il Signore con la sua grazia entra con potenza dentro di noi e ci guida sulla via che egli ha stabilito perché la seguiamo. Lo Spirito Santo è la ragione ultima, il principio soprannaturale che costituisce Gesù capace di conoscere la volontà attuale di Dio sulla sua persona, di compiere ogni giustizia, sempre. Lui è l'uomo che cammina nella luce dello Spirito e può camminarvi perché in una crescita costante in grazia ed in sapienza. Lo Spirito può ascoltarlo chi non ha pensieri predefiniti, perché vuole che sia Lui, che è la Perfetta conoscenza del Pensiero del Padre, a versarli nel suo cuore, a immetterli nel suo intimo. Quando la nostra umanità è tutta santificata dallo Spirito di Dio, essa da lui si lascia muovere per vivere la perfetta giustizia, regola di ogni bene. Lo Spirito, che è la libertà, non è condizionabile, non è racchiudibile nelle nostre umane progettualità; non può spirare dove e quando l'uomo vuole, bensì quando e dove e verso quella direzione che lui ha scelto. Per questo urge povertà in spirito, libertà interiore, disponibilità mentale </w:t>
      </w:r>
      <w:r w:rsidRPr="003B3BBB">
        <w:rPr>
          <w:rFonts w:ascii="Arial" w:eastAsia="Calibri" w:hAnsi="Arial" w:cs="Times New Roman"/>
          <w:kern w:val="0"/>
          <w:sz w:val="24"/>
          <w14:ligatures w14:val="none"/>
        </w:rPr>
        <w:lastRenderedPageBreak/>
        <w:t xml:space="preserve">ed anche fisica; mentale perché dobbiamo pensare che solo la sua ispirazione è giustizia perfetta per noi; fisica, perché siamo chiamati a preparare il nostro corpo all'obbedienza attraverso l’esercizio nelle virtù. Sia fisicamente, sia spiritualmente Gesù era povero, libero, non ancorato alla nostra terra, non prigioniero della sua umanità, non schiavizzato ai suoi sentimenti, neanche a quelli più nobili e più buoni, perché sempre nelle mani del Padre per lasciarsi condurre solo da Lui. </w:t>
      </w:r>
    </w:p>
    <w:p w14:paraId="118DE843"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La Chiesa, ed ogni uomo che vive in essa, ha la grave responsabilità di separare sempre e comunque ciò che viene dall'uomo e ciò che viene da Dio, ma questo nessuno lo potrà mai fare - tranne che per il dogma, secondo le regole definite per l'infallibilità - se non entra in quella via primaria di giustizia che è il compimento perfetto dei comandamenti e delle beatitudini. Senza l'ingresso dell'uomo in questo vastissimo campo e senza che in esso egli si addentri e si sprofondi, difficile è per lui desiderare la volontà di Dio. Chi entra nella Parola è di giovamento a se stesso e può aiutare gli altri a cercare e a desiderare la volontà di Dio perché venga compiuta con amore, con dedizione, con pronta obbedienza, con determinazione e fortezza di Spirito Santo.</w:t>
      </w:r>
    </w:p>
    <w:p w14:paraId="0C13FE8D"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Questo vastissimo mondo della giustizia soprannaturale oggi da molti discepoli di Gesù è devastato, distrutto, raso al suo suolo. Come riescono in questa opera di totale devastazione? La via che costoro percorrono è quella di sostituire la Parola di Dio con il pensiero dell’uomo, la Rivelazione con le scienze umane: antropologia, psicologia, sociologia, filosofia, ogni altro sapere. L’obbedienza alla Parola la sostituiscono con l’elevazione della volontà, sganciata da ogni razionalità e da ogni discernimento, a principio di diritto e di giustizia. Poiché questo voglio, questo è giustizia. Poiché questo desidero, questo è giustizia. Poiché il mio impulso, il mio istinto questo vuole, questo è giustizia. Oggi non si fa leva sull’impulso per giustificare ogni cosa? Oggi neanche più si insegna che gli impulsi non fanno repressi, come si insegnava ieri. Questi discepoli di Gesù sono veramente abili nella distruzione della giustizia secondo Dio. Fin dove giungono in questa loro opera di devastazione? Nel privare l’uomo di ogni responsabilità dinanzi ad ogni impegno preso dinanzi a Dio con la celebrazione dei sacramenti della salvezza. Anche i sacramenti, che sono vera creazione di una natura nuova, perché particolare conformazione a Cristo Gesù, oggi con facilità vengono dichiarati nulli. Ecco la menzogna nascosta nella dichiarazione di nullità dei sacramenti. Quando noi stipuliamo un patto con il Signore, realmente, veramente, sostanzialmente versa il sangue del Figlio suo su quel patto. Veramente, realmente, sostanzialmente lo Spirito Santo crea la nuova natura, crea una particolare conformazione a Cristo Gesù. Tutto l’uomo è in questo istante. La sua è una decisione eterna. Dio agisce con decisione eterna su un impegno dell’uomo che è anche impegno eterno. Cosa insegnano le moderne scienza umane? Che l’uomo non è capace di prendere una decisione eterna. Ma se l’uomo non è capace di prendere una decisione eterna, Dio si rivela e si manifesta ingiusto. L’atto di Eva è un atto eterno. L’atto di Adamo è un atto eterno. La storia è stata stravolta da questo atto eterno. Questo atto è eterno perché le conseguenze vanno oltre la storia per consumarsi nell’eternità. Quando un uomo uccide una persona, compie un atto eterno. Quella persona rimane uccisa per l’eternità. Eppure è stato un atto di un istante. Le moderne scienza oggi vogliono negare la valenza eterna di ogni atto dell’uomo. Esse però dimenticano che l’uomo con i suoi atti compie cose dalla valenza eterna. Quando un uomo si presenta </w:t>
      </w:r>
      <w:r w:rsidRPr="003B3BBB">
        <w:rPr>
          <w:rFonts w:ascii="Arial" w:eastAsia="Calibri" w:hAnsi="Arial" w:cs="Times New Roman"/>
          <w:kern w:val="0"/>
          <w:sz w:val="24"/>
          <w14:ligatures w14:val="none"/>
        </w:rPr>
        <w:lastRenderedPageBreak/>
        <w:t xml:space="preserve">dinanzi a Dio e chiede un sacramento, Dio veramente crea, veramente trasforma, veramente conforma a Cristo Gesù. </w:t>
      </w:r>
    </w:p>
    <w:p w14:paraId="7619212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Per il Signore nostro Dio questo è l’uomo da lui creato e lui lo tratta sempre secondo la sua verità. Anche la trasgressione di un solo comandamento ha conseguenze eterne. Cosa dicono le moderne scienze inventate dall’uomo? Che i comandamenti non si possono osservare. Questo significa che la giustizia non si può vivere. Attenzione però! Vittima dell’ingiustizia non è il nulla. Vittima dell’ingiustizia è un altro uomo. L’uomo sente il dolore provocato dall’ingiustizia. Lo sente e chiede che gli venga fatta giustizia. Ma se l’uomo non è capace di osservare i comandamenti, perché chiediamo che ci venga fatta giustizia? È assurdo! Non sono capaci gli altri, non siamo capaci noi! Così le moderne scienze condannano l’uomo a vivere in un mondo di ingiustizia universale. Dio invece così non pensa. Obbedisci alla Parola? Percorrerai un cammino di vita che conduce alla vita eterna. Non obbedisci alla Parola? Percorrerai un cammino di morte che porta alla morte eterna. L’uomo creato da Dio è questo. L’uomo creato dall’uomo è infinitamente differente. Ed è questa la vera opera dei devastatori: creare un uomo totalmente differente dall’uomo creato da Dio. I comandamenti sono per ogni uomo creato da Dio. La non possibilità di osservare i comandamenti è dell’uomo creato dall’uomo. Ecco allora il vero problema da risolvere: quando viene una persona e chiede un sacramento, è l’uomo creato da Dio che viene o è l’uomo creato dall’uomo? È una femmina trasformata dalla scienza in un maschio o è un maschio creato dalla natura, secondo le regole in essa scritte da Dio? Ecco cosa fanno ancora questi devastatori della giustizia: per dare verità all’uomo creato dall’uomo, hanno anche fatto un Dio creato dall’uomo. </w:t>
      </w:r>
    </w:p>
    <w:p w14:paraId="3D194B9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Ecco il Dio creato dall’uomo: è un Dio senza il Padre, senza il Figlio, senza lo Spirito Santo. È un Dio senza la Scrittura Santa. È un Dio senza la sua Parola. È un Dio senza il suo Giudizio sulla vita degli uomini. È un Dio frutto di una mente creata. È un Dio senza alcuna verità che compete a Dio. In un contesto di creazione umana sia dell’uomo che di Dio, per il vecchio Dio Eterno e per il vecchio uomo creato dal Vecchio Dio Eterno non c’è alcuno spazio. Né si potrà mai entrare in dialogo. Tra i due Dèi e i due uomini vi è una distanza infinita ed eterna, perché infinita ed eterna è la distanza che separa il Dio che ha creato l’uomo e il Dio inventato dall’uomo, inventore di se stesso. È questa la rapina perpetrata ai danni del Vecchio Dio ed è l’ingiustizia madre di ogni ingiustizia. </w:t>
      </w:r>
    </w:p>
    <w:p w14:paraId="0E753D0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Perché vivere la vera giustizia è croce? Perché oggi siamo immersi in un diluvio universale di ingiustizia. Anche se il cristiano si costruisse un’arca, simile a quella di Noè, quest’arca verrebbe all’istante silurata per essere affondata. Vivere la giustizia è croce perché non appena esce dalla nostra bocca una purissima verità, Satana ha disposto mille cecchini perché colui che la verità pronuncia venga reciso della terra dei viventi e spedito nell’eternità. Come Cristo Gesù aveva attorno a sé un branco di cani pronti per divorarlo, così è del suo discepolo che vuole gridare al mondo la giustizia del Padre e del Figlio e dello Spirito Santo. Solo chi è disposto a lasciarsi inchiodare sulla croce, potrà predicare la vera giustizia. Chi ama la sua vita più di Cristo Gesù e il suo nome più del nome del Padre e del Figlio e dello Spirito Santo, si inabisserà in un silenzio omertoso e lascerà che il mondo anneghi nel suo diluvio di universale ingiustizia. Ad ogni discepolo di Gesù è chiesto di operare una </w:t>
      </w:r>
      <w:r w:rsidRPr="003B3BBB">
        <w:rPr>
          <w:rFonts w:ascii="Arial" w:eastAsia="Calibri" w:hAnsi="Arial" w:cs="Times New Roman"/>
          <w:kern w:val="0"/>
          <w:sz w:val="24"/>
          <w14:ligatures w14:val="none"/>
        </w:rPr>
        <w:lastRenderedPageBreak/>
        <w:t xml:space="preserve">scelta: morire da testimone della vera giustizia una morte di vita eterna, oppure vivere oggi una vita che domani sarà di morte eterna perché omissivo dell’annuncio della vera giustizia che è del Padre e del Figlio e dello Spirito Santo, giustizia che discende dal cielo e che mai potrà nascere dal cuore dell’uomo. Questa scelta va fatta non ogni giorno, ma in ogni istante della notte e del giorno. </w:t>
      </w:r>
    </w:p>
    <w:p w14:paraId="42B28A89"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Ieri il peccato contro la giustizia era stabilito dalla non osservanza della Parola del Signore o anche dalla non osservanza della legge degli uomini. Oggi invece il peccato contro la giustizia si riveste di una pesantissima connotazione: la privazione di verità di ogni Parola di Dio e di Cristo Gesù, contenuta nella Divina Rivelazione, nella Tradizione della Chiesa, nei Documenti del Magistero, nella sana teologia dei Padre e dei Dottori della Chiesa, nella molteplice Testimonianza dei Martiri e dei Confessori della fede. Qual è la via per abbattere, distruggere, annullare la Divina Verità? Si adduce come principio ermeneutica che quella Divina Verità era per il mondo di ieri. Oggi il nostro mondo ha bisogno di altre “Verità” su cui costruire se stesso. Ecco allora il proliferare di altre “Verità” di altri “Diritti” che sono la piena negazione di quanto fino a ieri era il deposito della fede della Chiesa. Ecco alcune “Verità” dei nostri giorni inventate dai discepoli di Gesù e diritti inventati dall’uomo, diritti ai quali anche il cristiano sta donando il suo assenso: Tutte le religioni sono uguali. Ogni libro religioso è uguale ad ogni altro libero religioso. Ogni confessione che fa riferimento al Vangelo è uguale ad ogni altra confessione. Siamo tutti fratelli senza aver bisogno di Cristo Gesù. Dio è solo misericordia. Dio non giudica nessuno. Domani saremo tutti accolti in paradiso. Con gli uomini si deve stare in fratellanza e non in conversione. Il vangelo non deve essere più predicato. </w:t>
      </w:r>
    </w:p>
    <w:p w14:paraId="56797991"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La Chiesa deve essere dal basso e non dall’alto. Il sacerdozio ordinato è impedimento alla crescita dell’uomo. Va abrogata la morale dogmatica e infallibile. Si vuole una morale elastica. La Chiesa si deve aprire alla legge dell’aborto, dell’eutanasia, dell’omosessualità, di ogni altra tendenza sessuale. Le unioni tra omosessuali vanno benedette. Ci si deve aprire anche ad ogni sorta di generazione, di paternità e di maternità. Non c’è modalità e forma di vita nell’uomo che non debba essere modalità e forma di vita della Chiesa. Si deve abrogare la distinzione sacramentale tra ministeri ordinati e ministeri non ordinati. Il Dio trinità fa sostituito con il Dio unico. Cristo Gesù va relativizzato e pensato sullo stesso livello di ogni altro fondatore di religione. Lo Spirito Santo eliminato e al suo posto innalzato lo spirito dell’uomo. La Madre di Dio va dichiarata donna uguale a tutte le altre donne. Molte altre sono le nuove “Verità” che oggi stanno già mettendo radici nella Chiesa di Cristo Gesù. È questo oggi il grande peccato contro la giustizia: la totale sostituzione della Giustizia di Dio, del Dio della Divina Rivelazione, con una giustizia che di volta in volta si scrive l’uomo. Ogni singolo uomo oggi si sta scrivendo la sua giustizia e la vuole imporre al mondo intero come giustizia universale. Quando i discepoli di Gesù si sveglieranno da questo sonno e torpore di falsità e di menzogna, sarà per loro troppo tardi. Le mura della Chiesa saranno crollate e anche per essi verrà applicata la legge dello sterminio. </w:t>
      </w:r>
    </w:p>
    <w:p w14:paraId="0D399AAD" w14:textId="77777777" w:rsidR="003B3BBB" w:rsidRPr="003B3BBB" w:rsidRDefault="003B3BBB" w:rsidP="003B3BBB">
      <w:pPr>
        <w:spacing w:after="240" w:line="240" w:lineRule="auto"/>
        <w:jc w:val="both"/>
        <w:rPr>
          <w:rFonts w:ascii="Arial" w:eastAsia="Calibri" w:hAnsi="Arial" w:cs="Times New Roman"/>
          <w:kern w:val="0"/>
          <w:sz w:val="24"/>
          <w14:ligatures w14:val="none"/>
        </w:rPr>
      </w:pPr>
    </w:p>
    <w:p w14:paraId="75EFA10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Senza riflessione: il peccato contro la temperanza</w:t>
      </w:r>
    </w:p>
    <w:p w14:paraId="0500B27B" w14:textId="77777777" w:rsidR="003B3BBB" w:rsidRPr="003B3BBB" w:rsidRDefault="003B3BBB" w:rsidP="003B3BBB">
      <w:pPr>
        <w:spacing w:after="240" w:line="240" w:lineRule="auto"/>
        <w:jc w:val="both"/>
        <w:rPr>
          <w:rFonts w:ascii="Arial" w:eastAsia="Calibri" w:hAnsi="Arial" w:cs="Arial"/>
          <w:color w:val="000000"/>
          <w:kern w:val="0"/>
          <w:sz w:val="24"/>
          <w14:ligatures w14:val="none"/>
        </w:rPr>
      </w:pPr>
      <w:r w:rsidRPr="003B3BBB">
        <w:rPr>
          <w:rFonts w:ascii="Arial" w:eastAsia="Calibri" w:hAnsi="Arial" w:cs="Arial"/>
          <w:i/>
          <w:iCs/>
          <w:kern w:val="0"/>
          <w:sz w:val="24"/>
          <w:szCs w:val="24"/>
          <w14:ligatures w14:val="none"/>
        </w:rPr>
        <w:lastRenderedPageBreak/>
        <w:t xml:space="preserve">Ecco quanto precedentemente scritto sulla temperanza. </w:t>
      </w:r>
      <w:r w:rsidRPr="003B3BBB">
        <w:rPr>
          <w:rFonts w:ascii="Arial" w:eastAsia="Calibri" w:hAnsi="Arial" w:cs="Arial"/>
          <w:color w:val="000000"/>
          <w:kern w:val="0"/>
          <w:sz w:val="24"/>
          <w14:ligatures w14:val="none"/>
        </w:rPr>
        <w:t xml:space="preserve">Il dominio di sé o padronanza di sé è il frutto dello Spirito Santo che crea la perfettissima comunione e unità nella persona umana, divenuta membro del corpo di Cristo. Con il peccato la persona umana è entrata nel disfacimento, nella ribellione, nella contrapposizione delle sue parti, nell’ignoranza delle une verso le altre, nella rivalità delle une verso le altre. È la guerra nel corpo contro il corpo, nell’anima contro l’anima, nello spirito contro lo spirito. Nello Spirito Santo, Cristo 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w:t>
      </w:r>
    </w:p>
    <w:p w14:paraId="06CBC9C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Arial"/>
          <w:color w:val="000000"/>
          <w:kern w:val="0"/>
          <w:sz w:val="24"/>
          <w14:ligatures w14:val="none"/>
        </w:rPr>
        <w:t xml:space="preserve">In Cristo Gesù, per lo Spirito Santo, anche il cristiano che diviene parte del suo corpo, riceve ogni forza per governare il suo corpo, la sua anima, il suo spirito, ogni parte del corpo, dell’anima, dello spirito. Lo Spirito Santo in Cristo, nel suo corpo, ricompone la nostra umanità. </w:t>
      </w:r>
      <w:r w:rsidRPr="003B3BBB">
        <w:rPr>
          <w:rFonts w:ascii="Arial" w:eastAsia="Calibri" w:hAnsi="Arial" w:cs="Times New Roman"/>
          <w:kern w:val="0"/>
          <w:sz w:val="24"/>
          <w14:ligatures w14:val="none"/>
        </w:rPr>
        <w:t xml:space="preserve">La temperanza è virtù necessaria al cristiano, essendo lui obbligato per legge divina a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Essendo l’uomo composto di anima, spirito, corpo, al corpo si deve dare ciò che appartiene al corpo, all’anima ciò che appartiene all’anima, allo spirito ciò che appartiene all’anima. </w:t>
      </w:r>
    </w:p>
    <w:p w14:paraId="530816B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Ecco in sintesi ciò che ogni uomo deve dare: al Padre ciò che è del Padre. A Cristo ciò che è di Cristo. Allo Spirito Santo ciò che è dello Spirito Santo. Alla Vergine Maria ciò che è della Vergine Maria. Agli Angeli e ai Santi ciò che è degli Angeli e dei Santi. Alla Chiesa ciò che è della Chiesa. Ai Sacramenti ciò che è dei Sacramenti. Al Papa cioè che è del Papa. Al Vescovo ciò che è del Vescovo. Al Presbitero ciò che è del Presbitero. Al Diacono ciò che è del Diacono. Al Cresimato ciò che è del Cresimato. Al Battezzato ciò che è del Battezzato. Alla Parola di Dio ciò che è della Parola di Dio. Alla Tradizione ciò che è della Tradizione. Al Magistero ciò che è del Magistero. Alla Sana Dottrina ciò che è della Sana Dottrina Alla Teologia ciò che è della Teologia. Al Credente in Cristo ciò che è del Credente in Cristo. Al non Credente in Cristo ciò che è del non credente in Cristo. All’autorità ciò che è dell’Autorità. Al Datore di lavoro ciò che è del Datore del lavoro. All’Operaio ciò che è dell’Operaio. Alla Terra ciò che è della Terra. Al Cielo ciò che è del Cielo. Al Corpo ciò che è del Corpo. All’Anima ciò che è dell’Anima. Allo Spirito ciò che è dello Spirito. Ecco perché è necessaria la temperanza o il dominio di sé: per il controllo di ogni moto del nostro cuore, per avere il totale governo dei nostri pensieri, per soggiogare ogni istinto di peccato e di male, per usare sempre secondo purissima verità la nostra lingua. Al cristiano è chiesto di avere il governo di ogni cellula del suo corpo, del suo spirito, della sua anima. Tutto questo può essere solo un frutto dello Spirito Santo. </w:t>
      </w:r>
    </w:p>
    <w:p w14:paraId="785BE190"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È cosa giusta che ognuno sappia che dominare se stessi, o avere il dominio di sé significa porre tutta la nostra vita in una obbedienza perfetta al Signore. Ciò che Lui </w:t>
      </w:r>
      <w:r w:rsidRPr="003B3BBB">
        <w:rPr>
          <w:rFonts w:ascii="Arial" w:eastAsia="Calibri" w:hAnsi="Arial" w:cs="Times New Roman"/>
          <w:kern w:val="0"/>
          <w:sz w:val="24"/>
          <w14:ligatures w14:val="none"/>
        </w:rPr>
        <w:lastRenderedPageBreak/>
        <w:t xml:space="preserve">vuole, si fa; ciò che Lui non vuole, non si fa. Poiché lo strumento per il compimento della volontà di Dio è la nostra umanità, lo Spirito Santo rende la nostra umanità docile, sottomessa a Lui e Lui la guida secondo i disegni di Dio, in tutto, in ogni cosa, sempre. 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anche quello veniale, è posta nel regno della grazia, della verità, della giustizia, della santità. </w:t>
      </w:r>
    </w:p>
    <w:p w14:paraId="77E939E9"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Nella preghiera il cristiano 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w:t>
      </w:r>
    </w:p>
    <w:p w14:paraId="495F8F5D"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uomini, compiva la volontà del Padre e subito di nuovo si recava dallo Spirito per attingere la volontà del Padre in modo da poterla attuale. </w:t>
      </w:r>
    </w:p>
    <w:p w14:paraId="720BB607"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4653232D"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lastRenderedPageBreak/>
        <w:t xml:space="preserve">Quando lasciamo gli altri per recarci presso lo Spirito, lo Spirito ci rimanda agli altri, ma carichi della sua acqua di verità e di grazia. È lo Spirito che ci manda agli altri colmi di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 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brocca. È facile comprendere questo, difficile è attuarlo a motivo delle infinite tentazioni da parte degli uomini, che spesso vogliono che non ci rechiamo presso lo Spirito, ma che restiamo con loro. Loro possono anche tentare; spetta al cristiano non lasciarsi tentare. Se lui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Quasi sempre il cristiano si dona ai fratelli nella falsità. E si dona sempre nella falsità, quando la sua brocca non è ripiena della sapienza attuale dello Spirito Santo. </w:t>
      </w:r>
    </w:p>
    <w:p w14:paraId="7E796044"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Ognuno può sapere chi è l’altro, chi è se stesso: è sufficiente osservare i frutti che si producono.</w:t>
      </w:r>
    </w:p>
    <w:p w14:paraId="116F18A0"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w:t>
      </w:r>
    </w:p>
    <w:p w14:paraId="6E1078C8"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lastRenderedPageBreak/>
        <w:t>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w:t>
      </w:r>
    </w:p>
    <w:p w14:paraId="08F67583"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A che serve una scienza o conoscenza se è messa in mano ad un uomo che è privo del dominio di sé e manca di ogni temperanza? Ecco perché questa virtù mai dovrà mancare ad un discepolo di Gesù. 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7206E8F2"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Noi crediamo che non solo con la Parola, ma con tutto il suo corpo il cristiano è strumento del dono della salvezza, della redenzione, della giustificazione. È con il suo corpo che il cristiano deve mostrare la differenza tra la purissima fede in Cristo Gesù e la credenza o non vera fede di chi non è discepolo del Signore. In cosa il corpo del cristiano deve fare la differenza? Spogliandolo da ogni vizio – impurità, furti, omicidi, adultèri, avidità, malvagità, inganno, dissolutezza, invidia, calunnia, superbia, stoltezza – e rivestendolo con le sante virtù della fede, speranza, carità, giustizia, prudenza, fortezza, temperanza. Un corpo che mostra la bellezza delle virtù che lo adornano rivela quanto è potente la grazia del Signore. Essa trasforma </w:t>
      </w:r>
      <w:r w:rsidRPr="003B3BBB">
        <w:rPr>
          <w:rFonts w:ascii="Arial" w:eastAsia="Calibri" w:hAnsi="Arial" w:cs="Times New Roman"/>
          <w:kern w:val="0"/>
          <w:sz w:val="24"/>
          <w14:ligatures w14:val="none"/>
        </w:rPr>
        <w:lastRenderedPageBreak/>
        <w:t>la morte in vita, le tenebre in luce, la disobbedienza in obbedienza, la falsità in verità, la schiavitù in dominio di sé. Sono i frutti dello Spirito Santo – amore, gioia, pace, magnanimità, benevolenza, bontà, fedeltà, mitezza, dominio di sé – che mostrano e rivelano quanto è potente la grazia del Signore che governa la nostra vita.</w:t>
      </w:r>
    </w:p>
    <w:p w14:paraId="0E237B43"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Quando un cristiano adorna il suo corpo con ogni virtù, quando si libera da ogni vizio, la sua vita diviene Vangelo visibile, anzi più che Vangelo visibile. Diviene visibilità dell’amore del Padre, della grazia di Cristo, della verità e della luce dello Spirito Santo. Quando questo accade, lui predica il Vangelo con il suo corpo, perché con esso mostra i frutti di cui è capace la Parola del Signore accolta nel cuore e vissuta con docile obbedienza. Tra un albero spoglio, privo di frutti e di foglie, arso e bruciato e un albero pieno di frutti e di foglie, rigoglioso e forte, la differenza va fatta. Non si può dire che sono tutti e due uguali. Così tra un cristiano che produce ogni frutto di virtù e un cristiano che si abbandona al vizio la differenza va fatta. Se non si fa la differenza è perché si è tutti nel vizio e nella trasgressione dei comandamenti del nostro Dio e Signore. È grande la responsabilità del discepolo di Gesù. Lui è obbligato a parlare con il suo corpo oltre che con la Parola. Parla con il corpo mostrando i frutti della grazia e della verità di Cristo che agiscono nel suo cuore, nella sua anima, nel suo spirito e nel suo corpo. O facciamo parlare il nostro corpo o la nostra parola, anche se attinta dal Vangelo, è una Parola muta, perché non è il frutto della grazia e della verità che ha trasformato la nostra vita. </w:t>
      </w:r>
    </w:p>
    <w:p w14:paraId="023C69D3"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La temperanza sempre va vissuta all’ombra della croce, perché è perenne sottomissione della carne allo spirito, del corpo allo spirito, dello spirito all’anima, dell’anima alla grazia e alla verità, alla luce e alla vita eterna che sono in Cristo Gesù. Si vive all’ombra della croce la temperanza, perché l’uomo quotidianamente si deve spogliare di ciò che mai potrà essere suo e darlo a chi esso appartiene. Di cosa si deve spogliare l’uomo? Si tutto se stesso, perché lui è da Cristo e per Cristo. Lui esiste per essere di Cristo. È questa la quotidiana croce che il discepolo di Gesù deve prendere ogni giorno: annientare se stesso, spogliarsi di se stesso e consegnare tutto a Cristo allo stesso modo che Gesù si è spogliato di se stesso e si è consegnato interamente al Padre. Spogliandosi e annientandosi di se stesso, potrà vivere di perfetta temperanza e darà ad ognuno ciò che è suo. Chi non si spoglia e non si annienta mai potrà dare agli altri ciò che è dagli altri. Sempre terrà per se cose che sono degli altri. </w:t>
      </w:r>
    </w:p>
    <w:p w14:paraId="62B464C5" w14:textId="77777777" w:rsidR="003B3BBB" w:rsidRPr="003B3BBB" w:rsidRDefault="003B3BBB" w:rsidP="003B3BBB">
      <w:pPr>
        <w:spacing w:after="240" w:line="240" w:lineRule="auto"/>
        <w:jc w:val="both"/>
        <w:rPr>
          <w:rFonts w:ascii="Arial" w:eastAsia="Calibri" w:hAnsi="Arial" w:cs="Times New Roman"/>
          <w:kern w:val="0"/>
          <w:sz w:val="24"/>
          <w14:ligatures w14:val="none"/>
        </w:rPr>
      </w:pPr>
      <w:r w:rsidRPr="003B3BBB">
        <w:rPr>
          <w:rFonts w:ascii="Arial" w:eastAsia="Calibri" w:hAnsi="Arial" w:cs="Times New Roman"/>
          <w:kern w:val="0"/>
          <w:sz w:val="24"/>
          <w14:ligatures w14:val="none"/>
        </w:rPr>
        <w:t xml:space="preserve">Ieri i peccati contro la temperanza erano considerati solo quelli del vizio capitale della gola. Gli altri vizi capitali restavano quasi fuori. L’avarizia, la lussuria, l’ira, l’accidia restavano quasi del tutto fuori o trattati sotto altre tematiche. Anche quasi tutti i comandamenti restavano fuori. Invece l’intemperanza riguarda tutta la via dell’uomo in ogni suo momento. Oggi siamo infinitamente oltre l’intemperanza. Si è oltre perché oggi l’uomo ha trasformato la sua volontà in legge, in diritto, in norma, in statuto, in regola di vita. Ciò che l’uomo vuole, lo deve anche ottenere. Poiché non c’è alcun limite alla volontà, così non c’è più alcun limite all’intemperanza. Poiché l’intemperanza è nel desiderio, non essendo il desiderio governato dalla razionalità, ma dalla volontà, anch’essa non governata dalla sana razionalità e dal giusto discernimento, tutto si può desiderare, tutto bramare, ma anche tutto possedere. Ecco allora il peccato oggi contro temperanza: ogni attimo non usato secondo retta giustizia, attimo della nostra vita da dare a Dio e al prossimo, è </w:t>
      </w:r>
      <w:r w:rsidRPr="003B3BBB">
        <w:rPr>
          <w:rFonts w:ascii="Arial" w:eastAsia="Calibri" w:hAnsi="Arial" w:cs="Times New Roman"/>
          <w:kern w:val="0"/>
          <w:sz w:val="24"/>
          <w14:ligatures w14:val="none"/>
        </w:rPr>
        <w:lastRenderedPageBreak/>
        <w:t xml:space="preserve">intemperanza perché usate per noi. Ogni centesimo usato per noi in modo indebito è peccato di intemperanza. Ogni bene di questa terra vissuto per noi, mentre apparteneva ad ogni altro uomo, è peccato contro la temperanza. Ogni bene della terra usato dalla falsità e non dalla verità è peccato contro la temperanza. Ogni energia dell’uomo usata dalla falsità e dall’ingiustizia e non dalla verità e dalla giustizia è intemperanza. Quando si usa per noi, dalla falsità, dall’ingiustizia, dalla menzogna, un bene sia spirituale che materiale è peccato contro la temperanza. Poiché oggi abbiamo dichiarato abrogato ogni comandamento del Signore e ogni sua legge, quanto noi facciamo, tutto quello che facciamo, è peccato contro la temperanza. O si vive secondo giustizia e verità questa virtù, o sarà cosa vana anche il solo parlare di ecologia della terra. Solo la virtù della temperanza salverà la terra, non però la temperanza di una sola persona, ma dell’intera umanità. Anche le virtù cristiane, tutte le virtù cristiane è possibile viverle solo dalla temperanza. Come si fa a vivere la virtù dell’elemosina o le opere di misericordia corporali e spirituali senza la temperanza? Come si fa a vivere i comandamenti senza la virtù della temperanza? Come si fa a dare a Dio ciò che è di Dio, a Cesare quello che è di Cesare, ad ogni uomo ciò che suo, se non siamo temperanti in ogni cosa? Urge convincersi: la virtù della temperanza non è un’appendice nell’elenco delle virtù. Essa come virtù è vera regina, perché regola secondo giustizia e verità tutto ciò che è Dio e degli altri, dell’uomo e della terra, e che mai ci potrà appartenere, mai potrà essere a nostro uso e consumo. Il peccato contro la temperanza oggi è così vasto che sta giungendo alla distruzione della stessa natura umana. Urge che prendiamo coscienza di questa virtù e che la rimettiamo sul suo trono regale, </w:t>
      </w:r>
    </w:p>
    <w:p w14:paraId="3D8ABE5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Solo se viviamo la virtù della temperanza, possiamo vivere la virtù della giustizia. Questa verità vale per ogni singola persona, ogni piccola a grande comunità, ogni piccola a grande istituzione, ogni piccola o grande stato, ogni diocesi piccola o grande, ogni parrocchia piccola o grande, ogni Stato piccolo o grande, ogni Nazione piccola o grande, ogni Popolo piccolo o grande. Dove regna il vizio, lì sempre regna l’ingiustizia. Dove non regna la temperanza, lì mai vi potrà regnare la giustizia. Perché queste due virtù possano essere vissute occorre anche tutta la fortezza dello Spirito Santo, alla quale dovrà aggiungersi sempre la prudenza. Queste quattro virtù sono figlie della sapienza e mai nessuna potrà vivere senza le altre. Insieme vivono, insieme muoiono. Insieme crescono e insieme decrescono. Nessuna virtù potrà essere vissuta senza la grazia del Signore.</w:t>
      </w:r>
    </w:p>
    <w:p w14:paraId="0EB5329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di questo Capitolo VIII.</w:t>
      </w:r>
    </w:p>
    <w:p w14:paraId="58620DD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44BAB6A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4" w:name="_Toc226496793"/>
      <w:r w:rsidRPr="003B3BBB">
        <w:rPr>
          <w:rFonts w:ascii="Arial" w:eastAsia="Times New Roman" w:hAnsi="Arial" w:cstheme="majorBidi"/>
          <w:b/>
          <w:color w:val="000000" w:themeColor="text1"/>
          <w:sz w:val="28"/>
          <w:szCs w:val="28"/>
          <w:lang w:eastAsia="it-IT"/>
        </w:rPr>
        <w:t>Organizzazione della colletta</w:t>
      </w:r>
      <w:bookmarkEnd w:id="104"/>
    </w:p>
    <w:p w14:paraId="49FEA0B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5" w:name="_Toc226496794"/>
      <w:r w:rsidRPr="003B3BBB">
        <w:rPr>
          <w:rFonts w:ascii="Arial" w:eastAsia="Times New Roman" w:hAnsi="Arial" w:cstheme="majorBidi"/>
          <w:b/>
          <w:color w:val="000000" w:themeColor="text1"/>
          <w:sz w:val="28"/>
          <w:szCs w:val="28"/>
          <w:lang w:eastAsia="it-IT"/>
        </w:rPr>
        <w:t>Motivi di generosità</w:t>
      </w:r>
      <w:bookmarkEnd w:id="105"/>
    </w:p>
    <w:p w14:paraId="4868DAE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Vogliamo rendervi nota, fratelli, la grazia di Dio concessa alle Chiese della Macedonia,</w:t>
      </w:r>
    </w:p>
    <w:p w14:paraId="79A2E03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passa a trattare un altro argomento. Sul rapporto tra lui e i Corinzi, o tra lui e le altre Comunità cristiane, ritornerà dopo. </w:t>
      </w:r>
      <w:r w:rsidRPr="003B3BBB">
        <w:rPr>
          <w:rFonts w:ascii="Arial" w:eastAsia="Times New Roman" w:hAnsi="Arial" w:cs="Times New Roman"/>
          <w:i/>
          <w:iCs/>
          <w:kern w:val="0"/>
          <w:sz w:val="24"/>
          <w:szCs w:val="20"/>
          <w:lang w:eastAsia="it-IT"/>
          <w14:ligatures w14:val="none"/>
        </w:rPr>
        <w:t xml:space="preserve">Vogliamo rendervi nota, fratelli, </w:t>
      </w:r>
      <w:r w:rsidRPr="003B3BBB">
        <w:rPr>
          <w:rFonts w:ascii="Arial" w:eastAsia="Times New Roman" w:hAnsi="Arial" w:cs="Times New Roman"/>
          <w:i/>
          <w:iCs/>
          <w:kern w:val="0"/>
          <w:sz w:val="24"/>
          <w:szCs w:val="20"/>
          <w:lang w:eastAsia="it-IT"/>
          <w14:ligatures w14:val="none"/>
        </w:rPr>
        <w:lastRenderedPageBreak/>
        <w:t>la grazia di Dio concessa alle Chiese della Macedonia</w:t>
      </w:r>
      <w:r w:rsidRPr="003B3BBB">
        <w:rPr>
          <w:rFonts w:ascii="Arial" w:eastAsia="Times New Roman" w:hAnsi="Arial" w:cs="Times New Roman"/>
          <w:kern w:val="0"/>
          <w:sz w:val="24"/>
          <w:szCs w:val="20"/>
          <w:lang w:eastAsia="it-IT"/>
          <w14:ligatures w14:val="none"/>
        </w:rPr>
        <w:t>. Per l’Apostolo, tutto il bene che si opera è grazia di Dio, è per grazia di Dio. Senza la grazia del Signore è impossibile fare il bene. La grazia è sempre donata per Cristo, in Cristo, per Cristo, per opera dello Spirito Santo. Anche quando l’uomo è stato creato, quando viveva nella condizione di giustizia originale, tutto avveniva per grazia. Tutto era dalla benedizione divina. La grazia di Dio deve precederci, accompagnarci, seguirci. Tutto è da essa e per essa. Chi vuole obbedire al Vangelo, allo Spirito Santo, alla Verità, alla Luce, che sono in Cristo, e che vengono dati per Cristo e con Cristo, può, a condizione che momento per momento attinga ogni grazia nel Signore della gloria.</w:t>
      </w:r>
    </w:p>
    <w:p w14:paraId="78810B2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perché, nella grande prova della tribolazione, la loro gioia sovrabbondante e la loro estrema povertà hanno sovrabbondato nella ricchezza della loro generosità.</w:t>
      </w:r>
    </w:p>
    <w:p w14:paraId="0994C6C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grazia concessa dal Signore a quelli della Macedonia. </w:t>
      </w:r>
      <w:r w:rsidRPr="003B3BBB">
        <w:rPr>
          <w:rFonts w:ascii="Arial" w:eastAsia="Times New Roman" w:hAnsi="Arial" w:cs="Times New Roman"/>
          <w:i/>
          <w:iCs/>
          <w:kern w:val="0"/>
          <w:sz w:val="24"/>
          <w:szCs w:val="20"/>
          <w:lang w:eastAsia="it-IT"/>
          <w14:ligatures w14:val="none"/>
        </w:rPr>
        <w:t>Perché, nella grande prova della tribolazione, la loro gioia sovrabbondante e la loro estrema povertà hanno sovrabbondato nella ricchezza della loro generosità</w:t>
      </w:r>
      <w:r w:rsidRPr="003B3BBB">
        <w:rPr>
          <w:rFonts w:ascii="Arial" w:eastAsia="Times New Roman" w:hAnsi="Arial" w:cs="Times New Roman"/>
          <w:kern w:val="0"/>
          <w:sz w:val="24"/>
          <w:szCs w:val="20"/>
          <w:lang w:eastAsia="it-IT"/>
          <w14:ligatures w14:val="none"/>
        </w:rPr>
        <w:t>. Paolo è nella grande prova della tribolazione. Quelli della Macedonia pur essendo nell’estrema povertà, hanno voluto sostenere l’Apostolo del Signore sovrabbondando in gioia e anche in generosità. Questa è per grazia di Dio. Più grande è la povertà, più grande è la gioia, più grande è la generosità. Gioia e generosità sono frutto della grazia del Signore. Anche per essere generosi, anzi per abbondare in generosità, occorre la grazia del Signore. Più si cresce in grazia e più si è generosi. Meno si cresce nella grazia del Signore e meno si è generosi. La grazia apre le mani e fa essere generoso ogni uomo, anche il più povero della terra. Poca generosità, poca grazia.</w:t>
      </w:r>
    </w:p>
    <w:p w14:paraId="2B9ABFB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Posso testimoniare infatti che hanno dato secondo i loro mezzi e anche al di là dei loro mezzi, spontaneamente,</w:t>
      </w:r>
    </w:p>
    <w:p w14:paraId="6ABADB1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conosce le Comunità cristiane. Sa la loro povertà. Per questo può testimoniare la loro generosità. Posso testimoniare infatti che hanno dato secondo i loro mezzi e anche al di là dei loro mezzi, spontaneamente. L’Apostolo non ha chiesto nulla. Lui mai ha chiesto qualcosa. Quelli della Macedonia hanno visto la prova della sua tribolazione e hanno voluto alleviare le sue sofferenze, offrendo spontaneamente la loro offerta con generosità. Anzi, con sovrabbondante generosità. Dio ha dato a noi l’esempio. Ci ha donato tutta la sua ricchezza eterna, che è il Figlio suo. In nulla si è risparmiato. Un adoratore di un Dio così generoso può non essere altrettanto generoso? </w:t>
      </w:r>
    </w:p>
    <w:p w14:paraId="1D7450A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domandandoci con molta insistenza la grazia di prendere parte a questo servizio a vantaggio dei santi.</w:t>
      </w:r>
    </w:p>
    <w:p w14:paraId="1248140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Secondo quanto riportato dalla Lettera ai Filippesi, quelli della Macedonia erano venuti in aiuto dell’Apostolo. Ora però il discorso cambia direzione, si apre alla colletta in favore della Chiesa di Gerusalemme che si trova in grande povertà. Sono quelli della Macedonia che chiedono all’Apostolo di voler partecipare anche loro a questo servizio. </w:t>
      </w:r>
      <w:r w:rsidRPr="003B3BBB">
        <w:rPr>
          <w:rFonts w:ascii="Arial" w:eastAsia="Times New Roman" w:hAnsi="Arial" w:cs="Times New Roman"/>
          <w:i/>
          <w:iCs/>
          <w:kern w:val="0"/>
          <w:sz w:val="24"/>
          <w:szCs w:val="20"/>
          <w:lang w:eastAsia="it-IT"/>
          <w14:ligatures w14:val="none"/>
        </w:rPr>
        <w:t>Domandandoci con molta insistenza la grazia di prendere parte a questo servizio a vantaggio dei santi</w:t>
      </w:r>
      <w:r w:rsidRPr="003B3BBB">
        <w:rPr>
          <w:rFonts w:ascii="Arial" w:eastAsia="Times New Roman" w:hAnsi="Arial" w:cs="Times New Roman"/>
          <w:kern w:val="0"/>
          <w:sz w:val="24"/>
          <w:szCs w:val="20"/>
          <w:lang w:eastAsia="it-IT"/>
          <w14:ligatures w14:val="none"/>
        </w:rPr>
        <w:t xml:space="preserve">. I santi sono i discepoli di Gesù che vivono in </w:t>
      </w:r>
      <w:r w:rsidRPr="003B3BBB">
        <w:rPr>
          <w:rFonts w:ascii="Arial" w:eastAsia="Times New Roman" w:hAnsi="Arial" w:cs="Times New Roman"/>
          <w:kern w:val="0"/>
          <w:sz w:val="24"/>
          <w:szCs w:val="20"/>
          <w:lang w:eastAsia="it-IT"/>
          <w14:ligatures w14:val="none"/>
        </w:rPr>
        <w:lastRenderedPageBreak/>
        <w:t>Gerusalemme. Sono santi perché santificati dalla grazia del Signore nelle acque del battesimo. Si è rigenerati nella santità. Poi si deve portare a compimento la propria santificazione. La comunione nella Chiesa del Dio vivente non è solo comunione spirituale. Necessariamente dovrà essere comunione in ogni cosa. L’uomo è anima, spirito, corpo. La comunione deve essere a servizio di tutto l’uomo. Non solo nelle cose riguardanti l’anima si deve vivere in comunione, ma anche nelle cose che riguardano lo spirito e il corpo. La comunione è nella grazia, nella scienza, nella sapienza, nella dottrina, nelle cose della materia. Si è mai pensato alla comunione nella scienza, nella sapienza, nella dottrina? Si è mai pensato alla comunione nelle cose che riguardano l’anima? Quasi sempre si pensa solo alla comunione nelle cose di questo mondo. Se tutti i discepoli di Gesù creassero vera comunione nelle cose dell’anima e dello spirito, i vantaggi sarebbero grandissimi per tutti. Più si crea comunione nell’anima e nello spirito e più si creerà comunione nelle cose della terra. Ma per creare comunione di anima e di spirito è necessario creare una vera comunione con il Padre, in Cristo, per lo Spirito Santo. È la Beata Trinità la fonte di ogni vera comunione. Crea comunione chi abita nella Beata Trinità. La comunione è sempre da creare. Ogni peccato mortale rompe la comunione con Dio e con i fratelli. Ogni peccato veniale la indebolisce. Ogni vizio la spezza, la frantuma, la polverizza. Dove c’è separazione c’è peccato.</w:t>
      </w:r>
    </w:p>
    <w:p w14:paraId="723625B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Superando anzi le nostre stesse speranze, si sono offerti prima di tutto al Signore e poi a noi, secondo la volontà di Dio;</w:t>
      </w:r>
    </w:p>
    <w:p w14:paraId="2250D18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Quelle della Macedonia sono Comunità poverissime. Nonostante questa estrema povertà, sono andate ben oltre ogni attesa. L’Apostolo si attendeva uno e loro hanno risposto con cento. Ben oltre ogni calcolo umano. </w:t>
      </w:r>
      <w:r w:rsidRPr="003B3BBB">
        <w:rPr>
          <w:rFonts w:ascii="Arial" w:eastAsia="Times New Roman" w:hAnsi="Arial" w:cs="Times New Roman"/>
          <w:i/>
          <w:iCs/>
          <w:kern w:val="0"/>
          <w:sz w:val="24"/>
          <w:szCs w:val="20"/>
          <w:lang w:eastAsia="it-IT"/>
          <w14:ligatures w14:val="none"/>
        </w:rPr>
        <w:t>Superando anzi le nostre stesse speranze, si sono offerti prima di tutto al Signore e poi a noi, secondo la volontà di Dio</w:t>
      </w:r>
      <w:r w:rsidRPr="003B3BBB">
        <w:rPr>
          <w:rFonts w:ascii="Arial" w:eastAsia="Times New Roman" w:hAnsi="Arial" w:cs="Times New Roman"/>
          <w:kern w:val="0"/>
          <w:sz w:val="24"/>
          <w:szCs w:val="20"/>
          <w:lang w:eastAsia="it-IT"/>
          <w14:ligatures w14:val="none"/>
        </w:rPr>
        <w:t xml:space="preserve">. La carità è fatta sempre al Signore. È fatta al Signore nel suo corpo. È fatta a Lui nella sua umanità. Tutto però deve essere vissuto come purissima obbedienza a Dio, al Signore. Nulla nel cristiano deve essere dalla sua volontà, dal suo cuore. Il discepolo di Gesù vive per fare solo la volontà del suo Signore, del suo Dio. Quando si fa la volontà di Dio, ogni obbedienza produce un frutto visibile ed è il bene che si opera. Vi è però un frutto invisibile che è la salvezza di molte anime. L’obbedienza deve essere operata in vista della redenzione. È questa una regola che mai dovrà essere dimenticata. Sempre invece osservata. Il frutto visibile sarà sempre seguito dal frutto invisibile, se si obbedisce al Signore con purezza di intenzione e amore nel cuore. Anche la carità deve essere obbedienza e fatta a Dio. Anche l’elemosina deve essere obbedienza e fatta al Signore. Se fatta al Signore e per obbedienza al frutto visibile verso la singola persona segue il frutto invisibile di conversione. </w:t>
      </w:r>
    </w:p>
    <w:p w14:paraId="1182831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cosicché abbiamo pregato Tito che, come l’aveva cominciata, così portasse a compimento fra voi quest’opera generosa.</w:t>
      </w:r>
    </w:p>
    <w:p w14:paraId="56EC679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Vista e sperimentata la generosità delle Comunità della Macedonia, l’Apostolo Paolo incarica Tito di portare a compimento l’opera della raccolta in favore della Chiesa di Gerusalemme. Lui l’aveva iniziata. A lui chiede di portarla a termine. </w:t>
      </w:r>
      <w:r w:rsidRPr="003B3BBB">
        <w:rPr>
          <w:rFonts w:ascii="Arial" w:eastAsia="Times New Roman" w:hAnsi="Arial" w:cs="Times New Roman"/>
          <w:i/>
          <w:iCs/>
          <w:kern w:val="0"/>
          <w:sz w:val="24"/>
          <w:szCs w:val="20"/>
          <w:lang w:eastAsia="it-IT"/>
          <w14:ligatures w14:val="none"/>
        </w:rPr>
        <w:t>Cosicché abbiamo pregato Tito che, come l’aveva cominciata, così portasse a compimento fra voi quest’opera generosa</w:t>
      </w:r>
      <w:r w:rsidRPr="003B3BBB">
        <w:rPr>
          <w:rFonts w:ascii="Arial" w:eastAsia="Times New Roman" w:hAnsi="Arial" w:cs="Times New Roman"/>
          <w:kern w:val="0"/>
          <w:sz w:val="24"/>
          <w:szCs w:val="20"/>
          <w:lang w:eastAsia="it-IT"/>
          <w14:ligatures w14:val="none"/>
        </w:rPr>
        <w:t xml:space="preserve">. Dalla Macedonia Tito deve passare </w:t>
      </w:r>
      <w:r w:rsidRPr="003B3BBB">
        <w:rPr>
          <w:rFonts w:ascii="Arial" w:eastAsia="Times New Roman" w:hAnsi="Arial" w:cs="Times New Roman"/>
          <w:kern w:val="0"/>
          <w:sz w:val="24"/>
          <w:szCs w:val="20"/>
          <w:lang w:eastAsia="it-IT"/>
          <w14:ligatures w14:val="none"/>
        </w:rPr>
        <w:lastRenderedPageBreak/>
        <w:t xml:space="preserve">nell’Acaia, cioè a Corinto. Anche essi devono partecipare a quest’opera. Dobbiamo supporre che Tito avesse già iniziato la raccolta anche nell’Acaia. Il testo ci orienta verso questa verità. Non basta però iniziare un’opera, essa va anche portata a compimento. Un tempo si diceva: </w:t>
      </w:r>
      <w:r w:rsidRPr="003B3BBB">
        <w:rPr>
          <w:rFonts w:ascii="Arial" w:eastAsia="Times New Roman" w:hAnsi="Arial" w:cs="Times New Roman"/>
          <w:i/>
          <w:iCs/>
          <w:kern w:val="0"/>
          <w:sz w:val="24"/>
          <w:szCs w:val="20"/>
          <w:lang w:val="la-Latn" w:eastAsia="it-IT"/>
          <w14:ligatures w14:val="none"/>
        </w:rPr>
        <w:t>Finis coronat opus</w:t>
      </w:r>
      <w:r w:rsidRPr="003B3BBB">
        <w:rPr>
          <w:rFonts w:ascii="Arial" w:eastAsia="Times New Roman" w:hAnsi="Arial" w:cs="Times New Roman"/>
          <w:kern w:val="0"/>
          <w:sz w:val="24"/>
          <w:szCs w:val="20"/>
          <w:lang w:eastAsia="it-IT"/>
          <w14:ligatures w14:val="none"/>
        </w:rPr>
        <w:t>. La fine è il coronamento dell’opera. Un’opera iniziata e non portata a compimento è stoltezza. Gesù chiede anche a chi vuole essere suo discepolo di riflettere prima. Se vuole essere suo discepolo, deve esserlo sempre. È questo il male cristiano. Si inizia, ma non si porta a compimento. Oggi si sta insegnando che neanche occorre costruire la torre. Non vi è alcuna urgenza o necessità in ordine alla salvezza. La salvezza eterna è data a tutti, sempre.</w:t>
      </w:r>
    </w:p>
    <w:p w14:paraId="464F025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E come siete ricchi in ogni cosa, nella fede, nella parola, nella conoscenza, in ogni zelo e nella carità che vi abbiamo insegnato, così siate larghi anche in quest’opera generosa.</w:t>
      </w:r>
    </w:p>
    <w:p w14:paraId="6018BDE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loda i Corinzi. È una lode di incoraggiamento nello Spirito Santo. San Paolo sa essere fermo e dolce insieme. Sa quando correggere e quando lodare, quando demolire e quando innalzare, ma tutto viene in lui dallo Spirito. </w:t>
      </w:r>
      <w:r w:rsidRPr="003B3BBB">
        <w:rPr>
          <w:rFonts w:ascii="Arial" w:eastAsia="Times New Roman" w:hAnsi="Arial" w:cs="Times New Roman"/>
          <w:i/>
          <w:iCs/>
          <w:kern w:val="0"/>
          <w:sz w:val="24"/>
          <w:szCs w:val="20"/>
          <w:lang w:eastAsia="it-IT"/>
          <w14:ligatures w14:val="none"/>
        </w:rPr>
        <w:t>E come siete ricchi in ogni cosa, nella fede, nella parola, nella conoscenza, in ogni zelo e nella carità che vi abbiamo insegnato, così siate larghi anche in quest’opera generosa</w:t>
      </w:r>
      <w:r w:rsidRPr="003B3BBB">
        <w:rPr>
          <w:rFonts w:ascii="Arial" w:eastAsia="Times New Roman" w:hAnsi="Arial" w:cs="Times New Roman"/>
          <w:kern w:val="0"/>
          <w:sz w:val="24"/>
          <w:szCs w:val="20"/>
          <w:lang w:eastAsia="it-IT"/>
          <w14:ligatures w14:val="none"/>
        </w:rPr>
        <w:t>. Come Dio è largo verso di noi, così noi verso di Lui. Più la nostra generosità è grande verso di Lui e più la sua generosità è grande, senza misura verso di noi. Questa verità è essenza del Vangelo. Siamo noi la misura con la quale il Signore ci misurerà. Noi siamo larghi, Lui larghissimo. Per fare la carità secondo il Vangelo si deve essere pieni di fede secondo il Vangelo. Se la nostra fede nel Vangelo viene meno, anche la carità verrà meno. Fede evangelica e carità evangelica sono una cosa sola. Più ci si eleva in fede evangelica e più si cresce in carità evangelica. Se è scarsa l’educazione alla fede secondo il Vangelo, scarsa sarà anche la formazione alla carità secondo il Vangelo. Non ci saranno frutti di vita eterna.</w:t>
      </w:r>
    </w:p>
    <w:p w14:paraId="303B51D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Non dico questo per darvi un comando, ma solo per mettere alla prova la sincerità del vostro amore con la premura verso gli altri.</w:t>
      </w:r>
    </w:p>
    <w:p w14:paraId="6EC0758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sa ben distinguere fede e vita secondo la fede. Sempre si deve chiedere l’obbedienza alla fede. Mai si può chiedere ad un altro in nome della propria fede, di produrre i frutti secondo la fede che governa il nostro cuore. Se non si può comandare, si può sempre consigliare, esortare. Consiglio ed esortazione rispettano sempre la misura della fede di ogni fratello. Nel consiglio si indica la via migliore di tutte. Poi l’azione sarà secondo la fede di ciascuno. </w:t>
      </w:r>
      <w:r w:rsidRPr="003B3BBB">
        <w:rPr>
          <w:rFonts w:ascii="Arial" w:eastAsia="Times New Roman" w:hAnsi="Arial" w:cs="Times New Roman"/>
          <w:i/>
          <w:iCs/>
          <w:kern w:val="0"/>
          <w:sz w:val="24"/>
          <w:szCs w:val="20"/>
          <w:lang w:eastAsia="it-IT"/>
          <w14:ligatures w14:val="none"/>
        </w:rPr>
        <w:t>Non dico questo per darvi un comando, ma solo per mettere alla prova la sincerità del vostro amore con la premura verso gli altri</w:t>
      </w:r>
      <w:r w:rsidRPr="003B3BBB">
        <w:rPr>
          <w:rFonts w:ascii="Arial" w:eastAsia="Times New Roman" w:hAnsi="Arial" w:cs="Times New Roman"/>
          <w:kern w:val="0"/>
          <w:sz w:val="24"/>
          <w:szCs w:val="20"/>
          <w:lang w:eastAsia="it-IT"/>
          <w14:ligatures w14:val="none"/>
        </w:rPr>
        <w:t xml:space="preserve">. Ognuno può provare quanto è grande la sua carità, quanto è alta la sua premura verso i fratelli. La storia sempre prova la consistenza, la verità, la saggezza e l’intelligenza della nostra fede. Una fede senza intelligenza, senza sapienza, senza consistenza è una fede inutile. Anzi è una fede morta. Una fede infruttuosa. L’Apostolo misurerà la pietà della loro fede e anche il timore del Signore con la quale essa è vissuta, osservando come i Corinzi si comporteranno in questa opera di carità verso i fratelli più bisognosi. La storia è la verifica di ogni fede. Oggi molti vivono di fede stolta, insipiente, lacunosa, stabilizzata in decisioni di peccato e di vizio. Con una simile fede mai si potrà governare la nostra vita. La fede è vera </w:t>
      </w:r>
      <w:r w:rsidRPr="003B3BBB">
        <w:rPr>
          <w:rFonts w:ascii="Arial" w:eastAsia="Times New Roman" w:hAnsi="Arial" w:cs="Times New Roman"/>
          <w:kern w:val="0"/>
          <w:sz w:val="24"/>
          <w:szCs w:val="20"/>
          <w:lang w:eastAsia="it-IT"/>
          <w14:ligatures w14:val="none"/>
        </w:rPr>
        <w:lastRenderedPageBreak/>
        <w:t>fede se governata e alimentata da tutta la sapienza dello Spirito. Ecco cosa necessita al discepolo di Gesù oggi: una fede intelligente. Una fede sapiente. Una fede ricca di pietà e di timore del Signore. Una fede capace di produrre frutti di vita eterna in ogni contesto storico. Gesù viveva di questa fede.</w:t>
      </w:r>
    </w:p>
    <w:p w14:paraId="6869D1F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3EA9292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6" w:name="_Toc226496795"/>
      <w:r w:rsidRPr="003B3BBB">
        <w:rPr>
          <w:rFonts w:ascii="Arial" w:eastAsia="Times New Roman" w:hAnsi="Arial" w:cstheme="majorBidi"/>
          <w:b/>
          <w:color w:val="000000" w:themeColor="text1"/>
          <w:sz w:val="28"/>
          <w:szCs w:val="28"/>
          <w:lang w:eastAsia="it-IT"/>
        </w:rPr>
        <w:t>Sull’esempio di Cristo Gesù</w:t>
      </w:r>
      <w:bookmarkEnd w:id="106"/>
    </w:p>
    <w:p w14:paraId="7A9BB18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Conoscete infatti la grazia del Signore nostro Gesù Cristo: da ricco che era, si è fatto povero per voi, perché voi diventaste ricchi per mezzo della sua povertà.</w:t>
      </w:r>
    </w:p>
    <w:p w14:paraId="41F5658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eleva lo sguardo verso Cristo Gesù. </w:t>
      </w:r>
      <w:r w:rsidRPr="003B3BBB">
        <w:rPr>
          <w:rFonts w:ascii="Arial" w:eastAsia="Times New Roman" w:hAnsi="Arial" w:cs="Times New Roman"/>
          <w:i/>
          <w:iCs/>
          <w:kern w:val="0"/>
          <w:sz w:val="24"/>
          <w:szCs w:val="20"/>
          <w:lang w:eastAsia="it-IT"/>
          <w14:ligatures w14:val="none"/>
        </w:rPr>
        <w:t>Conoscete infatti la grazia del Signore nostro Gesù Cristo: da ricco che era, si è fatto povero per voi, perché voi diventaste ricchi per mezzo della sua povertà</w:t>
      </w:r>
      <w:r w:rsidRPr="003B3BBB">
        <w:rPr>
          <w:rFonts w:ascii="Arial" w:eastAsia="Times New Roman" w:hAnsi="Arial" w:cs="Times New Roman"/>
          <w:kern w:val="0"/>
          <w:sz w:val="24"/>
          <w:szCs w:val="20"/>
          <w:lang w:eastAsia="it-IT"/>
          <w14:ligatures w14:val="none"/>
        </w:rPr>
        <w:t>. Possiamo comprendere questa verità annunziata dall’Apostolo se la leggiamo alla luce di quanto lui dice nella Lettera ai Filippesi. Per obbedienza al Padre Gesù si è annientato fino alla morte di croce. Lo ha fatto per la nostra salvezza (Cfr. Fil 2,1-11). Anche il discepolo di Gesù per obbedienza alla carità si fa povero. Con la sua povertà dona vita ai fratelli del suo stesso corpo che vivono in altri luoghi della terra. Il corpo di Cristo è chiamato a dare vita al corpo di Cristo. Il corpo di Cristo deve dare al corpo di Cristo vita all’anima, allo spirito, al corpo dei suoi fratelli. Ma questo potrà avvenire solo facendosi poveri per obbedire alla legge della carità, legge scritta dallo Spirito Santo nei nostri cuori. Se questa legge della carità non viene vissuta, è segno che neanche la legge della fede è veramente vissuta. Quando il corpo di Cristo vede che il corpo di Cristo non vive secondo la legge della fede, è obbligato a intervenire.</w:t>
      </w:r>
    </w:p>
    <w:p w14:paraId="7E44A06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Cristo si è fatto povero per noi, donandoci tutto ciò che aveva: il Padre, lo Spirito Santo, la Madre sua, il suo corpo, il suo sangue, la sua morte, la sua risurrezione. Ci ha donato tutto se stesso. Lui veramente si è spogliato di tutto. Un discepolo di Gesù che ha nel suo cuore il Padre, tutto Cristo, lo Spirito Santo, la Madre di Dio, la grazia, la verità, la luce, la vita eterna, mai potrà dirsi povero. Con questa ricchezza divina è capace di spogliarsi di tutto. Chi è corpo di Cristo non può non vivere la legge della fede, della carità e della speranza se non sul modello di Gesù Signore. Lui ha dato tutto. Il discepolo dona tutto. Il cristiano deve dare compimento al dono di Cristo Gesù. Questo anche significa: Vi ho dato l’esempio. Come io ho amato voi, così voi amatevi gli uni gli altri. Da questo vi riconosceranno che siete miei discepoli. Come si ama? Facendoci poveri per i nostri fratelli alla maniera di Gesù.</w:t>
      </w:r>
    </w:p>
    <w:p w14:paraId="29CB017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E a questo riguardo vi do un consiglio: si tratta di cosa vantaggiosa per voi, che fin dallo scorso anno siete stati i primi, non solo a intraprenderla ma anche a volerla.</w:t>
      </w:r>
    </w:p>
    <w:p w14:paraId="6C02F42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Le opere di carità vanno iniziate, ma anche portate a compimento. </w:t>
      </w:r>
      <w:r w:rsidRPr="003B3BBB">
        <w:rPr>
          <w:rFonts w:ascii="Arial" w:eastAsia="Times New Roman" w:hAnsi="Arial" w:cs="Times New Roman"/>
          <w:i/>
          <w:iCs/>
          <w:kern w:val="0"/>
          <w:sz w:val="24"/>
          <w:szCs w:val="20"/>
          <w:lang w:eastAsia="it-IT"/>
          <w14:ligatures w14:val="none"/>
        </w:rPr>
        <w:t>E a questo riguardo vi do un consiglio: si tratta di consa vantaggiosa per voi, che dallo scorso anno siete stati i primi, non solo a intraprenderla, ma anche a volerla</w:t>
      </w:r>
      <w:r w:rsidRPr="003B3BBB">
        <w:rPr>
          <w:rFonts w:ascii="Arial" w:eastAsia="Times New Roman" w:hAnsi="Arial" w:cs="Times New Roman"/>
          <w:kern w:val="0"/>
          <w:sz w:val="24"/>
          <w:szCs w:val="20"/>
          <w:lang w:eastAsia="it-IT"/>
          <w14:ligatures w14:val="none"/>
        </w:rPr>
        <w:t xml:space="preserve">. Quando un’opera di carità si intraprende solamente non c’è alcun vantaggio. Si è solo iniziato, ma nulla si è concluso. Invece il vantaggio è grande quando l’opera è voluta, </w:t>
      </w:r>
      <w:r w:rsidRPr="003B3BBB">
        <w:rPr>
          <w:rFonts w:ascii="Arial" w:eastAsia="Times New Roman" w:hAnsi="Arial" w:cs="Times New Roman"/>
          <w:kern w:val="0"/>
          <w:sz w:val="24"/>
          <w:szCs w:val="20"/>
          <w:lang w:eastAsia="it-IT"/>
          <w14:ligatures w14:val="none"/>
        </w:rPr>
        <w:lastRenderedPageBreak/>
        <w:t>è iniziata, è portata a compimento con scienza evangelica. Dio non è fedele alle sue opere per un tempo. Dio non ci ama all’inizio. Dio ci ama di amore eterno. Amore senza inizio e senza fine. Lui tutto porta a compimento. Nulla lascia incompiuto. Anche Gesù a tutto ha dato compimento. Nessuna parola, promessa, giuramento, oracolo, profezia è rimasta senza compimento. Tutto ciò che il Padre ha detto per Lui, Lui lo ha portato a compimento. Questa regola vale per ogni discepolo di Gesù. Ogni discepolo deve dare vita ad ogni parola del Vangelo. Se una sola parola rimane senza compimento, il suo essere discepolo di Gesù è incompleto. Si comprende allora cosa è la vera perfezione cristiana.</w:t>
      </w:r>
    </w:p>
    <w:p w14:paraId="485CC35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Ora dunque realizzatela perché, come vi fu la prontezza del volere, così vi sia anche il compimento, secondo i vostri mezzi.</w:t>
      </w:r>
    </w:p>
    <w:p w14:paraId="29BFF9A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Non basta volere il bene. Il bene va realizzato. Non basta dire di credere nel Vangelo. Il Vangelo va vissuto. Crede nel Vangelo chi vive secondo il Vangelo. Crede nella carità chi vive di carità. La nostra fede è legge di obbedienza. </w:t>
      </w:r>
      <w:r w:rsidRPr="003B3BBB">
        <w:rPr>
          <w:rFonts w:ascii="Arial" w:eastAsia="Times New Roman" w:hAnsi="Arial" w:cs="Times New Roman"/>
          <w:i/>
          <w:iCs/>
          <w:kern w:val="0"/>
          <w:sz w:val="24"/>
          <w:szCs w:val="20"/>
          <w:lang w:eastAsia="it-IT"/>
          <w14:ligatures w14:val="none"/>
        </w:rPr>
        <w:t>Ora dunque realizzatela perché, come vi fu prontezza del volere, così vi sia anche il compimento, secondo i vostri mezzi</w:t>
      </w:r>
      <w:r w:rsidRPr="003B3BBB">
        <w:rPr>
          <w:rFonts w:ascii="Arial" w:eastAsia="Times New Roman" w:hAnsi="Arial" w:cs="Times New Roman"/>
          <w:kern w:val="0"/>
          <w:sz w:val="24"/>
          <w:szCs w:val="20"/>
          <w:lang w:eastAsia="it-IT"/>
          <w14:ligatures w14:val="none"/>
        </w:rPr>
        <w:t>. La carità va vissuta nella misura in cui si possiede. Se hai molto dona molto. Se hai poco dona poco. Il Signore sempre ha educato i suoi figli ad essere pieni di carità verso coloro che nulla possiedono. Lui è misericordioso, è pietoso. Misericordioso e pietoso vuole ogni suo adoratore. Non crede in Dio chi è senza misericordia.</w:t>
      </w:r>
    </w:p>
    <w:p w14:paraId="44D8D22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Se infatti c’è la buona volontà, essa riesce gradita secondo quello che uno possiede e non secondo quello che non possiede.</w:t>
      </w:r>
    </w:p>
    <w:p w14:paraId="4D03309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volontà deve essere buona dall’inizio alla fine. Se la volontà viene meno, l’opera inizia bene, ma poi finisce male. O viene portata a compimento senza amore e senza zelo. O si abbandona completamente. Succede spesso. </w:t>
      </w:r>
      <w:r w:rsidRPr="003B3BBB">
        <w:rPr>
          <w:rFonts w:ascii="Arial" w:eastAsia="Times New Roman" w:hAnsi="Arial" w:cs="Times New Roman"/>
          <w:i/>
          <w:iCs/>
          <w:kern w:val="0"/>
          <w:sz w:val="24"/>
          <w:szCs w:val="20"/>
          <w:lang w:eastAsia="it-IT"/>
          <w14:ligatures w14:val="none"/>
        </w:rPr>
        <w:t>Se infatti c’è la buona volontà, essa riesce gradita secondo quello che uno possiede e non secondo quello che non possiede</w:t>
      </w:r>
      <w:r w:rsidRPr="003B3BBB">
        <w:rPr>
          <w:rFonts w:ascii="Arial" w:eastAsia="Times New Roman" w:hAnsi="Arial" w:cs="Times New Roman"/>
          <w:kern w:val="0"/>
          <w:sz w:val="24"/>
          <w:szCs w:val="20"/>
          <w:lang w:eastAsia="it-IT"/>
          <w14:ligatures w14:val="none"/>
        </w:rPr>
        <w:t xml:space="preserve">. Anche questo principio è legge evangelica. Ognuno deve dare secondo quello che possiede. C’è un non possesso che è frutto del vizio. Tutti i vizi vanno eliminati. Sarebbe sufficiente che il cristiano si liberasse da ogni vizio e potrebbe fare opere di grande carità. Invece consuma nel male quello che potrebbe dare al bene. C’è anche un non possesso che è generato dalle molte omissioni, sempre a causa dei vizi. Le omissioni vanno eliminate. Ogni omissione potrebbe costare anche un capitale. Nulla è più utile delle virtù. Tutto si fa dalle virtù. </w:t>
      </w:r>
    </w:p>
    <w:p w14:paraId="0E6C8F9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sono povero per ozio. Sono responsabile della mia povertà. Sono obbligato a togliere l’ozio dalla mia vita per dare spazio ad ogni impegno. Chi è povero per ozio non può bussare alla porta della carità. Prima deve togliere l’ozio. Dobbiamo essere molto saggi quando si parla di giustizia sociale. Ogni giustizia sociale fondata sul vizio è giustizia ingiusta. C’è una malattia che viene e c’è una malattia che è provocata dal vizio. Il vizio va eliminato. Accedere al servizio sanitario pubblico e perseverare nei vizi che causano le malattie è accesso ingiusto. Una persona non può bruciare la sua casa e poi chiedere allo stato che gliela riedifichi o gliene dia una nuova. Vista dal vizio la giustizia sociale potrebbe rivelarsi tutta ingiusta. Il nostro Dio, prima di concederci la sua grazia, ci chiede di uscire dal peccato, dal vizio, da ogni disobbedienza. Se non si esce, non si ha diritto alla sua grazia.</w:t>
      </w:r>
    </w:p>
    <w:p w14:paraId="75CE43B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13</w:t>
      </w:r>
      <w:r w:rsidRPr="003B3BBB">
        <w:rPr>
          <w:rFonts w:ascii="Arial" w:eastAsia="Times New Roman" w:hAnsi="Arial" w:cs="Times New Roman"/>
          <w:b/>
          <w:kern w:val="0"/>
          <w:sz w:val="24"/>
          <w:szCs w:val="20"/>
          <w:lang w:eastAsia="it-IT"/>
          <w14:ligatures w14:val="none"/>
        </w:rPr>
        <w:t>Non si tratta infatti di mettere in difficoltà voi per sollevare gli altri, ma che vi sia uguaglianza.</w:t>
      </w:r>
    </w:p>
    <w:p w14:paraId="0507A5F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un’altra regola che sempre deve governare la carità. Carità e giustizia vanno insieme. Non c’è carità senza giustizia, ma neanche giustizia senza carità. È giusto che il di più sia dato a chi non possiede nulla. Questa è la legge del corpo di Cristo. </w:t>
      </w:r>
      <w:r w:rsidRPr="003B3BBB">
        <w:rPr>
          <w:rFonts w:ascii="Arial" w:eastAsia="Times New Roman" w:hAnsi="Arial" w:cs="Times New Roman"/>
          <w:i/>
          <w:iCs/>
          <w:kern w:val="0"/>
          <w:sz w:val="24"/>
          <w:szCs w:val="20"/>
          <w:lang w:eastAsia="it-IT"/>
          <w14:ligatures w14:val="none"/>
        </w:rPr>
        <w:t>Non si tratta infatti di mettere in difficoltà voi per sollevare gli altri, ma che vi sia uguaglianza</w:t>
      </w:r>
      <w:r w:rsidRPr="003B3BBB">
        <w:rPr>
          <w:rFonts w:ascii="Arial" w:eastAsia="Times New Roman" w:hAnsi="Arial" w:cs="Times New Roman"/>
          <w:kern w:val="0"/>
          <w:sz w:val="24"/>
          <w:szCs w:val="20"/>
          <w:lang w:eastAsia="it-IT"/>
          <w14:ligatures w14:val="none"/>
        </w:rPr>
        <w:t>. Cosa è l’uguaglianza? È privarci noi di qualcosa che abbiamo in più e darla a chi ne ha di meno. Il di più si dona a chi non possiede. Il necessario si divide. Quando il discepolo di Gesù divide il necessario con chi non possiede nulla, quanto è diviso viene moltiplicato dal Signore. Nessuno mancherà di qualcosa.</w:t>
      </w:r>
    </w:p>
    <w:p w14:paraId="11776F8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Per il momento la vostra abbondanza supplisca alla loro indigenza, perché anche la loro abbondanza supplisca alla vostra indigenza, e vi sia uguaglianza, come sta scritto:</w:t>
      </w:r>
    </w:p>
    <w:p w14:paraId="2DFDF2E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Dice l’Apostolo: ora voi siete nell’abbondanza. Loro sono nell’indigenza. Dov’è l’amore e dov’è la giustizia? Nel supplire con l’abbondanza all’indigenza dei fratelli. Chi ha di più deve dare a chi non ha nulla. È obbligo di giustizia. </w:t>
      </w:r>
      <w:r w:rsidRPr="003B3BBB">
        <w:rPr>
          <w:rFonts w:ascii="Arial" w:eastAsia="Times New Roman" w:hAnsi="Arial" w:cs="Times New Roman"/>
          <w:i/>
          <w:iCs/>
          <w:kern w:val="0"/>
          <w:sz w:val="24"/>
          <w:szCs w:val="20"/>
          <w:lang w:eastAsia="it-IT"/>
          <w14:ligatures w14:val="none"/>
        </w:rPr>
        <w:t>Per il momento la vostra abbondanza supplisca alla loro indigenza, perché anche la loro abbondanza supplisca alla vostra indigenza, e vi sia uguaglianza, come sta scritto…</w:t>
      </w:r>
      <w:r w:rsidRPr="003B3BBB">
        <w:rPr>
          <w:rFonts w:ascii="Arial" w:eastAsia="Times New Roman" w:hAnsi="Arial" w:cs="Times New Roman"/>
          <w:kern w:val="0"/>
          <w:sz w:val="24"/>
          <w:szCs w:val="20"/>
          <w:lang w:eastAsia="it-IT"/>
          <w14:ligatures w14:val="none"/>
        </w:rPr>
        <w:t xml:space="preserve">. L’abbondanza è materiale ma anche spirituale. I Corinzi sono nell’abbondanza materiale. La Chiesa di Gerusalemme è nell’abbondanza spirituale. I Corinzi colmano l’ingenza materiale della Chiesa di Gerusalemme. Questa colmerà l’indigenza spirituale dei Corinzi. L’uguaglianza è tra materia e materia, tra spirito e spirito, tra materia e spirito, tra spirito e materia. Chi riceve un dono materiale è obbligato a dare un dono spirituale. Chi riceve un dono spirituale è obbligato ad un dono materiale. L’uguaglianza è la grande legge della carità cristiana. Essa va osservata per tutti i giorni della vita dell’uomo sulla terra. L’uguaglianza è anche con le anime del purgatorio. Esse sono nel grande bisogno e noi suffraghiamo queste anime. </w:t>
      </w:r>
    </w:p>
    <w:p w14:paraId="025D04A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i/>
          <w:kern w:val="0"/>
          <w:sz w:val="24"/>
          <w:szCs w:val="20"/>
          <w:lang w:eastAsia="it-IT"/>
          <w14:ligatures w14:val="none"/>
        </w:rPr>
        <w:t>Colui che raccolse molto non abbondò e colui che raccolse poco non ebbe di meno</w:t>
      </w:r>
      <w:r w:rsidRPr="003B3BBB">
        <w:rPr>
          <w:rFonts w:ascii="Arial" w:eastAsia="Times New Roman" w:hAnsi="Arial" w:cs="Times New Roman"/>
          <w:b/>
          <w:kern w:val="0"/>
          <w:sz w:val="24"/>
          <w:szCs w:val="20"/>
          <w:lang w:eastAsia="it-IT"/>
          <w14:ligatures w14:val="none"/>
        </w:rPr>
        <w:t>.</w:t>
      </w:r>
    </w:p>
    <w:p w14:paraId="458847F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Viene ricordata la legge data da Dio a quanti andavano a raccogliere la manna. Gli ingordi poteva raccogliere anche dieci tonnellate di manna. Quando arrivavano a casa, ognuno ne aveva secondo il suo bisogno. La legge data per la manna, non è solo per la manna. È per ogni bene di questo mondo. Tutto ciò che si raccoglie in più è dei ladri. Oggi il ladroneggio viene esercitato in una molteplicità infinita di modalità. Basta osservare la storia. Nessuna parola di Gesù è stata mai proferita invano. Se Lui dice che ogni accumulo è per ladri, rapinatori, speculatori, ingannatori, sarà per loro. La storia lo testimonia ogni giorno. Ogni giorno miliardi di miliardi vengono bruciati.</w:t>
      </w:r>
    </w:p>
    <w:p w14:paraId="183EC68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3B51E435"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07" w:name="_Toc226496796"/>
      <w:r w:rsidRPr="003B3BBB">
        <w:rPr>
          <w:rFonts w:ascii="Arial" w:eastAsia="Times New Roman" w:hAnsi="Arial" w:cstheme="majorBidi"/>
          <w:b/>
          <w:color w:val="000000" w:themeColor="text1"/>
          <w:sz w:val="28"/>
          <w:szCs w:val="28"/>
          <w:lang w:eastAsia="it-IT"/>
        </w:rPr>
        <w:lastRenderedPageBreak/>
        <w:t>Raccomandazione dei delegati</w:t>
      </w:r>
      <w:bookmarkEnd w:id="107"/>
    </w:p>
    <w:p w14:paraId="4FAC989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Siano rese grazie a Dio, che infonde la medesima sollecitudine per voi nel cuore di Tito!</w:t>
      </w:r>
    </w:p>
    <w:p w14:paraId="2B6618A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parla ai Corinzi di Tito. </w:t>
      </w:r>
      <w:r w:rsidRPr="003B3BBB">
        <w:rPr>
          <w:rFonts w:ascii="Arial" w:eastAsia="Times New Roman" w:hAnsi="Arial" w:cs="Times New Roman"/>
          <w:i/>
          <w:iCs/>
          <w:kern w:val="0"/>
          <w:sz w:val="24"/>
          <w:szCs w:val="20"/>
          <w:lang w:eastAsia="it-IT"/>
          <w14:ligatures w14:val="none"/>
        </w:rPr>
        <w:t>Siano rese grazie a Dio, che infonde la medesima sollecitudine per voi nel cuore di Tito!</w:t>
      </w:r>
      <w:r w:rsidRPr="003B3BBB">
        <w:rPr>
          <w:rFonts w:ascii="Arial" w:eastAsia="Times New Roman" w:hAnsi="Arial" w:cs="Times New Roman"/>
          <w:kern w:val="0"/>
          <w:sz w:val="24"/>
          <w:szCs w:val="20"/>
          <w:lang w:eastAsia="it-IT"/>
          <w14:ligatures w14:val="none"/>
        </w:rPr>
        <w:t xml:space="preserve"> I Corinzi sono pieni di sollecitudine per i fratelli più poveri. Tito è pieno di sollecitudine per i Corinzi. Anche questa è divina grazia ed elargizione. Sollecitudine, benevolenza, amore per i fratelli sono posti dal Signore nel cuore. Quando Dio li pone nel cuore? Quando il destinatario si è reso meritevole di essi. I figli di Israele ritornano nella Legge nella terra dei padri, e quanti sono stati deportati, per la loro conversione, avrebbero trovato compassione presso i popoli pagani tra i quali abitavano. Legge della vera comunione. Chi vuole trovare benevolenza, sollecitudine, aiuto, compassione, amore, giustizia, carità, misericordia, sostegno, deve anche procurarselo dinanzi al Signore. Come? Con una obbedienza santa al Vangelo di Cristo Signore. </w:t>
      </w:r>
    </w:p>
    <w:p w14:paraId="06CC323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Egli infatti ha accolto il mio invito e con grande sollecitudine è partito spontaneamente per venire da voi.</w:t>
      </w:r>
    </w:p>
    <w:p w14:paraId="62AFD56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non ha dato a Tito un comando, un ordine. Gli ha rivolto solo un invito. </w:t>
      </w:r>
      <w:r w:rsidRPr="003B3BBB">
        <w:rPr>
          <w:rFonts w:ascii="Arial" w:eastAsia="Times New Roman" w:hAnsi="Arial" w:cs="Times New Roman"/>
          <w:i/>
          <w:iCs/>
          <w:kern w:val="0"/>
          <w:sz w:val="24"/>
          <w:szCs w:val="20"/>
          <w:lang w:eastAsia="it-IT"/>
          <w14:ligatures w14:val="none"/>
        </w:rPr>
        <w:t>Egli infatti ha accolto il mio invito e con grande sollecitudine è partito spontaneamente per venire da voi</w:t>
      </w:r>
      <w:r w:rsidRPr="003B3BBB">
        <w:rPr>
          <w:rFonts w:ascii="Arial" w:eastAsia="Times New Roman" w:hAnsi="Arial" w:cs="Times New Roman"/>
          <w:kern w:val="0"/>
          <w:sz w:val="24"/>
          <w:szCs w:val="20"/>
          <w:lang w:eastAsia="it-IT"/>
          <w14:ligatures w14:val="none"/>
        </w:rPr>
        <w:t>. Chi ha mosso Tito ad accogliere l’invito? La mozione di ogni uomo di Dio viene dallo Spirito Santo. Nello Spirito Santo San Paolo invita, nello Spirito Santo Tito accoglie l’invito. Mosso dallo Spirito Santo parte. La spontaneità è nell’accoglienza dello Spirito del Signore. Ecco una regola che va sempre osservata: tutto deve venire dallo Spirito Santo. Lo Spirito di Dio crea nel cuore dei Corinzi la sollecitudine per i fratelli più poveri. Lo Spirito Santo muove il cuore di San Paolo e il cuore di Tito. Tutto viene dalla grazia del Signore, tutto dallo Spirito Santo. Ciò che non viene dallo Spirito Santo, mai dovrà appartenere al discepolo di Gesù. Lui potrà essere mosso solo dallo Spirito di Dio, perché lui è corpo di Cristo Gesù.</w:t>
      </w:r>
    </w:p>
    <w:p w14:paraId="0E9BA83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Con lui abbiamo inviato pure il fratello che tutte le Chiese lodano a motivo del Vangelo.</w:t>
      </w:r>
    </w:p>
    <w:p w14:paraId="0490215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Tito non parte da solo. </w:t>
      </w:r>
      <w:r w:rsidRPr="003B3BBB">
        <w:rPr>
          <w:rFonts w:ascii="Arial" w:eastAsia="Times New Roman" w:hAnsi="Arial" w:cs="Times New Roman"/>
          <w:i/>
          <w:iCs/>
          <w:kern w:val="0"/>
          <w:sz w:val="24"/>
          <w:szCs w:val="20"/>
          <w:lang w:eastAsia="it-IT"/>
          <w14:ligatures w14:val="none"/>
        </w:rPr>
        <w:t>Con lui abbiamo inviato pure il fratello che tutte le Chiese lodano a motivo del Vangelo</w:t>
      </w:r>
      <w:r w:rsidRPr="003B3BBB">
        <w:rPr>
          <w:rFonts w:ascii="Arial" w:eastAsia="Times New Roman" w:hAnsi="Arial" w:cs="Times New Roman"/>
          <w:kern w:val="0"/>
          <w:sz w:val="24"/>
          <w:szCs w:val="20"/>
          <w:lang w:eastAsia="it-IT"/>
          <w14:ligatures w14:val="none"/>
        </w:rPr>
        <w:t>. Ignoriamo chi sia questo fratello. Questo fratello è però lodato da tutte le Chiese a motivo del Vangelo. Il fratello è lodato perché è visto da tutti come vero uomo evangelico, vero discepolo di Gesù. La lode nasce per lui dalla sua perfetta vita evangelica. Questo fratello non solo parla di Cristo, Cristo Gesù lo mostra con la sua vita. Quando una persona mostra Gesù Signore, quanti sono di retta fede e di forte desiderio di amare il loro Maestro e Signore, sempre innalzano un inno di lode al loro Dio. Vedono che il Vangelo veramente può essere vissuto in ogni Parola. Mostrare al mondo e ai discepoli di Gesù che il Vangelo può essere vissuto è obbligo di ogni cristiano. È proprio una vita conforme al Vangelo che attrae molte altre vite perché si convertano a Gesù e alla sua Parola di salvezza.</w:t>
      </w:r>
    </w:p>
    <w:p w14:paraId="285CC42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19</w:t>
      </w:r>
      <w:r w:rsidRPr="003B3BBB">
        <w:rPr>
          <w:rFonts w:ascii="Arial" w:eastAsia="Times New Roman" w:hAnsi="Arial" w:cs="Times New Roman"/>
          <w:b/>
          <w:kern w:val="0"/>
          <w:sz w:val="24"/>
          <w:szCs w:val="20"/>
          <w:lang w:eastAsia="it-IT"/>
          <w14:ligatures w14:val="none"/>
        </w:rPr>
        <w:t>Egli è stato designato dalle Chiese come nostro compagno in quest’opera di carità, alla quale ci dedichiamo per la gloria del Signore, e per dimostrare anche l’impulso del nostro cuore.</w:t>
      </w:r>
    </w:p>
    <w:p w14:paraId="09DDDE1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 parte per Corinto è Tito. Ma è come se partisse anche l’Apostolo con lui. È questa la legge della vera comunione. Uno parte e tutto il corpo resta. Sia chi resta e sia chi parte sono sempre un solo corpo. Si è sempre con tutto il corpo. </w:t>
      </w:r>
      <w:r w:rsidRPr="003B3BBB">
        <w:rPr>
          <w:rFonts w:ascii="Arial" w:eastAsia="Times New Roman" w:hAnsi="Arial" w:cs="Times New Roman"/>
          <w:i/>
          <w:iCs/>
          <w:kern w:val="0"/>
          <w:sz w:val="24"/>
          <w:szCs w:val="20"/>
          <w:lang w:eastAsia="it-IT"/>
          <w14:ligatures w14:val="none"/>
        </w:rPr>
        <w:t>Egli è stato designato dalle Chiese come nostro compagno in quest’opera di carità, alla quale ci dedichiamo per la gloria del Signore, e per dimostrare anche l’impulso del nostro cuore</w:t>
      </w:r>
      <w:r w:rsidRPr="003B3BBB">
        <w:rPr>
          <w:rFonts w:ascii="Arial" w:eastAsia="Times New Roman" w:hAnsi="Arial" w:cs="Times New Roman"/>
          <w:kern w:val="0"/>
          <w:sz w:val="24"/>
          <w:szCs w:val="20"/>
          <w:lang w:eastAsia="it-IT"/>
          <w14:ligatures w14:val="none"/>
        </w:rPr>
        <w:t>. Ogni opera è rivelatrice di molte cose. L’opera prima di tutto è frutto il tutto il corpo. Il corpo ecclesiale ha designato Tito. Ogni opera che si compie deve essere fatta solo per la gloria di Dio. Mai deve essere fatta per la gloria dell’uomo. Nulla deve essere fatto per l’uomo. In più l’opera attesta e rivela l’impulso del cuore di colui che la fa. Se il cuore è pavido, l’opera boccheggia. Se il cuore è indolente, l’opera non si compie. Se il cuore è forte e risoluto, l’opera acquisisce sempre più grande vitalità. In una sola opera si manifesta un mondo intero. L’opera è rivelatrice di ogni segreto che vi è nel cuore. Un’opera vissuta senza Spirito Santo nel cuore è visibile anche dalle lontane galassie. L’opera rivela un uomo. Chi vuole conoscere il cuore ha bisogno di poche cose. Gli è sufficiente osservare le opere dell’uomo. Un cuore che ama il Signore tutto opera per la sua gloria. Un uomo che ama se stesso tutto fa per la propria gloria.</w:t>
      </w:r>
    </w:p>
    <w:p w14:paraId="1F9CFA1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20</w:t>
      </w:r>
      <w:r w:rsidRPr="003B3BBB">
        <w:rPr>
          <w:rFonts w:ascii="Arial" w:eastAsia="Times New Roman" w:hAnsi="Arial" w:cs="Times New Roman"/>
          <w:b/>
          <w:kern w:val="0"/>
          <w:sz w:val="24"/>
          <w:szCs w:val="20"/>
          <w:lang w:eastAsia="it-IT"/>
          <w14:ligatures w14:val="none"/>
        </w:rPr>
        <w:t>Con ciò intendiamo evitare che qualcuno possa biasimarci per questa abbondanza che viene da noi amministrata.</w:t>
      </w:r>
    </w:p>
    <w:p w14:paraId="6433C60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Quando si amministrano grandi quantità di denaro, è saggezza di chi amministra non essere mai da solo nell’amministrazione. È cosa ottima che vi siano più testimoni che attestano la sua onestà, correttezza, giustizia. Con ciò intendiamo evitare che qualcuno possa biasimarci per questa abbondanza che viene da noi amministrata. Specie quando si tratta di un apostolo del Signore, il suo buon nome vale quanto tutto il Vangelo. Avendo Tito, il fratello e molti altri che partecipano all’amministrazione del denaro raccolto, nessuno potrà mai dubitare né di San Paolo e né di altri. Insieme si amministra, insieme si rende conto. Nessuno opera da solo.</w:t>
      </w:r>
    </w:p>
    <w:p w14:paraId="3141142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21</w:t>
      </w:r>
      <w:r w:rsidRPr="003B3BBB">
        <w:rPr>
          <w:rFonts w:ascii="Arial" w:eastAsia="Times New Roman" w:hAnsi="Arial" w:cs="Times New Roman"/>
          <w:b/>
          <w:kern w:val="0"/>
          <w:sz w:val="24"/>
          <w:szCs w:val="20"/>
          <w:lang w:eastAsia="it-IT"/>
          <w14:ligatures w14:val="none"/>
        </w:rPr>
        <w:t>Ci preoccupiamo infatti di comportarci bene non soltanto davanti al Signore, ma anche davanti agli uomini.</w:t>
      </w:r>
    </w:p>
    <w:p w14:paraId="28AEB73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Ecco il principio che ispira l’Apostolo Paolo. La bontà di un’opera deve essere santa dinanzi al Signore e santa anche dinanzi agli uomini. Mai ci si dovrà </w:t>
      </w:r>
      <w:r w:rsidRPr="003B3BBB">
        <w:rPr>
          <w:rFonts w:ascii="Arial" w:eastAsia="Times New Roman" w:hAnsi="Arial" w:cs="Times New Roman"/>
          <w:spacing w:val="-4"/>
          <w:kern w:val="0"/>
          <w:sz w:val="24"/>
          <w:szCs w:val="20"/>
          <w:lang w:eastAsia="it-IT"/>
          <w14:ligatures w14:val="none"/>
        </w:rPr>
        <w:t xml:space="preserve">preoccupare di essere santi solo dinanzi al Signore. </w:t>
      </w:r>
      <w:r w:rsidRPr="003B3BBB">
        <w:rPr>
          <w:rFonts w:ascii="Arial" w:eastAsia="Times New Roman" w:hAnsi="Arial" w:cs="Times New Roman"/>
          <w:spacing w:val="-2"/>
          <w:kern w:val="0"/>
          <w:sz w:val="24"/>
          <w:szCs w:val="20"/>
          <w:lang w:eastAsia="it-IT"/>
          <w14:ligatures w14:val="none"/>
        </w:rPr>
        <w:t xml:space="preserve">Ma anche dinanzi agli uomini. </w:t>
      </w:r>
      <w:r w:rsidRPr="003B3BBB">
        <w:rPr>
          <w:rFonts w:ascii="Arial" w:eastAsia="Times New Roman" w:hAnsi="Arial" w:cs="Times New Roman"/>
          <w:i/>
          <w:iCs/>
          <w:kern w:val="0"/>
          <w:sz w:val="24"/>
          <w:szCs w:val="20"/>
          <w:lang w:eastAsia="it-IT"/>
          <w14:ligatures w14:val="none"/>
        </w:rPr>
        <w:t>Ci preoccupiamo infatti di comportarci bene non soltanto davanti al Signore, ma anche davanti agli uomini</w:t>
      </w:r>
      <w:r w:rsidRPr="003B3BBB">
        <w:rPr>
          <w:rFonts w:ascii="Arial" w:eastAsia="Times New Roman" w:hAnsi="Arial" w:cs="Times New Roman"/>
          <w:kern w:val="0"/>
          <w:sz w:val="24"/>
          <w:szCs w:val="20"/>
          <w:lang w:eastAsia="it-IT"/>
          <w14:ligatures w14:val="none"/>
        </w:rPr>
        <w:t>. Come ci si comporta bene dinanzi agli uomini? Facendo in modo che la santità dell’amministrazione sia manifesta a molti. Quando il denaro è contato e pesato davanti ad altri testimoni e ciò che entra nella cassa anche esce, senza che manchi neanche uno spicciolo, nessuno potrà dubitare dell’amministratore. Quanto è stato messo, tanto è uscito.</w:t>
      </w:r>
    </w:p>
    <w:p w14:paraId="51B7A8C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22</w:t>
      </w:r>
      <w:r w:rsidRPr="003B3BBB">
        <w:rPr>
          <w:rFonts w:ascii="Arial" w:eastAsia="Times New Roman" w:hAnsi="Arial" w:cs="Times New Roman"/>
          <w:b/>
          <w:kern w:val="0"/>
          <w:sz w:val="24"/>
          <w:szCs w:val="20"/>
          <w:lang w:eastAsia="it-IT"/>
          <w14:ligatures w14:val="none"/>
        </w:rPr>
        <w:t>Con loro abbiamo inviato anche il nostro fratello, di cui abbiamo più volte sperimentato la sollecitudine in molte circostanze; egli è ora più entusiasta che mai per la grande fiducia che ha in voi.</w:t>
      </w:r>
    </w:p>
    <w:p w14:paraId="0DD28E1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Ora San Paolo parla del fratello. Con loro abbiamo inviato anche il nostro fratello, di cui abbiamo più volte sperimentato la sollecitudine in molte circostanze</w:t>
      </w:r>
      <w:r w:rsidRPr="003B3BBB">
        <w:rPr>
          <w:rFonts w:ascii="Arial" w:eastAsia="Times New Roman" w:hAnsi="Arial" w:cs="Times New Roman"/>
          <w:kern w:val="0"/>
          <w:sz w:val="24"/>
          <w:szCs w:val="20"/>
          <w:lang w:eastAsia="it-IT"/>
          <w14:ligatures w14:val="none"/>
        </w:rPr>
        <w:t xml:space="preserve">. L’Apostolo conosce i suoi collaboratori. Sa il loro peso spirituale. Chi è posto sopra gli altri dal Signore, deve conoscere secondo verità di Spirito Santo quanti lavorano con lui, sotto di lui. </w:t>
      </w:r>
      <w:r w:rsidRPr="003B3BBB">
        <w:rPr>
          <w:rFonts w:ascii="Arial" w:eastAsia="Times New Roman" w:hAnsi="Arial" w:cs="Times New Roman"/>
          <w:i/>
          <w:iCs/>
          <w:kern w:val="0"/>
          <w:sz w:val="24"/>
          <w:szCs w:val="20"/>
          <w:lang w:eastAsia="it-IT"/>
          <w14:ligatures w14:val="none"/>
        </w:rPr>
        <w:t>Egli è ora più entusiasta che mai per la grande fiducia che ha in voi</w:t>
      </w:r>
      <w:r w:rsidRPr="003B3BBB">
        <w:rPr>
          <w:rFonts w:ascii="Arial" w:eastAsia="Times New Roman" w:hAnsi="Arial" w:cs="Times New Roman"/>
          <w:kern w:val="0"/>
          <w:sz w:val="24"/>
          <w:szCs w:val="20"/>
          <w:lang w:eastAsia="it-IT"/>
          <w14:ligatures w14:val="none"/>
        </w:rPr>
        <w:t>. Questa è una nota cruciale. Quando si perde la fiducia in qualcuno, diviene difficile operare insieme. Ognuno deve porre somma attenzione perché sia lui a creare la fiducia. Essa si dona, ma anche si merita. Lavorare con fiducia crea entusiasmo.</w:t>
      </w:r>
    </w:p>
    <w:p w14:paraId="61A10FB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23</w:t>
      </w:r>
      <w:r w:rsidRPr="003B3BBB">
        <w:rPr>
          <w:rFonts w:ascii="Arial" w:eastAsia="Times New Roman" w:hAnsi="Arial" w:cs="Times New Roman"/>
          <w:b/>
          <w:kern w:val="0"/>
          <w:sz w:val="24"/>
          <w:szCs w:val="20"/>
          <w:lang w:eastAsia="it-IT"/>
          <w14:ligatures w14:val="none"/>
        </w:rPr>
        <w:t>Quanto a Tito, egli è mio compagno e collaboratore presso di voi; quanto ai nostri fratelli, essi sono delegati delle Chiese e gloria di Cristo.</w:t>
      </w:r>
    </w:p>
    <w:p w14:paraId="7AE4F51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è l’Apostolo che dichiara degni di fiducia tutti coloro che curano questa opera. Quanto a Tito, egli è mio compagno e collaboratore presso di voi. Quanto ai nostri fratelli, esso sono delegati dalle Chiese e gloria di Cristo. Quest’opera non è curata da persone che vivono ai margini la vita di comunità o la vita ecclesiale. Sono invece persone di primo piano. Persone di cui San Paolo si fida e anche le Chiese si fidano. Sono addirittura gloria di Cristo. Se sono gloria di Cristo, devono essere anche gloria dei Corinzi. Non può essere una persona gloria di Cristo e non gloria per quanti adorano Cristo Gesù. Chi è gloria di Dio deve essere anche gloria del popolo di Dio. </w:t>
      </w:r>
    </w:p>
    <w:p w14:paraId="3C9C294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24</w:t>
      </w:r>
      <w:r w:rsidRPr="003B3BBB">
        <w:rPr>
          <w:rFonts w:ascii="Arial" w:eastAsia="Times New Roman" w:hAnsi="Arial" w:cs="Times New Roman"/>
          <w:b/>
          <w:kern w:val="0"/>
          <w:sz w:val="24"/>
          <w:szCs w:val="20"/>
          <w:lang w:eastAsia="it-IT"/>
          <w14:ligatures w14:val="none"/>
        </w:rPr>
        <w:t>Date dunque a loro la prova del vostro amore e della legittimità del nostro vanto per voi davanti alle Chiese.</w:t>
      </w:r>
    </w:p>
    <w:p w14:paraId="4DE7AD0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cosa chiede l’Apostolo alla Chiesa di Corinto. </w:t>
      </w:r>
      <w:r w:rsidRPr="003B3BBB">
        <w:rPr>
          <w:rFonts w:ascii="Arial" w:eastAsia="Times New Roman" w:hAnsi="Arial" w:cs="Times New Roman"/>
          <w:i/>
          <w:iCs/>
          <w:kern w:val="0"/>
          <w:sz w:val="24"/>
          <w:szCs w:val="20"/>
          <w:lang w:eastAsia="it-IT"/>
          <w14:ligatures w14:val="none"/>
        </w:rPr>
        <w:t>Date dunque a loro la prova del vostro amore e della legittimità del nostro vanto per voi davanti alle Chiesa</w:t>
      </w:r>
      <w:r w:rsidRPr="003B3BBB">
        <w:rPr>
          <w:rFonts w:ascii="Arial" w:eastAsia="Times New Roman" w:hAnsi="Arial" w:cs="Times New Roman"/>
          <w:kern w:val="0"/>
          <w:sz w:val="24"/>
          <w:szCs w:val="20"/>
          <w:lang w:eastAsia="it-IT"/>
          <w14:ligatures w14:val="none"/>
        </w:rPr>
        <w:t>. Lui si è reso garante davanti alle Chiesa. Non va deluso. Altrimenti nessuno più si fiderà di lui. Garantisce, ma non dalla verità. I Corinzi devono essere all’altezza della sua testimonianza. Ai delegati devono per questo dare prova del loro amore. La prova deve essere nei fatti. Quando una persona garantisce per un'altra, mai la persona che ha ricevuto la garanzia deve deludere il garante. Mancherebbe di giustizia nei suoi confronti. La garanzia donata deve essere storia vissuta. Io sono ciò che tu hai detto.</w:t>
      </w:r>
    </w:p>
    <w:p w14:paraId="4BE4EC0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283EF11A"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8" w:name="_Toc226496797"/>
      <w:r w:rsidRPr="003B3BBB">
        <w:rPr>
          <w:rFonts w:ascii="Arial" w:eastAsia="Times New Roman" w:hAnsi="Arial" w:cs="Arial"/>
          <w:b/>
          <w:color w:val="000000"/>
          <w:kern w:val="0"/>
          <w:sz w:val="40"/>
          <w:szCs w:val="40"/>
          <w:lang w:eastAsia="it-IT"/>
          <w14:ligatures w14:val="none"/>
        </w:rPr>
        <w:t>INTRODUZIONE AL CAPITOLO IX</w:t>
      </w:r>
      <w:bookmarkEnd w:id="108"/>
    </w:p>
    <w:p w14:paraId="11B44D4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IX contiene le seguenti pericopi: Il servizio a favore dei Santi. Benefici che risulteranno dalla colletta.</w:t>
      </w:r>
    </w:p>
    <w:p w14:paraId="4D04BC82"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9" w:name="_Toc226496798"/>
      <w:r w:rsidRPr="003B3BBB">
        <w:rPr>
          <w:rFonts w:ascii="Arial" w:eastAsia="Times New Roman" w:hAnsi="Arial" w:cs="Times New Roman"/>
          <w:b/>
          <w:color w:val="000000" w:themeColor="text1"/>
          <w:sz w:val="32"/>
          <w:szCs w:val="40"/>
          <w:lang w:eastAsia="it-IT"/>
        </w:rPr>
        <w:lastRenderedPageBreak/>
        <w:t>EVANGELIZZARE PER DARE PIENEZZA DI VERITÀ AL MINISTERO DI APOSTOLO DI CRISTO GESÙ</w:t>
      </w:r>
      <w:bookmarkEnd w:id="109"/>
      <w:r w:rsidRPr="003B3BBB">
        <w:rPr>
          <w:rFonts w:ascii="Arial" w:eastAsia="Times New Roman" w:hAnsi="Arial" w:cs="Times New Roman"/>
          <w:b/>
          <w:color w:val="000000" w:themeColor="text1"/>
          <w:sz w:val="32"/>
          <w:szCs w:val="40"/>
          <w:lang w:eastAsia="it-IT"/>
        </w:rPr>
        <w:t xml:space="preserve"> </w:t>
      </w:r>
    </w:p>
    <w:p w14:paraId="49C0B7C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0156D3A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0" w:name="_Toc226496799"/>
      <w:r w:rsidRPr="003B3BBB">
        <w:rPr>
          <w:rFonts w:ascii="Arial" w:eastAsia="Times New Roman" w:hAnsi="Arial" w:cstheme="majorBidi"/>
          <w:b/>
          <w:color w:val="000000" w:themeColor="text1"/>
          <w:sz w:val="28"/>
          <w:szCs w:val="28"/>
          <w:lang w:eastAsia="it-IT"/>
        </w:rPr>
        <w:t>Introduzione</w:t>
      </w:r>
      <w:bookmarkEnd w:id="110"/>
    </w:p>
    <w:p w14:paraId="7B02E51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Nona verità: </w:t>
      </w:r>
    </w:p>
    <w:p w14:paraId="391B965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(2Cor 9,6-10). </w:t>
      </w:r>
    </w:p>
    <w:p w14:paraId="726498F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del Signore? È il Maestro che insegna dal cuore del Padre, in Cristo Gesù, con ogni sapienza di Spirito Santo: </w:t>
      </w:r>
      <w:r w:rsidRPr="003B3BBB">
        <w:rPr>
          <w:rFonts w:ascii="Arial" w:eastAsia="Times New Roman" w:hAnsi="Arial" w:cs="Arial"/>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w:t>
      </w:r>
    </w:p>
    <w:p w14:paraId="184E4A5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Insegnare le opere di misericordia e le sante modalità di vivere la carità è missione propria dell’Apostolo del Signore. L’Apostolo deve essere il Maestro in ogni virtù, in ogni dono dello Spirito Santo, in ogni suo frutto. Deve essere il Maestro che con la vita vive ogni Parola di Gesù Signore e poi con sapienza, scienza, intelligenza attinte sempre nello Spirito Santo insegna come la Papola di Gesù va vissuta con ogni pienezza di verità, di giustizia, di carità. Se lui non è il Maestro dei Maestri, il Ministro dei ministri, il Pastore dei Pastori, il Catecheta di ogni catecheta e il Catechista di ogni catechista, se lui non vive quanto ha insegnato l’Apostolo Paolo, il Maestro del Maestro Timoteo, l’errore e ogni inganno aggrediscono la Divina Rivelazione e la riducono in menzogna e in falsità. Ecco il grido dell’Apostolo Paolo a Timoteo, Vescovo della Chiesa di Dio:</w:t>
      </w:r>
    </w:p>
    <w:p w14:paraId="0E871EC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w:t>
      </w:r>
      <w:r w:rsidRPr="003B3BBB">
        <w:rPr>
          <w:rFonts w:ascii="Arial" w:eastAsia="Times New Roman" w:hAnsi="Arial" w:cs="Arial"/>
          <w:i/>
          <w:iCs/>
          <w:kern w:val="0"/>
          <w:sz w:val="24"/>
          <w:szCs w:val="24"/>
          <w:lang w:eastAsia="it-IT"/>
          <w14:ligatures w14:val="none"/>
        </w:rPr>
        <w:lastRenderedPageBreak/>
        <w:t xml:space="preserve">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 </w:t>
      </w:r>
    </w:p>
    <w:p w14:paraId="70B3DDE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Tutte le menzogne e tutte le falsità che oggi hanno ridotto a menzogna e a favola la Parola di Cristo Gesù sono il frutto della mancata vigilanza di chi è il Maestro dei maestri sopra i maestri e anche perché gli stessi Maestri dei maestri si sono lasciati irretire, conquistare, sedurre dalla falsità e dalla menzogna e non solo non hanno corrette, non solo non hanno loro insegnato secondo verità, sono stati maestri nella falsità e nella menzogna. A volte basta una sola menzogna e tutta la divina bellezza della Parola di Cristo Gesù viene falsificata.</w:t>
      </w:r>
    </w:p>
    <w:p w14:paraId="3F55CB0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ora l’insegnamento che oggi dona l’Apostolo Paolo, il Maestro scelto da Dio per essere il Maestro di ogni maestro fino al giorno della Parusia. </w:t>
      </w:r>
    </w:p>
    <w:p w14:paraId="595B989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Prina verità: Se noi siamo laghi in misericordia, Dio con noi sarà largo. Se noi sia scarsi in misericordia, anche Dio sarà scarso con noi: “</w:t>
      </w:r>
      <w:r w:rsidRPr="003B3BBB">
        <w:rPr>
          <w:rFonts w:ascii="Arial" w:eastAsia="Times New Roman" w:hAnsi="Arial" w:cs="Arial"/>
          <w:i/>
          <w:iCs/>
          <w:kern w:val="0"/>
          <w:sz w:val="24"/>
          <w:szCs w:val="24"/>
          <w:lang w:eastAsia="it-IT"/>
          <w14:ligatures w14:val="none"/>
        </w:rPr>
        <w:t xml:space="preserve">Tenete presente questo: chi semina scarsamente, scarsamente raccoglierà e chi semina con larghezza, con larghezza raccoglierà”. </w:t>
      </w:r>
      <w:r w:rsidRPr="003B3BBB">
        <w:rPr>
          <w:rFonts w:ascii="Arial" w:eastAsia="Times New Roman" w:hAnsi="Arial" w:cs="Arial"/>
          <w:kern w:val="0"/>
          <w:sz w:val="24"/>
          <w:szCs w:val="24"/>
          <w:lang w:eastAsia="it-IT"/>
          <w14:ligatures w14:val="none"/>
        </w:rPr>
        <w:t>Poiché tutta la nostra vita è frutto della misericordia del Signore, più noi saremo larghi in misericordia verso i fratelli e più il Signore sarà largo con noi. È legge divina che deve divenire la nostra legge.</w:t>
      </w:r>
    </w:p>
    <w:p w14:paraId="29FA0E7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Seconda verità: Le opere di misericordia mai devono essere fatte con tristezza. La tristezza rende le opere di misericordia non opere di misericordia, perché legge della misericordia è dare con gioia: </w:t>
      </w:r>
      <w:r w:rsidRPr="003B3BBB">
        <w:rPr>
          <w:rFonts w:ascii="Arial" w:eastAsia="Times New Roman" w:hAnsi="Arial" w:cs="Arial"/>
          <w:i/>
          <w:iCs/>
          <w:kern w:val="0"/>
          <w:sz w:val="24"/>
          <w:szCs w:val="24"/>
          <w:lang w:eastAsia="it-IT"/>
          <w14:ligatures w14:val="none"/>
        </w:rPr>
        <w:t xml:space="preserve">“Ciascuno dia secondo quanto ha deciso nel suo cuore, non con tristezza né per forza, perché Dio ama chi dona con gioia”. </w:t>
      </w:r>
      <w:r w:rsidRPr="003B3BBB">
        <w:rPr>
          <w:rFonts w:ascii="Arial" w:eastAsia="Times New Roman" w:hAnsi="Arial" w:cs="Arial"/>
          <w:kern w:val="0"/>
          <w:sz w:val="24"/>
          <w:szCs w:val="24"/>
          <w:lang w:eastAsia="it-IT"/>
          <w14:ligatures w14:val="none"/>
        </w:rPr>
        <w:t>Non solo deve essere assente la tristezza, deve essere assente anche la forza, la costrizione. La misericordia deve essere sempre un frutto di un cuore che sa di essere amato da Dio e vuole condividere l’amore del Signore con i suoi fratelli che versano nel bisogno. Ora c’è gioia più grande che condividere l’amore con il quale il Signore nostro Dio ci ama? La misericordia per costrizione non è misericordia, perché non è amore. Neanche è misericordia quella fatta per forza. Gesù non è andato sulla croce per costrizione e neanche per forza. Lui si è consegnato liberamente alla passione e liberamente si è lasciato crocifiggere.</w:t>
      </w:r>
    </w:p>
    <w:p w14:paraId="790A69E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del Signore? È il Maestro che fonda il suo insegnamento ricordando la purissima verità del nostro Dio, verità sulla quale la propria fede va fondata: “</w:t>
      </w:r>
      <w:r w:rsidRPr="003B3BBB">
        <w:rPr>
          <w:rFonts w:ascii="Arial" w:eastAsia="Times New Roman" w:hAnsi="Arial" w:cs="Arial"/>
          <w:i/>
          <w:iCs/>
          <w:kern w:val="0"/>
          <w:sz w:val="24"/>
          <w:szCs w:val="24"/>
          <w:lang w:eastAsia="it-IT"/>
          <w14:ligatures w14:val="none"/>
        </w:rPr>
        <w:t xml:space="preserve">Del resto, Dio ha potere di far abbondare in voi ogni grazia perché, avendo sempre il necessario in tutto, possiate compiere generosamente tutte le opere di bene. Sta scritto infatti: Ha largheggiato, ha dato ai poveri, la sua giustizia dura in eterno”. </w:t>
      </w:r>
      <w:r w:rsidRPr="003B3BBB">
        <w:rPr>
          <w:rFonts w:ascii="Arial" w:eastAsia="Times New Roman" w:hAnsi="Arial" w:cs="Arial"/>
          <w:kern w:val="0"/>
          <w:sz w:val="24"/>
          <w:szCs w:val="24"/>
          <w:lang w:eastAsia="it-IT"/>
          <w14:ligatures w14:val="none"/>
        </w:rPr>
        <w:t xml:space="preserve">Quando un insegnamento non è fondato sulla purezza e sulla santità santità del nostro Dio, esso non un insegnamento cristiano, non è un insegnamento della Chiesa una, santa, cattolica, apostolica. </w:t>
      </w:r>
    </w:p>
    <w:p w14:paraId="1F8DF8B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Poiché ogni Parola di Dio esce dal cuore di Dio ed è stata affidata a Cristo Gesù, perché sotto mozione e conduzione, desse ad essa pieno compimento, anche all’Apostolo di Gesù, la Parola d Dio è consegnata, perché le dia pieno compimento di vita, sotto mozione e conduzione e ispirazione dello Spirito Santo. Se la Parola di Dio viene privata del suo fondamento trinitario: il Padre al Figlio per lo Spirito Santo: il Padre al Figlio, dal Figlio all’Apostolo per lo Spirito Santo, l’insegnamento dell’Apostolo diviene un insegnamento della terra e non più un insegnamento del cielo, si fa insegnamento umano, ma non divino.</w:t>
      </w:r>
    </w:p>
    <w:p w14:paraId="248A919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Chiedere che cessino le armi senza creare prima i cristiani, i veri cristiani, è chiedere a un leone di mangiare paglia come il bue. Gesù prima crea la natura nuova dell’uomo e poi lo costituisce operatore di pace. È grande la differenza tra un discorso umana e un discorso divino. Ora il Maestro dei Maestri deve sempre fare discorsi divini, insegnamenti divini, esortazioni divine. Mai devono essere le sue parole della terra.</w:t>
      </w:r>
    </w:p>
    <w:p w14:paraId="730122C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ora il discorso divino dell’Apostolo Paolo: </w:t>
      </w:r>
      <w:r w:rsidRPr="003B3BBB">
        <w:rPr>
          <w:rFonts w:ascii="Arial" w:eastAsia="Times New Roman" w:hAnsi="Arial" w:cs="Arial"/>
          <w:i/>
          <w:iCs/>
          <w:kern w:val="0"/>
          <w:sz w:val="24"/>
          <w:szCs w:val="24"/>
          <w:lang w:eastAsia="it-IT"/>
          <w14:ligatures w14:val="none"/>
        </w:rPr>
        <w:t>“Del resto, Dio ha potere di far abbondare in voi ogni grazia perché, avendo sempre il necessario in tutto, possiate compiere generosamente tutte le opere di bene. Sta scritto infatti: Ha largheggiato, ha dato ai poveri, la sua giustizia dura in eterno”.</w:t>
      </w:r>
      <w:r w:rsidRPr="003B3BBB">
        <w:rPr>
          <w:rFonts w:ascii="Arial" w:eastAsia="Times New Roman" w:hAnsi="Arial" w:cs="Arial"/>
          <w:kern w:val="0"/>
          <w:sz w:val="24"/>
          <w:szCs w:val="24"/>
          <w:lang w:eastAsia="it-IT"/>
          <w14:ligatures w14:val="none"/>
        </w:rPr>
        <w:t xml:space="preserve"> Ecco in cosa consiste questo insegnamento divino dell’Apostolo Paolo: Se molto possiede, possiede il molto per dono purissimo del nostro Dio. Se Dio ha abbondato prima con noi in ogni grazia, possiamo noi pensare che Lui non abbondi con noi, se noi abbondiamo con il dono abbondante che Dio ci ha dato in opere di misericordia verso i nostri fratelli bisognosi? Se noi abbondiamo con l’abbondanza che il Signore ha posto nelle nostre mani, la nostra abbondanza diviene opera di giustizia verso il nostro Dio. Se noi abbondiamo e poi Dio non abbonda con noi, allora sarebbe un Dio ingiusto. Il giudizio finale non si fonda proprio sulla giustizia di Dio verso quanti hanno operato le opere di misericordia secondo l’abbondanza concessa loro dal Signore Dio? Leggiamo l’insegnamento di Gesù secondo questo insegnamento divino che l’Apostolo attinge dalla Divina Parola:</w:t>
      </w:r>
    </w:p>
    <w:p w14:paraId="0DA017F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w:t>
      </w:r>
      <w:r w:rsidRPr="003B3BBB">
        <w:rPr>
          <w:rFonts w:ascii="Arial" w:eastAsia="Times New Roman" w:hAnsi="Arial" w:cs="Arial"/>
          <w:i/>
          <w:iCs/>
          <w:kern w:val="0"/>
          <w:sz w:val="24"/>
          <w:szCs w:val="24"/>
          <w:lang w:eastAsia="it-IT"/>
          <w14:ligatures w14:val="none"/>
        </w:rPr>
        <w:lastRenderedPageBreak/>
        <w:t xml:space="preserve">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51C4395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il Signore non mantenesse la sua Parola, sarebbe ingiusto con noi. Ora noi sappiamo che il nostro Dio è giustizia eterna. Ecco perché è necessario che ogni nostro insegnamento sia sempre insegnamento divino e mai umano. </w:t>
      </w:r>
    </w:p>
    <w:p w14:paraId="6FD7C96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del Signore? Il Liberatore della mente dai pensieri della carne per porre in essa solo i pensieri dello Spirito Santo: </w:t>
      </w:r>
      <w:r w:rsidRPr="003B3BBB">
        <w:rPr>
          <w:rFonts w:ascii="Arial" w:eastAsia="Times New Roman" w:hAnsi="Arial" w:cs="Arial"/>
          <w:i/>
          <w:iCs/>
          <w:kern w:val="0"/>
          <w:sz w:val="24"/>
          <w:szCs w:val="24"/>
          <w:lang w:eastAsia="it-IT"/>
          <w14:ligatures w14:val="none"/>
        </w:rPr>
        <w:t xml:space="preserve">“Colui che dà il seme al seminatore e il pane per il nutrimento, darà e moltiplicherà anche la vostra semente e farà crescere i frutti della vostra giustizia” (2Cor 9,6-10). </w:t>
      </w:r>
      <w:r w:rsidRPr="003B3BBB">
        <w:rPr>
          <w:rFonts w:ascii="Arial" w:eastAsia="Times New Roman" w:hAnsi="Arial" w:cs="Arial"/>
          <w:kern w:val="0"/>
          <w:sz w:val="24"/>
          <w:szCs w:val="24"/>
          <w:lang w:eastAsia="it-IT"/>
          <w14:ligatures w14:val="none"/>
        </w:rPr>
        <w:t xml:space="preserve">La mente si libera dai pensieri umani solo ponendo in essa i pensieri divini e i pensieri divini si attingono sempre nel cuore del Padre, in Cristo Gesù, sotto mozione e ispirazione dello Spirito Santo. Si attingono nel cuore del Padre attingendoli nel cuore della Divina Rivelazione. </w:t>
      </w:r>
    </w:p>
    <w:p w14:paraId="4456E46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Per questo è necessario credere che la Divina Rivelazione è il cuore del Padre a noi manifestato nel cuore di Cristo Gesù sempre sotto mozione e ispirazione dello Spirito Santo. Ecco il pensiero divino che ci libera da ogni pensiero umano: è il Signore che dona il seme al seminatore. Tutto è grazie del Signore nostro Dio. le opere di elemosina, di misericordia sono veri semi da seminare nei solchi del cuore dei nostri fratelli. Noi seminiamo il seme della no/tra misericordia e il signore moltiplicherà e farà crescere quanto noi abbiamo seminato. La nostra semina è vera opera di giustizia. Sempre il Signore farà crescere quanto noi seminiamo nei solchi della misericordia e della compassione. </w:t>
      </w:r>
    </w:p>
    <w:p w14:paraId="5485888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il Maestro dei Maestri non insegna fondando ogni cosa sul cuore di Dio, se non ammaestra con ammaestramenti divini, ogni insegnamento è vano. Lui non ha posto l’insegnamento di Dio nel cuore dell’uomo e il Signore non potrà dare vita ad esso. Dio dona vita nei cuori solo ai suoi insegnamenti divini. Ogni insegnamento umano mai lui lo potrà assumere come sua Parola. L’insegnamento umano mai il Signore lo potrà trasformare in insegnamento divino. Grande oltre ogni misura è la responsabilità dell’Apostolo del Signore, costituito da Cristo Gesù, nel suo Santo Spirito, il Maestro di ogni Maestro, Maestro sopra ogni Maestro, Luce divina sopra ogni altra luce divina, dono di Dio al corpo del Figlio suo, perché il corpo del figlio suo illumini il mondo. </w:t>
      </w:r>
    </w:p>
    <w:p w14:paraId="21D4857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Ora leggiamo, versetto per versetto, tutto il contenuto di questa Capitolo IX. </w:t>
      </w:r>
    </w:p>
    <w:p w14:paraId="7110931F" w14:textId="77777777" w:rsidR="003B3BBB" w:rsidRPr="003B3BBB" w:rsidRDefault="003B3BBB" w:rsidP="003B3BBB">
      <w:pPr>
        <w:spacing w:after="240" w:line="240" w:lineRule="auto"/>
        <w:rPr>
          <w:rFonts w:ascii="Arial" w:eastAsia="Times New Roman" w:hAnsi="Arial" w:cs="Arial"/>
          <w:kern w:val="0"/>
          <w:sz w:val="28"/>
          <w:szCs w:val="28"/>
          <w:lang w:eastAsia="it-IT"/>
          <w14:ligatures w14:val="none"/>
        </w:rPr>
      </w:pPr>
    </w:p>
    <w:p w14:paraId="23E9004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1" w:name="_Toc226496800"/>
      <w:r w:rsidRPr="003B3BBB">
        <w:rPr>
          <w:rFonts w:ascii="Arial" w:eastAsia="Times New Roman" w:hAnsi="Arial" w:cstheme="majorBidi"/>
          <w:b/>
          <w:color w:val="000000" w:themeColor="text1"/>
          <w:sz w:val="28"/>
          <w:szCs w:val="28"/>
          <w:lang w:eastAsia="it-IT"/>
        </w:rPr>
        <w:t>Il servizio a favore dei Santi</w:t>
      </w:r>
      <w:bookmarkEnd w:id="111"/>
      <w:r w:rsidRPr="003B3BBB">
        <w:rPr>
          <w:rFonts w:ascii="Arial" w:eastAsia="Times New Roman" w:hAnsi="Arial" w:cstheme="majorBidi"/>
          <w:b/>
          <w:color w:val="000000" w:themeColor="text1"/>
          <w:sz w:val="28"/>
          <w:szCs w:val="28"/>
          <w:lang w:eastAsia="it-IT"/>
        </w:rPr>
        <w:t xml:space="preserve"> </w:t>
      </w:r>
    </w:p>
    <w:p w14:paraId="3CBB77F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w:t>
      </w:r>
      <w:r w:rsidRPr="003B3BBB">
        <w:rPr>
          <w:rFonts w:ascii="Arial" w:eastAsia="Times New Roman" w:hAnsi="Arial" w:cs="Times New Roman"/>
          <w:b/>
          <w:kern w:val="0"/>
          <w:sz w:val="24"/>
          <w:szCs w:val="24"/>
          <w:lang w:eastAsia="it-IT"/>
          <w14:ligatures w14:val="none"/>
        </w:rPr>
        <w:t>Riguardo poi a questo servizio in favore dei santi, è superfluo che io ve ne scriva.</w:t>
      </w:r>
    </w:p>
    <w:p w14:paraId="7EF6C52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Ancora una volta l’Apostolo ritorna sulla colletta in favore della Chiesa di Gerusalemme. </w:t>
      </w:r>
      <w:r w:rsidRPr="003B3BBB">
        <w:rPr>
          <w:rFonts w:ascii="Arial" w:eastAsia="Times New Roman" w:hAnsi="Arial" w:cs="Times New Roman"/>
          <w:i/>
          <w:iCs/>
          <w:kern w:val="0"/>
          <w:sz w:val="24"/>
          <w:szCs w:val="20"/>
          <w:lang w:eastAsia="it-IT"/>
          <w14:ligatures w14:val="none"/>
        </w:rPr>
        <w:t>Riguardo poi a questo servizio in favore dei santi, è superfluo che io ve ne scriva</w:t>
      </w:r>
      <w:r w:rsidRPr="003B3BBB">
        <w:rPr>
          <w:rFonts w:ascii="Arial" w:eastAsia="Times New Roman" w:hAnsi="Arial" w:cs="Times New Roman"/>
          <w:kern w:val="0"/>
          <w:sz w:val="24"/>
          <w:szCs w:val="20"/>
          <w:lang w:eastAsia="it-IT"/>
          <w14:ligatures w14:val="none"/>
        </w:rPr>
        <w:t xml:space="preserve">. Essi sanno come portarlo al compimento e molto bene. Quando una persona sa cosa fare e come farlo, è veramente superfluo insistere o ricordare. Si può solo esortare perché perseveri nell’opera iniziata. Questo perché c’è sempre la tentazione di interrompere ciò che si inizia. Sappiamo che la tentazione proprio a questo mira: iniziare, ma non finire. Iniziare, ma non completare l’opera. Iniziare bene, ma poi finire male. Iniziare con lo Spirito finire nella carne. Iniziare con il divino terminare con il terreno. </w:t>
      </w:r>
    </w:p>
    <w:p w14:paraId="5BF560D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2</w:t>
      </w:r>
      <w:r w:rsidRPr="003B3BBB">
        <w:rPr>
          <w:rFonts w:ascii="Arial" w:eastAsia="Times New Roman" w:hAnsi="Arial" w:cs="Times New Roman"/>
          <w:b/>
          <w:kern w:val="0"/>
          <w:sz w:val="24"/>
          <w:szCs w:val="24"/>
          <w:lang w:eastAsia="it-IT"/>
          <w14:ligatures w14:val="none"/>
        </w:rPr>
        <w:t>Conosco infatti la vostra buona volontà, e mi vanto di voi con i Macèdoni, dicendo che l’Acaia è pronta fin dallo scorso anno e già molti sono stati stimolati dal vostro zelo.</w:t>
      </w:r>
    </w:p>
    <w:p w14:paraId="6F923BC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sono dati i motivi per cui è superfluo scrivere. Conosco infatti la vostra buona volontà, e mi vanto di voi con i Macèdoni, dicendo che l’Acaia è pronta fin dallo scorso anno e già molti sono stati stimolati dal vostro zelo. Non solo l’Apostolo indica alle Chiese della Macedonia che l’Acaia ha già iniziato l’opera, non solo manifesta che sono di buona volontà, rivela anche che lo zelo dell’Acaia ha contagiato già molti. C’è una gara in questa opera. Nessuno sa quanto bene può fare il buon esempio, lo zelo con cui si fanno le opere del Signore. Una delle regole dell’Apostolo è questa: </w:t>
      </w:r>
      <w:r w:rsidRPr="003B3BBB">
        <w:rPr>
          <w:rFonts w:ascii="Arial" w:eastAsia="Times New Roman" w:hAnsi="Arial" w:cs="Times New Roman"/>
          <w:i/>
          <w:iCs/>
          <w:kern w:val="0"/>
          <w:sz w:val="24"/>
          <w:szCs w:val="20"/>
          <w:lang w:eastAsia="it-IT"/>
          <w14:ligatures w14:val="none"/>
        </w:rPr>
        <w:t>gareggiate nello stimarvi a vicenda</w:t>
      </w:r>
      <w:r w:rsidRPr="003B3BBB">
        <w:rPr>
          <w:rFonts w:ascii="Arial" w:eastAsia="Times New Roman" w:hAnsi="Arial" w:cs="Times New Roman"/>
          <w:kern w:val="0"/>
          <w:sz w:val="24"/>
          <w:szCs w:val="20"/>
          <w:lang w:eastAsia="it-IT"/>
          <w14:ligatures w14:val="none"/>
        </w:rPr>
        <w:t xml:space="preserve">. Si può dire anche: </w:t>
      </w:r>
      <w:r w:rsidRPr="003B3BBB">
        <w:rPr>
          <w:rFonts w:ascii="Arial" w:eastAsia="Times New Roman" w:hAnsi="Arial" w:cs="Times New Roman"/>
          <w:i/>
          <w:iCs/>
          <w:kern w:val="0"/>
          <w:sz w:val="24"/>
          <w:szCs w:val="20"/>
          <w:lang w:eastAsia="it-IT"/>
          <w14:ligatures w14:val="none"/>
        </w:rPr>
        <w:t>gareggiate nello spronarvi a vicenda</w:t>
      </w:r>
      <w:r w:rsidRPr="003B3BBB">
        <w:rPr>
          <w:rFonts w:ascii="Arial" w:eastAsia="Times New Roman" w:hAnsi="Arial" w:cs="Times New Roman"/>
          <w:kern w:val="0"/>
          <w:sz w:val="24"/>
          <w:szCs w:val="20"/>
          <w:lang w:eastAsia="it-IT"/>
          <w14:ligatures w14:val="none"/>
        </w:rPr>
        <w:t>.</w:t>
      </w:r>
    </w:p>
    <w:p w14:paraId="580C294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3</w:t>
      </w:r>
      <w:r w:rsidRPr="003B3BBB">
        <w:rPr>
          <w:rFonts w:ascii="Arial" w:eastAsia="Times New Roman" w:hAnsi="Arial" w:cs="Times New Roman"/>
          <w:b/>
          <w:kern w:val="0"/>
          <w:sz w:val="24"/>
          <w:szCs w:val="24"/>
          <w:lang w:eastAsia="it-IT"/>
          <w14:ligatures w14:val="none"/>
        </w:rPr>
        <w:t>Ho mandato i fratelli affinché il nostro vanto per voi su questo punto non abbia a dimostrarsi vano, ma, come vi dicevo, siate realmente pronti.</w:t>
      </w:r>
    </w:p>
    <w:p w14:paraId="6599009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sa che il fuoco va sempre ravvivato, altrimenti anche i grandi incendi si spengono. La tentazione della stanchezza prende tutti. L’altra tentazione è quella di perdere la fede in quello che si fa. Senza fede tutto muore. </w:t>
      </w:r>
      <w:r w:rsidRPr="003B3BBB">
        <w:rPr>
          <w:rFonts w:ascii="Arial" w:eastAsia="Times New Roman" w:hAnsi="Arial" w:cs="Times New Roman"/>
          <w:i/>
          <w:iCs/>
          <w:kern w:val="0"/>
          <w:sz w:val="24"/>
          <w:szCs w:val="20"/>
          <w:lang w:eastAsia="it-IT"/>
          <w14:ligatures w14:val="none"/>
        </w:rPr>
        <w:t>Ho mandato i fratelli affinché il nostro vanto per voi su questo punto non abbia a dimostrarsi vano, ma, come vi dicevo, siate realmente pronti</w:t>
      </w:r>
      <w:r w:rsidRPr="003B3BBB">
        <w:rPr>
          <w:rFonts w:ascii="Arial" w:eastAsia="Times New Roman" w:hAnsi="Arial" w:cs="Times New Roman"/>
          <w:kern w:val="0"/>
          <w:sz w:val="24"/>
          <w:szCs w:val="20"/>
          <w:lang w:eastAsia="it-IT"/>
          <w14:ligatures w14:val="none"/>
        </w:rPr>
        <w:t>. Conoscendo le astuzie di Satana, l’Apostolo tutto previene. Tutto fa con accurata intelligenza. Per questo a chi è posto sopra gli altri, a governo delle Chiese del Signore, occorre la pienezza dello Spirito Santo: Spirito di Sapienza e Intelletto. Spirito di conoscenza e di fortezza. Spirito di Consiglio, timore del Signore, pietà. Con la sapienza si agirà sempre dalle quattro virtù cardinali: prudenza, giustizia, fortezza, temperanza. Con la conoscenza o scienza si vede prima ciò che potrebbe accadere dopo. Con l’intelligenza si governa tutta la storia.</w:t>
      </w:r>
    </w:p>
    <w:p w14:paraId="39B821E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4</w:t>
      </w:r>
      <w:r w:rsidRPr="003B3BBB">
        <w:rPr>
          <w:rFonts w:ascii="Arial" w:eastAsia="Times New Roman" w:hAnsi="Arial" w:cs="Times New Roman"/>
          <w:b/>
          <w:kern w:val="0"/>
          <w:sz w:val="24"/>
          <w:szCs w:val="24"/>
          <w:lang w:eastAsia="it-IT"/>
          <w14:ligatures w14:val="none"/>
        </w:rPr>
        <w:t>Non avvenga che, se verranno con me alcuni Macèdoni, vi trovino impreparati e noi si debba arrossire, per non dire anche voi, di questa nostra fiducia.</w:t>
      </w:r>
    </w:p>
    <w:p w14:paraId="67F9899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Ancora L’Apostolo manifesta i suoi timori. Lui vi ha messo la sua Parola. La sua è Parola di verità, sapienza, salvezza, giustizia, santità, riconciliazione, pace. Mai la sua Parola dovrà risultare falsa, menzognera, ingannatrice. </w:t>
      </w:r>
      <w:r w:rsidRPr="003B3BBB">
        <w:rPr>
          <w:rFonts w:ascii="Arial" w:eastAsia="Times New Roman" w:hAnsi="Arial" w:cs="Times New Roman"/>
          <w:i/>
          <w:iCs/>
          <w:kern w:val="0"/>
          <w:sz w:val="24"/>
          <w:szCs w:val="20"/>
          <w:lang w:eastAsia="it-IT"/>
          <w14:ligatures w14:val="none"/>
        </w:rPr>
        <w:t>Non avvenga che, se verranno con me alcuni Macèdoni, vi trovino impreparati e noi si debba arrossire, per non dire anche voi, di questa nostro fiducia</w:t>
      </w:r>
      <w:r w:rsidRPr="003B3BBB">
        <w:rPr>
          <w:rFonts w:ascii="Arial" w:eastAsia="Times New Roman" w:hAnsi="Arial" w:cs="Times New Roman"/>
          <w:kern w:val="0"/>
          <w:sz w:val="24"/>
          <w:szCs w:val="20"/>
          <w:lang w:eastAsia="it-IT"/>
          <w14:ligatures w14:val="none"/>
        </w:rPr>
        <w:t xml:space="preserve">. Non sarebbe per l’Apostolo una </w:t>
      </w:r>
      <w:r w:rsidRPr="003B3BBB">
        <w:rPr>
          <w:rFonts w:ascii="Arial" w:eastAsia="Times New Roman" w:hAnsi="Arial" w:cs="Times New Roman"/>
          <w:kern w:val="0"/>
          <w:sz w:val="24"/>
          <w:szCs w:val="20"/>
          <w:lang w:eastAsia="it-IT"/>
          <w14:ligatures w14:val="none"/>
        </w:rPr>
        <w:lastRenderedPageBreak/>
        <w:t>cosa buona e neanche per i Corinzi. I Macèdoni potrebbero pensare che le parole dell’Apostolo non siano sempre vere. Ne verrebbe meno la credibilità delle Chiese nella Parola dell’Apostolo. Ma anche per i Corinzi non sarebbe una cosa santa. Non sono pieni di zelo. Chi è posto a governo delle Comunità deve parlare solo nello Spirito Santo. Una volta che ha parlato deve essere diligente, sommamente diligente. Deve curare che ogni Parola da lui proferita si trasformi in storia.</w:t>
      </w:r>
    </w:p>
    <w:p w14:paraId="6B20243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5</w:t>
      </w:r>
      <w:r w:rsidRPr="003B3BBB">
        <w:rPr>
          <w:rFonts w:ascii="Arial" w:eastAsia="Times New Roman" w:hAnsi="Arial" w:cs="Times New Roman"/>
          <w:b/>
          <w:kern w:val="0"/>
          <w:sz w:val="24"/>
          <w:szCs w:val="24"/>
          <w:lang w:eastAsia="it-IT"/>
          <w14:ligatures w14:val="none"/>
        </w:rPr>
        <w:t>Ho quindi ritenuto necessario invitare i fratelli a recarsi da voi prima di me, per organizzare la vostra offerta già promessa, perché essa sia pronta come una vera offerta e non come una grettezza.</w:t>
      </w:r>
    </w:p>
    <w:p w14:paraId="4B1970C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il motivo per cui l’Apostolo ha mandato Tito e altri a Corinto. </w:t>
      </w:r>
      <w:r w:rsidRPr="003B3BBB">
        <w:rPr>
          <w:rFonts w:ascii="Arial" w:eastAsia="Times New Roman" w:hAnsi="Arial" w:cs="Times New Roman"/>
          <w:i/>
          <w:iCs/>
          <w:kern w:val="0"/>
          <w:sz w:val="24"/>
          <w:szCs w:val="20"/>
          <w:lang w:eastAsia="it-IT"/>
          <w14:ligatures w14:val="none"/>
        </w:rPr>
        <w:t>Ho quindi ritenuto necessario inviare i fratelli a recarsi da voi prima di me, per organizzare la vostra offerta già promessa</w:t>
      </w:r>
      <w:r w:rsidRPr="003B3BBB">
        <w:rPr>
          <w:rFonts w:ascii="Arial" w:eastAsia="Times New Roman" w:hAnsi="Arial" w:cs="Times New Roman"/>
          <w:kern w:val="0"/>
          <w:sz w:val="24"/>
          <w:szCs w:val="20"/>
          <w:lang w:eastAsia="it-IT"/>
          <w14:ligatures w14:val="none"/>
        </w:rPr>
        <w:t xml:space="preserve">. Ogni promessa è un obbligo. Ma è anche obbligo organizzare la promessa al fine di portare un buon frutto. Ecco il fine: </w:t>
      </w:r>
      <w:r w:rsidRPr="003B3BBB">
        <w:rPr>
          <w:rFonts w:ascii="Arial" w:eastAsia="Times New Roman" w:hAnsi="Arial" w:cs="Times New Roman"/>
          <w:i/>
          <w:iCs/>
          <w:kern w:val="0"/>
          <w:sz w:val="24"/>
          <w:szCs w:val="20"/>
          <w:lang w:eastAsia="it-IT"/>
          <w14:ligatures w14:val="none"/>
        </w:rPr>
        <w:t>Perché essa sia pronta come una vera offerta e non come una grettezza</w:t>
      </w:r>
      <w:r w:rsidRPr="003B3BBB">
        <w:rPr>
          <w:rFonts w:ascii="Arial" w:eastAsia="Times New Roman" w:hAnsi="Arial" w:cs="Times New Roman"/>
          <w:kern w:val="0"/>
          <w:sz w:val="24"/>
          <w:szCs w:val="20"/>
          <w:lang w:eastAsia="it-IT"/>
          <w14:ligatures w14:val="none"/>
        </w:rPr>
        <w:t>. La vera offerta è quella fatta con generosità. Quando invece è fatta con grettezza, non è vera offerta. Al Signore sempre si dona con larghezza, perché Lui dona senza misura. Organizzare non è cosa semplice e neanche facile. Si organizzano le cose di Dio con lo Spirito Santo. Organizzare non è stabilire prima una cosa e poi puntare sulla sua realizzazione. Si riflette, si stabilisce, si attua quanto stabilito. Questo non è organizzare. Organizzare è mette in comunione ogni singola persona. Ogni singola persona deve cooperare al fine da raggiungere mettendo a disposizione di esso i propri doni sia materiali che spirituali, secondo le possibilità dell’ora storica in cui il fine deve essere raggiunto. Per bene organizzare si deve conoscere il fine da realizzare e sapere quali mezzi si hanno a disposizione. Ma non basta. Occorre che ogni mezzo – anche la persona è mezzo in vista del fine – va “usata” secondo le sue capacità. Non si può mietere il grano con la zappa. Non si può arare la terra con la falce. Non si può trebbiare con l’aratro e non si può arare con la trebbia. Neanche si possono raccogliere mele da un albero di pere o fichi da un ciliegio. Chi vuole organizzare la vita di un giardino, deve conoscere la natura degli alberi.</w:t>
      </w:r>
    </w:p>
    <w:p w14:paraId="2A092BD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 Ogni albero, ogni ortaggio, ogni erba darà frutti secondo la sua natura. Non si può piantare lattughe e sperare di raccogliere poi cipolle. Organizzare significa avere la conoscenza di ogni elemento che partecipa alla realizzazione del fine e rispettare i suoi talenti, le sue capacità, la sua natura, le sue responsabilità. Senza conoscenza del fine non c’è organizzazione. Inoltre mai si deve trasformare il mezzo in fine e il fine in mezzo. È la stoltezza e l’insipienza. Anche nella Chiesa una, santa, cattolica, apostolica, c’è la salvezza che è il fine da raggiungere e ci sono i mezzi. Tutto nella Chiesa è mezzo per il raggiungimento del fine. Mezzi sono i sacramenti, mezzo è la preghiera, mezzi sono tutte le strutture. Significa che tutte queste cose vanno orientate al perseguimento del fine. Quando il mezzo diviene fine, è allora che tutto si perde. Se una Santa Messa prende il posto del fine, l’inferno si riempie di anime. Se invece essa rimane nell’ordine del mezzo in vista del fine, è il paradiso che si riempie di anime. Quando si vede o ci si accorge che il fine viene a morire, scompare, allora è necessario una buona revisione dei mezzi. Un buon intervento su di essi e tutto potrà ritornare in ordine. Invece ci si ostina sui mezzi e si dimentica il fine. Perseverare con mezzi o con modalità di usare mezzi che non solo non </w:t>
      </w:r>
      <w:r w:rsidRPr="003B3BBB">
        <w:rPr>
          <w:rFonts w:ascii="Arial" w:eastAsia="Times New Roman" w:hAnsi="Arial" w:cs="Times New Roman"/>
          <w:kern w:val="0"/>
          <w:sz w:val="24"/>
          <w:szCs w:val="20"/>
          <w:lang w:eastAsia="it-IT"/>
          <w14:ligatures w14:val="none"/>
        </w:rPr>
        <w:lastRenderedPageBreak/>
        <w:t>producono alcun frutto, ma che fanno marcire i frutti già prodotti, non è stoltezza o insipienza. È vera opera diabolica. Solo il diavolo lavora per la perdizione.</w:t>
      </w:r>
    </w:p>
    <w:p w14:paraId="3CE36F8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7C3A967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2" w:name="_Toc226496801"/>
      <w:r w:rsidRPr="003B3BBB">
        <w:rPr>
          <w:rFonts w:ascii="Arial" w:eastAsia="Times New Roman" w:hAnsi="Arial" w:cstheme="majorBidi"/>
          <w:b/>
          <w:color w:val="000000" w:themeColor="text1"/>
          <w:sz w:val="28"/>
          <w:szCs w:val="28"/>
          <w:lang w:eastAsia="it-IT"/>
        </w:rPr>
        <w:t>Benefici che risulteranno dalla colletta</w:t>
      </w:r>
      <w:bookmarkEnd w:id="112"/>
    </w:p>
    <w:p w14:paraId="6EAC0A5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6</w:t>
      </w:r>
      <w:r w:rsidRPr="003B3BBB">
        <w:rPr>
          <w:rFonts w:ascii="Arial" w:eastAsia="Times New Roman" w:hAnsi="Arial" w:cs="Times New Roman"/>
          <w:b/>
          <w:kern w:val="0"/>
          <w:sz w:val="24"/>
          <w:szCs w:val="24"/>
          <w:lang w:eastAsia="it-IT"/>
          <w14:ligatures w14:val="none"/>
        </w:rPr>
        <w:t>Tenete presente questo: chi semina scarsamente, scarsamente raccoglierà e chi semina con larghezza, con larghezza raccoglierà.</w:t>
      </w:r>
    </w:p>
    <w:p w14:paraId="59153F4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l’Apostolo ricorda la legge del Signore, che è anche legge della natura. Tenete presente questo: chi semina scarsamente, scarsamente raccoglierà e chi semina con larghezza, con larghezza raccoglierà. Se uno semina per un’ara per un’ara raccoglierà. Se semina per una centiara, per una centiara raccoglierà. Se invece semina per più ettari per più ettari raccoglierà. È legge della natura, ma è anche legge dello spirito. Chi semina impegnando o spendendo tutta la sua vita nell’acquisizione di scienza e competenza, abbondantemente raccoglierà. Chi invece non spende neanche un minuto, mai potrà raccogliere. Chi non semina non raccoglie. Chi trascorre la sua giovinezza nell’ozio, nell’alcool, nella droga, nella dispersione del cuore e della mente, quando domani andrà a raccogliere, si accorgerà che il suo campo è stato coltivato a spine e ad ortiche. Anche nell’elemosina vale la stessa legge. Ogni elemosina è una semina nel campo di Dio, nel campo del suo amore e della sua benevolenza. Chi semina poca elemosina, raccoglierà pochi frutti da parte del Signore. Il Signore sarà con lui molto scarso nell’elargizione dei suoi beni. Chi invece semina a piene mani, sempre secondo le sue possibilità, dal Signore sarà benedetto oltre misura. Lui è stato largo. Il Signore sarà larghissimo.</w:t>
      </w:r>
    </w:p>
    <w:p w14:paraId="1F2AB13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7</w:t>
      </w:r>
      <w:r w:rsidRPr="003B3BBB">
        <w:rPr>
          <w:rFonts w:ascii="Arial" w:eastAsia="Times New Roman" w:hAnsi="Arial" w:cs="Times New Roman"/>
          <w:b/>
          <w:kern w:val="0"/>
          <w:sz w:val="24"/>
          <w:szCs w:val="24"/>
          <w:lang w:eastAsia="it-IT"/>
          <w14:ligatures w14:val="none"/>
        </w:rPr>
        <w:t>Ciascuno dia secondo quanto ha deciso nel suo cuore, non con tristezza né per forza, perché Dio ama chi dona con gioia.</w:t>
      </w:r>
    </w:p>
    <w:p w14:paraId="43DD339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testo biblico di riferimento è il Libro Proverbi: </w:t>
      </w:r>
      <w:r w:rsidRPr="003B3BBB">
        <w:rPr>
          <w:rFonts w:ascii="Greek" w:eastAsia="Times New Roman" w:hAnsi="Greek" w:cs="Greek"/>
          <w:kern w:val="0"/>
          <w:sz w:val="26"/>
          <w:szCs w:val="26"/>
          <w:lang w:eastAsia="it-IT"/>
          <w14:ligatures w14:val="none"/>
        </w:rPr>
        <w:t>Ð spe…rwn faàla qer…sei kak£, plhg¾n d</w:t>
      </w:r>
      <w:r w:rsidRPr="003B3BBB">
        <w:rPr>
          <w:rFonts w:ascii="Greek" w:eastAsia="Times New Roman" w:hAnsi="Greek" w:cs="Greek"/>
          <w:kern w:val="0"/>
          <w:sz w:val="26"/>
          <w:szCs w:val="26"/>
          <w:lang w:val="el-GR" w:eastAsia="it-IT"/>
          <w14:ligatures w14:val="none"/>
        </w:rPr>
        <w:t></w:t>
      </w:r>
      <w:r w:rsidRPr="003B3BBB">
        <w:rPr>
          <w:rFonts w:ascii="Greek" w:eastAsia="Times New Roman" w:hAnsi="Greek" w:cs="Greek"/>
          <w:kern w:val="0"/>
          <w:sz w:val="26"/>
          <w:szCs w:val="26"/>
          <w:lang w:eastAsia="it-IT"/>
          <w14:ligatures w14:val="none"/>
        </w:rPr>
        <w:t xml:space="preserve"> œrgwn aÙtoà suntelšsei. ¥ndra ƒlarÕn kaˆ dÒthn eÙloge‹ Ð qeÒj, mataiÒthta d</w:t>
      </w:r>
      <w:r w:rsidRPr="003B3BBB">
        <w:rPr>
          <w:rFonts w:ascii="Greek" w:eastAsia="Times New Roman" w:hAnsi="Greek" w:cs="Greek"/>
          <w:kern w:val="0"/>
          <w:sz w:val="26"/>
          <w:szCs w:val="26"/>
          <w:lang w:val="el-GR" w:eastAsia="it-IT"/>
          <w14:ligatures w14:val="none"/>
        </w:rPr>
        <w:t></w:t>
      </w:r>
      <w:r w:rsidRPr="003B3BBB">
        <w:rPr>
          <w:rFonts w:ascii="Greek" w:eastAsia="Times New Roman" w:hAnsi="Greek" w:cs="Greek"/>
          <w:kern w:val="0"/>
          <w:sz w:val="26"/>
          <w:szCs w:val="26"/>
          <w:lang w:eastAsia="it-IT"/>
          <w14:ligatures w14:val="none"/>
        </w:rPr>
        <w:t xml:space="preserve"> œrgwn aÙtoà suntelšsei </w:t>
      </w:r>
      <w:r w:rsidRPr="003B3BBB">
        <w:rPr>
          <w:rFonts w:ascii="Arial" w:eastAsia="Times New Roman" w:hAnsi="Arial" w:cs="Times New Roman"/>
          <w:kern w:val="0"/>
          <w:sz w:val="24"/>
          <w:szCs w:val="20"/>
          <w:lang w:eastAsia="it-IT"/>
          <w14:ligatures w14:val="none"/>
        </w:rPr>
        <w:t xml:space="preserve">(Pr 22,8). Così invece la vulgata: </w:t>
      </w:r>
      <w:r w:rsidRPr="003B3BBB">
        <w:rPr>
          <w:rFonts w:ascii="Arial" w:eastAsia="Times New Roman" w:hAnsi="Arial" w:cs="Times New Roman"/>
          <w:kern w:val="0"/>
          <w:sz w:val="24"/>
          <w:szCs w:val="20"/>
          <w:lang w:val="la-Latn" w:eastAsia="it-IT"/>
          <w14:ligatures w14:val="none"/>
        </w:rPr>
        <w:t>“</w:t>
      </w:r>
      <w:r w:rsidRPr="003B3BBB">
        <w:rPr>
          <w:rFonts w:ascii="Arial" w:eastAsia="Times New Roman" w:hAnsi="Arial" w:cs="Times New Roman"/>
          <w:i/>
          <w:iCs/>
          <w:kern w:val="0"/>
          <w:sz w:val="24"/>
          <w:szCs w:val="20"/>
          <w:lang w:val="la-Latn" w:eastAsia="it-IT"/>
          <w14:ligatures w14:val="none"/>
        </w:rPr>
        <w:t>Qui seminat iniquitatem metet mala et virga irae suae consummabitur. Qui pronus est ad misericordiam, benedicetur de panibus enim suis dedit pauperi</w:t>
      </w:r>
      <w:r w:rsidRPr="003B3BBB">
        <w:rPr>
          <w:rFonts w:ascii="Arial" w:eastAsia="Times New Roman" w:hAnsi="Arial" w:cs="Times New Roman"/>
          <w:kern w:val="0"/>
          <w:sz w:val="24"/>
          <w:szCs w:val="20"/>
          <w:lang w:val="la-Latn" w:eastAsia="it-IT"/>
          <w14:ligatures w14:val="none"/>
        </w:rPr>
        <w:t>”</w:t>
      </w:r>
      <w:r w:rsidRPr="003B3BBB">
        <w:rPr>
          <w:rFonts w:ascii="Arial" w:eastAsia="Times New Roman" w:hAnsi="Arial" w:cs="Times New Roman"/>
          <w:kern w:val="0"/>
          <w:sz w:val="24"/>
          <w:szCs w:val="20"/>
          <w:lang w:eastAsia="it-IT"/>
          <w14:ligatures w14:val="none"/>
        </w:rPr>
        <w:t xml:space="preserve"> (Pr 22,8-9). L’Apostolo Paolo sempre legge la Lettera nella pienezza dello Spirito Santo che abita in lui. La Scrittura vuole che a Dio si doni sempre con gioia, mai con tristezza. La gioia nasce dalla purezza della fede. Si dona per ricevere. Quando si dona a Dio sempre si deve pensare di essere dinanzi ad un cassiere di banca con un assegno in bianco da compilare. Più cifre si scrivono sull’assegno e più si riceve. Noi diamo con gioia. Il Signore dona con gioia. </w:t>
      </w:r>
      <w:r w:rsidRPr="003B3BBB">
        <w:rPr>
          <w:rFonts w:ascii="Arial" w:eastAsia="Times New Roman" w:hAnsi="Arial" w:cs="Times New Roman"/>
          <w:spacing w:val="-4"/>
          <w:kern w:val="0"/>
          <w:sz w:val="24"/>
          <w:szCs w:val="20"/>
          <w:lang w:eastAsia="it-IT"/>
          <w14:ligatures w14:val="none"/>
        </w:rPr>
        <w:t>Non si dona a Dio perché costretti o per forza. Si dona con gioia. Si dona</w:t>
      </w:r>
      <w:r w:rsidRPr="003B3BBB">
        <w:rPr>
          <w:rFonts w:ascii="Arial" w:eastAsia="Times New Roman" w:hAnsi="Arial" w:cs="Times New Roman"/>
          <w:spacing w:val="-2"/>
          <w:kern w:val="0"/>
          <w:sz w:val="24"/>
          <w:szCs w:val="20"/>
          <w:lang w:eastAsia="it-IT"/>
          <w14:ligatures w14:val="none"/>
        </w:rPr>
        <w:t xml:space="preserve"> secondo </w:t>
      </w:r>
      <w:r w:rsidRPr="003B3BBB">
        <w:rPr>
          <w:rFonts w:ascii="Arial" w:eastAsia="Times New Roman" w:hAnsi="Arial" w:cs="Times New Roman"/>
          <w:kern w:val="0"/>
          <w:sz w:val="24"/>
          <w:szCs w:val="20"/>
          <w:lang w:eastAsia="it-IT"/>
          <w14:ligatures w14:val="none"/>
        </w:rPr>
        <w:t>le proprie possibilità, sapendo che donando a Dio si dona a se stessi cento volte tanto. La carità va sempre vissuta in pienezza di fede e di Spirito Santo</w:t>
      </w:r>
      <w:r w:rsidRPr="003B3BBB">
        <w:rPr>
          <w:rFonts w:ascii="Arial" w:eastAsia="Times New Roman" w:hAnsi="Arial" w:cs="Times New Roman"/>
          <w:spacing w:val="-2"/>
          <w:kern w:val="0"/>
          <w:sz w:val="24"/>
          <w:szCs w:val="20"/>
          <w:lang w:eastAsia="it-IT"/>
          <w14:ligatures w14:val="none"/>
        </w:rPr>
        <w:t xml:space="preserve">. </w:t>
      </w:r>
      <w:r w:rsidRPr="003B3BBB">
        <w:rPr>
          <w:rFonts w:ascii="Arial" w:eastAsia="Times New Roman" w:hAnsi="Arial" w:cs="Times New Roman"/>
          <w:kern w:val="0"/>
          <w:sz w:val="24"/>
          <w:szCs w:val="20"/>
          <w:lang w:eastAsia="it-IT"/>
          <w14:ligatures w14:val="none"/>
        </w:rPr>
        <w:t>Per questo chi vuole educare alle opere di carità deve educare alla vera fede. Più si spende in educazione alla vera fede e più le opere di carità vengono fatte secondo il cuore di Dio. Fede, speranza, carità vanno insieme.</w:t>
      </w:r>
    </w:p>
    <w:p w14:paraId="181112E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lastRenderedPageBreak/>
        <w:t>8</w:t>
      </w:r>
      <w:r w:rsidRPr="003B3BBB">
        <w:rPr>
          <w:rFonts w:ascii="Arial" w:eastAsia="Times New Roman" w:hAnsi="Arial" w:cs="Times New Roman"/>
          <w:b/>
          <w:kern w:val="0"/>
          <w:sz w:val="24"/>
          <w:szCs w:val="24"/>
          <w:lang w:eastAsia="it-IT"/>
          <w14:ligatures w14:val="none"/>
        </w:rPr>
        <w:t>Del resto, Dio ha potere di far abbondare in voi ogni grazia perché, avendo sempre il necessario in tutto, possiate compiere generosamente tutte le opere di bene.</w:t>
      </w:r>
    </w:p>
    <w:p w14:paraId="620FFD9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 altro principio di purissima fede. È Dio che tutto dona e tutto elargisce. È Dio che benedice la terra e quanto vi è in essa. È Dio che fa abbondare i raccolti. È lui che dona intelligenza, sapienza, consiglio, forza. </w:t>
      </w:r>
      <w:r w:rsidRPr="003B3BBB">
        <w:rPr>
          <w:rFonts w:ascii="Arial" w:eastAsia="Times New Roman" w:hAnsi="Arial" w:cs="Times New Roman"/>
          <w:i/>
          <w:iCs/>
          <w:kern w:val="0"/>
          <w:sz w:val="24"/>
          <w:szCs w:val="20"/>
          <w:lang w:eastAsia="it-IT"/>
          <w14:ligatures w14:val="none"/>
        </w:rPr>
        <w:t>Del resto Dio ha potere di far abbondare in voi ogni grazia, perché, avendo sempre il necessario in tutto, possiate compiere generosamente tutte le opere di bene</w:t>
      </w:r>
      <w:r w:rsidRPr="003B3BBB">
        <w:rPr>
          <w:rFonts w:ascii="Arial" w:eastAsia="Times New Roman" w:hAnsi="Arial" w:cs="Times New Roman"/>
          <w:kern w:val="0"/>
          <w:sz w:val="24"/>
          <w:szCs w:val="20"/>
          <w:lang w:eastAsia="it-IT"/>
          <w14:ligatures w14:val="none"/>
        </w:rPr>
        <w:t xml:space="preserve">. Se Dio ha già tutto donato, potrà mai perdere chi dona a Dio? Se è Dio che mi ha dato tutto e io dono a Lui parte di quanto mi ha dato, mai dovrò pensare che mi privo di qualcosa. Per giustizia gli si dona quanto è frutto del suo lavoro. Riflettiamo bene su come realmente stanno le cose. Il contadino mette il seme già donato dal Signore. Mette la forza già donata dal Signore. Mette la sua intelligenza donata dal Signore. Il Signore mette la terra. Essa è sua. Mette il sole. Esso è suo. Mette l’acqua. Essa è sua. Mette il vento. Esso è suo. Mette la benedizione perché ogni cosa produca secondo la sua natura. La benedizione è sua. Di per sé al Signore andrebbero già nove parti e una sola a colui che lavora. Questo per giustizia. Cosa chiede invece il Signore? Prima di tutto ti lascia tutto. Poi ti chiede di aprire con gioia le mani verso i suoi figli bisognosi. Lui ha dato a te perché tu doni a loro. Vuole che sia tu strumento della sua misericordia. Perché vuole questo? Per poterti benedire ancora e ancora. Per poter abbondare verso di te con ogni benedizione. Per questo urge formare alla fede più vera, più sana, più perfetta, più completa. Tutto è dalla scienza della fede. </w:t>
      </w:r>
    </w:p>
    <w:p w14:paraId="1A806E7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9</w:t>
      </w:r>
      <w:r w:rsidRPr="003B3BBB">
        <w:rPr>
          <w:rFonts w:ascii="Arial" w:eastAsia="Times New Roman" w:hAnsi="Arial" w:cs="Times New Roman"/>
          <w:b/>
          <w:kern w:val="0"/>
          <w:sz w:val="24"/>
          <w:szCs w:val="24"/>
          <w:lang w:eastAsia="it-IT"/>
          <w14:ligatures w14:val="none"/>
        </w:rPr>
        <w:t xml:space="preserve">Sta scritto infatti: </w:t>
      </w:r>
      <w:r w:rsidRPr="003B3BBB">
        <w:rPr>
          <w:rFonts w:ascii="Arial" w:eastAsia="Times New Roman" w:hAnsi="Arial" w:cs="Times New Roman"/>
          <w:b/>
          <w:i/>
          <w:kern w:val="0"/>
          <w:sz w:val="24"/>
          <w:szCs w:val="24"/>
          <w:lang w:eastAsia="it-IT"/>
          <w14:ligatures w14:val="none"/>
        </w:rPr>
        <w:t>Ha largheggiato, ha dato ai poveri, la sua giustizia dura in eterno</w:t>
      </w:r>
      <w:r w:rsidRPr="003B3BBB">
        <w:rPr>
          <w:rFonts w:ascii="Arial" w:eastAsia="Times New Roman" w:hAnsi="Arial" w:cs="Times New Roman"/>
          <w:b/>
          <w:kern w:val="0"/>
          <w:sz w:val="24"/>
          <w:szCs w:val="24"/>
          <w:lang w:eastAsia="it-IT"/>
          <w14:ligatures w14:val="none"/>
        </w:rPr>
        <w:t>.</w:t>
      </w:r>
    </w:p>
    <w:p w14:paraId="4C1B62B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Osserviamo bene. Non si parla di carità, di elemosina, ma di giustizia. Perché le opere della carità e l’elemosina appartengono prima di tutto alla virtù della giustizia? Perché è giusto dare a Dio il frutto del suo capitale. Il capitale è suo. Anticamente se uno metteva il seme e il sudore della sua fronte e l’altro metteva la terra, si agiva secondo la legge della mezzadria. Mezzo raccolto per te e mezzo raccolto per me. Era questa una regola di giustizia. Ora Dio non mette solo la terra, l’aria, il vento, il sole, la pioggia. Mette anche la sua benedizione. Dona anche forza, intelligenza, sapienza all’uomo. Tutto proviene da Lui. Allora è giusto che si doni a Lui ciò che è suo. È questa la giustizia. Dio non vuole oltre il possibile. Vuole solo il possibile, possibile però governato dalla virtù della sobrietà, della temperanza. Possibile governato da ogni virtù. Non vuole il possibile governato dal vizio. Sarebbe sufficiente dare a Dio quanto viene sciupato da noi per i vizi e il mondo sarebbe un giardino dell’Eden. Invece a causa dei nostri vizi facciamo della terra un inferno. Ma il vizio solo per grazia si può estirpare. Pelagianesimo e semi-pelagianesimo sono stati condannati dalla Chiesa. La natura senza la grazia è morta. La grazia è preveniente, è concomitante, è susseguente. Previene l’azione, l’accompagna, la segue. Tutto è per grazia. Oggi le scienze filosofiche, psicologiche, antropologiche atee dicono che l’uomo può vivere senza la grazia. Non vi è falsità più grande di questa. Gesù lo ha detto. Senza di me non potete fare nulla. Il tralcio senza la vite è morto. Chi vuole liberarsi dai suoi vizi deve alimentarsi di Cristo e della sua grazia, di Spirito Santo e dei suoi doni soprannaturali, del Padre e rivestirsi della sua natura divina. Le virtù sono di Dio nelle quali l’uomo è chiamato a crescere. Ogni scienza </w:t>
      </w:r>
      <w:r w:rsidRPr="003B3BBB">
        <w:rPr>
          <w:rFonts w:ascii="Arial" w:eastAsia="Times New Roman" w:hAnsi="Arial" w:cs="Times New Roman"/>
          <w:kern w:val="0"/>
          <w:sz w:val="24"/>
          <w:szCs w:val="20"/>
          <w:lang w:eastAsia="it-IT"/>
          <w14:ligatures w14:val="none"/>
        </w:rPr>
        <w:lastRenderedPageBreak/>
        <w:t>che contraddice anche una sola verità della fede è scienza falsa. Ogni principio umano che nega un principio divino, è principio falso. Ogni scienza che separa l’uomo dal suo Signore, Creatore, Dio è scienza falsa. Ma anche ogni religione che nega la verità di Cristo Gesù o non l’accoglie, anche se agli inizi fosse stata o era vera, ora non lo è più. Cristo è la verità di ogni religione. La verità di ogni rivelazione. La verità di ogni Libro sacro.</w:t>
      </w:r>
    </w:p>
    <w:p w14:paraId="51A6CDE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10</w:t>
      </w:r>
      <w:r w:rsidRPr="003B3BBB">
        <w:rPr>
          <w:rFonts w:ascii="Arial" w:eastAsia="Times New Roman" w:hAnsi="Arial" w:cs="Times New Roman"/>
          <w:b/>
          <w:kern w:val="0"/>
          <w:sz w:val="24"/>
          <w:szCs w:val="24"/>
          <w:lang w:eastAsia="it-IT"/>
          <w14:ligatures w14:val="none"/>
        </w:rPr>
        <w:t>Colui che dà il seme al seminatore e il pane per il nutrimento, darà e moltiplicherà anche la vostra semente e farà crescere i frutti della vostra giustizia.</w:t>
      </w:r>
    </w:p>
    <w:p w14:paraId="07355B4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 altro purissimo sguardo di fede: </w:t>
      </w:r>
      <w:r w:rsidRPr="003B3BBB">
        <w:rPr>
          <w:rFonts w:ascii="Arial" w:eastAsia="Times New Roman" w:hAnsi="Arial" w:cs="Times New Roman"/>
          <w:i/>
          <w:iCs/>
          <w:kern w:val="0"/>
          <w:sz w:val="24"/>
          <w:szCs w:val="20"/>
          <w:lang w:eastAsia="it-IT"/>
          <w14:ligatures w14:val="none"/>
        </w:rPr>
        <w:t>Colui che dà il seme al seminatore e il pane per il nutrimento, darà e moltiplicherà anche la vostra semente e farà crescere i frutti della vostra giustizia</w:t>
      </w:r>
      <w:r w:rsidRPr="003B3BBB">
        <w:rPr>
          <w:rFonts w:ascii="Arial" w:eastAsia="Times New Roman" w:hAnsi="Arial" w:cs="Times New Roman"/>
          <w:kern w:val="0"/>
          <w:sz w:val="24"/>
          <w:szCs w:val="20"/>
          <w:lang w:eastAsia="it-IT"/>
          <w14:ligatures w14:val="none"/>
        </w:rPr>
        <w:t>. La giustizia è l’opera di carità. Se il Signore dona il seme al seminatore, anche se il seminatore non lo conosce, se dona il pane anche a chi ignora la sua esistenza, potrà non moltiplicare quanto viene dato a Lui in elemosina secondo verità e giustizia? Lui moltiplicherà la loro semente e farà crescere i frutti della loro giustizia. Dio è misericordioso nella giustizia. È giusto nella misericordia. Se già dona a chi non dona. Se aiuta chi non lo conosce, potrà non amare e non aiutare chi lo serve? La Scrittura è questa verità rivelata: la benedizione del Signore si riversa con abbondanza su quanti osservano il suo comandamento. Comandamento del Signore è anche l’elemosina verso quanti sono nel bisogno. Se non ci formiamo ad una fede pura, in tutto conforme alla rivelazione, mai potremo vivere una carità pura e una speranza pura. Se viene inquinata la fede, inquinata sarà anche la carità e la speranza. Tutta la vita sarà inquinata. Il peccato cristiano di oggi in modo particolare è la separazione della carità dalla fede e dalla speranza. Questo è accaduto perché si è voluto separare la fede dalla Rivelazione. Elevando a fede il pensiero dell’uomo, tutto è inquinato.</w:t>
      </w:r>
    </w:p>
    <w:p w14:paraId="24FB762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Mai il pensiero dell’uomo potrà essere elevato a fede. La fede si fonda sul pensiero del Signore, del Creatore e Dio di ogni uomo. Quando Lucifero trasformò il suo pensiero in verità, precipitò nelle tenebre eterne. Quando lo stesso Lucifero presentò il suo pensiero alla donna e questa lo accolse, fu la morte dell’umanità. Lei poi presentò all’uomo il pensiero di Lucifero come purissimo pensiero di fede. La morte regna per la fede errata. È sempre errata la fede quando essa si fonda sulla parola della creatura invece che sulla Parola del Creatore dell’uomo. Oggi la fede si poggia sulla parola della filosofia, della sociologia, della psicologia, dell’antropologia. Si poggia sulla parola dell’uomo. Anche dell’uomo che dovrebbe essere uomo di Dio. È questa fede non vera, perché non poggiata sul pensiero del nostro Creatore, Signore, Dio che sta conducendo l’umanità alla morte. Ecco perché urge il ritorno nella fede nella Parola del Signore. La Parola del Signore indica la via per la soluzione di ogni problema dell’umanità, perché indica la via come passare dalla morte nella vita e dal vizio nelle virtù. Indica la via come abbandonare il regno delle tenebre per entrare nel regno della luce. Questa è solo Cristo Gesù. In Cristo, per Cristo, con Cristo, è lo Spirito Santo. Nello Spirito Santo la via della salvezza è la Chiesa.</w:t>
      </w:r>
    </w:p>
    <w:p w14:paraId="5DF09B5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11</w:t>
      </w:r>
      <w:r w:rsidRPr="003B3BBB">
        <w:rPr>
          <w:rFonts w:ascii="Arial" w:eastAsia="Times New Roman" w:hAnsi="Arial" w:cs="Times New Roman"/>
          <w:b/>
          <w:kern w:val="0"/>
          <w:sz w:val="24"/>
          <w:szCs w:val="24"/>
          <w:lang w:eastAsia="it-IT"/>
          <w14:ligatures w14:val="none"/>
        </w:rPr>
        <w:t>Così sarete ricchi per ogni generosità, la quale farà salire a Dio l’inno di ringraziamento per mezzo nostro.</w:t>
      </w:r>
    </w:p>
    <w:p w14:paraId="72837AD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Quando si semina dalla purezza della fede, il Signore ci arricchisce con ogni benedizione. Ricchi della benedizione di Dio e dei suoi doni, possiamo essere ricchi per ogni generosità. Il benedetto da Dio diviene benedizione per i fratelli. </w:t>
      </w:r>
      <w:r w:rsidRPr="003B3BBB">
        <w:rPr>
          <w:rFonts w:ascii="Arial" w:eastAsia="Times New Roman" w:hAnsi="Arial" w:cs="Times New Roman"/>
          <w:i/>
          <w:iCs/>
          <w:kern w:val="0"/>
          <w:sz w:val="24"/>
          <w:szCs w:val="20"/>
          <w:lang w:eastAsia="it-IT"/>
          <w14:ligatures w14:val="none"/>
        </w:rPr>
        <w:t>Così sarete ricchi per ogni generosità, la quale farà salire a Dio l’inno di ringraziamento per mezzo nostro</w:t>
      </w:r>
      <w:r w:rsidRPr="003B3BBB">
        <w:rPr>
          <w:rFonts w:ascii="Arial" w:eastAsia="Times New Roman" w:hAnsi="Arial" w:cs="Times New Roman"/>
          <w:kern w:val="0"/>
          <w:sz w:val="24"/>
          <w:szCs w:val="20"/>
          <w:lang w:eastAsia="it-IT"/>
          <w14:ligatures w14:val="none"/>
        </w:rPr>
        <w:t xml:space="preserve">. La benedizione di Dio ci fa ricchi. Da ricchi saremo dalla ricca generosità. L’Apostolo vedrà e ringrazierà il Signore. Perché l’Apostolo ringrazierà il Signore? Perché la comunità di Corinto sa come si vive di vera fede, vera obbedienza al Signore. Per la sua fede e obbedienza è stata arricchita dal Signore con ogni benedizione, ogni dono è in essa. La ricchezza della benedizione diviene ricchezza in generosità. La ricchezza in generosità è rivelatrice della retta fede, retta carità, retta speranza. L’Apostolo vede i buoni frutti del suo ministero e benedice e ringrazia il Signore. L’Apostolo non ha lavorato invano. Invano non si è affaticato. Lui si è consumato per le Chiese e ora le Chiese manifestano la bontà del suo lavoro. C’è tristezza quando si pensa di aver lavorato invano. Sempre il Signore rassicura i suoi servi fedeli che la loro opera non è stata fatta vanamente. I servi del Signore possono anche pensarlo, ma subito interviene il Signore e infonde nei loro cuori la certezza che nulla da essi è fatto invano. Altra stupenda verità è questa. Quando il popolo di Dio si converte alla Parola, ritorna nell’Alleanza, Dio ritorna nel suo popolo con la ricchezza delle sue benedizioni. Anche gli animali godranno della benedizione del Signore. Quando invece il popolo si allontana dalla Legge del suo Dio, anche gli animali soffrono e muoiono. Il peccato dell’uomo genera morte per uomini e per animali. L’obbedienza dell’uomo dona vita agli uomini e agli animali. L’Apostolo del Signore e in comunione con lui ogni altro discepolo deve consumare le sue forze e tutto se stesso per formare i cuori alla vera fede. La vera fede è obbedienza ad ogni Parola che è uscita dalla bocca di Dio. La vera fede è purissima obbedienza alla Parola di Gesù Signore, nella verità dello Spirito Santo. Camminando di fede in fede si camminerà di carità in carità e la pienezza della benedizione di Dio si espande sulla terra. </w:t>
      </w:r>
    </w:p>
    <w:p w14:paraId="390D8DE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12</w:t>
      </w:r>
      <w:r w:rsidRPr="003B3BBB">
        <w:rPr>
          <w:rFonts w:ascii="Arial" w:eastAsia="Times New Roman" w:hAnsi="Arial" w:cs="Times New Roman"/>
          <w:b/>
          <w:kern w:val="0"/>
          <w:sz w:val="24"/>
          <w:szCs w:val="24"/>
          <w:lang w:eastAsia="it-IT"/>
          <w14:ligatures w14:val="none"/>
        </w:rPr>
        <w:t>Perché l’adempimento di questo servizio sacro non provvede solo alle necessità dei santi, ma deve anche suscitare molti ringraziamenti a Dio.</w:t>
      </w:r>
    </w:p>
    <w:p w14:paraId="580AEA41" w14:textId="77777777" w:rsidR="003B3BBB" w:rsidRPr="003B3BBB" w:rsidRDefault="003B3BBB" w:rsidP="003B3BBB">
      <w:pPr>
        <w:spacing w:after="240" w:line="240" w:lineRule="auto"/>
        <w:jc w:val="both"/>
        <w:rPr>
          <w:rFonts w:ascii="Arial" w:eastAsia="Times New Roman" w:hAnsi="Arial" w:cs="Times New Roman"/>
          <w:spacing w:val="-4"/>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Ogni opera che si compie nella Chiesa si carica di fini terreni e fini soprannaturali. La carità ha come fine terreno di aiutare Comunità o persone che sono in indigenza o in estrema povertà. Questo è un primo fine. L’Apostolo Paolo ne aggiunge ancora un altro. </w:t>
      </w:r>
      <w:r w:rsidRPr="003B3BBB">
        <w:rPr>
          <w:rFonts w:ascii="Arial" w:eastAsia="Times New Roman" w:hAnsi="Arial" w:cs="Times New Roman"/>
          <w:i/>
          <w:iCs/>
          <w:kern w:val="0"/>
          <w:sz w:val="24"/>
          <w:szCs w:val="20"/>
          <w:lang w:eastAsia="it-IT"/>
          <w14:ligatures w14:val="none"/>
        </w:rPr>
        <w:t>Perché l’adempimento di questo servizio sacro non provvede solo alle necessità dei santi, ma deve anche suscitare molti ringraziamenti a Dio</w:t>
      </w:r>
      <w:r w:rsidRPr="003B3BBB">
        <w:rPr>
          <w:rFonts w:ascii="Arial" w:eastAsia="Times New Roman" w:hAnsi="Arial" w:cs="Times New Roman"/>
          <w:kern w:val="0"/>
          <w:sz w:val="24"/>
          <w:szCs w:val="20"/>
          <w:lang w:eastAsia="it-IT"/>
          <w14:ligatures w14:val="none"/>
        </w:rPr>
        <w:t xml:space="preserve">. Perché si deve ringraziare Dio? Perché è Lui che dona affinché noi possiamo donare. È Lui che suscita il volere e l’operare. È Lui che ci colma di santo zelo. È Lui che muove l’opera dagli inizi alla fine. Se è Lui, è giusto che da tutti venga ringraziato. </w:t>
      </w:r>
      <w:r w:rsidRPr="003B3BBB">
        <w:rPr>
          <w:rFonts w:ascii="Arial" w:eastAsia="Times New Roman" w:hAnsi="Arial" w:cs="Times New Roman"/>
          <w:spacing w:val="-2"/>
          <w:kern w:val="0"/>
          <w:sz w:val="24"/>
          <w:szCs w:val="20"/>
          <w:lang w:eastAsia="it-IT"/>
          <w14:ligatures w14:val="none"/>
        </w:rPr>
        <w:t>Questa fede va sempre coltivata, insegnata.</w:t>
      </w:r>
      <w:r w:rsidRPr="003B3BBB">
        <w:rPr>
          <w:rFonts w:ascii="Arial" w:eastAsia="Times New Roman" w:hAnsi="Arial" w:cs="Times New Roman"/>
          <w:spacing w:val="-4"/>
          <w:kern w:val="0"/>
          <w:sz w:val="24"/>
          <w:szCs w:val="20"/>
          <w:lang w:eastAsia="it-IT"/>
          <w14:ligatures w14:val="none"/>
        </w:rPr>
        <w:t xml:space="preserve"> A questa fede si deve sempre educare, ammaestrare. È giusto che si creda che Dio è a fondamento di ogni cosa. Tutto da Lui prende inizio. Tutto per Lui si compie. Lui va ringraziato per ogni cosa.</w:t>
      </w:r>
    </w:p>
    <w:p w14:paraId="35C9B70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13</w:t>
      </w:r>
      <w:r w:rsidRPr="003B3BBB">
        <w:rPr>
          <w:rFonts w:ascii="Arial" w:eastAsia="Times New Roman" w:hAnsi="Arial" w:cs="Times New Roman"/>
          <w:b/>
          <w:kern w:val="0"/>
          <w:sz w:val="24"/>
          <w:szCs w:val="24"/>
          <w:lang w:eastAsia="it-IT"/>
          <w14:ligatures w14:val="none"/>
        </w:rPr>
        <w:t>A causa della bella prova di questo servizio essi ringrazieranno Dio per la vostra obbedienza e accettazione del vangelo di Cristo, e per la generosità della vostra comunione con loro e con tutti.</w:t>
      </w:r>
    </w:p>
    <w:p w14:paraId="168035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Ora l’Apostolo rivela i motivi per cui il Signore verrà ringraziato. Primo ringraziamento: </w:t>
      </w:r>
      <w:r w:rsidRPr="003B3BBB">
        <w:rPr>
          <w:rFonts w:ascii="Arial" w:eastAsia="Times New Roman" w:hAnsi="Arial" w:cs="Times New Roman"/>
          <w:i/>
          <w:iCs/>
          <w:kern w:val="0"/>
          <w:sz w:val="24"/>
          <w:szCs w:val="20"/>
          <w:lang w:eastAsia="it-IT"/>
          <w14:ligatures w14:val="none"/>
        </w:rPr>
        <w:t>a causa delle bella prova di questo servizio essi ringrazieranno Dio per la vostra obbedienza e accettazione del Vangelo di Cristo</w:t>
      </w:r>
      <w:r w:rsidRPr="003B3BBB">
        <w:rPr>
          <w:rFonts w:ascii="Arial" w:eastAsia="Times New Roman" w:hAnsi="Arial" w:cs="Times New Roman"/>
          <w:kern w:val="0"/>
          <w:sz w:val="24"/>
          <w:szCs w:val="20"/>
          <w:lang w:eastAsia="it-IT"/>
          <w14:ligatures w14:val="none"/>
        </w:rPr>
        <w:t xml:space="preserve">. La Chiesa di Gerusalemme, vedendo la loro carità, ringrazierà Dio perché i Corinzi sono veri discepoli di Gesù. Veri credenti nel Vangelo di Cristo Signore. Il Vangelo di Gesù è amore, carità, misericordia, compassione, sostegno. Lo ringrazieranno </w:t>
      </w:r>
      <w:r w:rsidRPr="003B3BBB">
        <w:rPr>
          <w:rFonts w:ascii="Arial" w:eastAsia="Times New Roman" w:hAnsi="Arial" w:cs="Times New Roman"/>
          <w:i/>
          <w:iCs/>
          <w:kern w:val="0"/>
          <w:sz w:val="24"/>
          <w:szCs w:val="20"/>
          <w:lang w:eastAsia="it-IT"/>
          <w14:ligatures w14:val="none"/>
        </w:rPr>
        <w:t>per la generosità delle vostra comunione con loro e con tutti</w:t>
      </w:r>
      <w:r w:rsidRPr="003B3BBB">
        <w:rPr>
          <w:rFonts w:ascii="Arial" w:eastAsia="Times New Roman" w:hAnsi="Arial" w:cs="Times New Roman"/>
          <w:kern w:val="0"/>
          <w:sz w:val="24"/>
          <w:szCs w:val="20"/>
          <w:lang w:eastAsia="it-IT"/>
          <w14:ligatures w14:val="none"/>
        </w:rPr>
        <w:t xml:space="preserve">. La vera comunione è frutto e dono dello Spirito Santo. Quando si vede un uomo di vera comunione, sempre si deve ringraziare lo Spirito del Signore. </w:t>
      </w:r>
    </w:p>
    <w:p w14:paraId="4F9A0FC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14</w:t>
      </w:r>
      <w:r w:rsidRPr="003B3BBB">
        <w:rPr>
          <w:rFonts w:ascii="Arial" w:eastAsia="Times New Roman" w:hAnsi="Arial" w:cs="Times New Roman"/>
          <w:b/>
          <w:kern w:val="0"/>
          <w:sz w:val="24"/>
          <w:szCs w:val="24"/>
          <w:lang w:eastAsia="it-IT"/>
          <w14:ligatures w14:val="none"/>
        </w:rPr>
        <w:t xml:space="preserve">Pregando per voi manifesteranno il loro affetto a causa della straordinaria grazia di Dio effusa sopra di voi. </w:t>
      </w:r>
    </w:p>
    <w:p w14:paraId="645B9AF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Altro frutto prodotto dalla loro carità. </w:t>
      </w:r>
      <w:r w:rsidRPr="003B3BBB">
        <w:rPr>
          <w:rFonts w:ascii="Arial" w:eastAsia="Times New Roman" w:hAnsi="Arial" w:cs="Times New Roman"/>
          <w:i/>
          <w:iCs/>
          <w:kern w:val="0"/>
          <w:sz w:val="24"/>
          <w:szCs w:val="20"/>
          <w:lang w:eastAsia="it-IT"/>
          <w14:ligatures w14:val="none"/>
        </w:rPr>
        <w:t>Pregando per voi manifesteranno il loro affetto a causa della straordinaria grazia di Dio effusa sopra di voi</w:t>
      </w:r>
      <w:r w:rsidRPr="003B3BBB">
        <w:rPr>
          <w:rFonts w:ascii="Arial" w:eastAsia="Times New Roman" w:hAnsi="Arial" w:cs="Times New Roman"/>
          <w:kern w:val="0"/>
          <w:sz w:val="24"/>
          <w:szCs w:val="20"/>
          <w:lang w:eastAsia="it-IT"/>
          <w14:ligatures w14:val="none"/>
        </w:rPr>
        <w:t xml:space="preserve">. La grande generosità è frutto di una grande grazia. La grazia è effusa dal Signore. Generosità e grazia sono l’una l’albero e l’altra è il frutto. La grazia è l’albero. La generosità è il frutto. Albero e frutto sono di Dio. Per questo Lui va benedetto, lodato, esaltato, ringraziato. Ma questa è purissima visione secondo la fede. </w:t>
      </w:r>
    </w:p>
    <w:p w14:paraId="2954912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15</w:t>
      </w:r>
      <w:r w:rsidRPr="003B3BBB">
        <w:rPr>
          <w:rFonts w:ascii="Arial" w:eastAsia="Times New Roman" w:hAnsi="Arial" w:cs="Times New Roman"/>
          <w:b/>
          <w:kern w:val="0"/>
          <w:sz w:val="24"/>
          <w:szCs w:val="24"/>
          <w:lang w:eastAsia="it-IT"/>
          <w14:ligatures w14:val="none"/>
        </w:rPr>
        <w:t>Grazie a Dio per questo suo dono ineffabile!</w:t>
      </w:r>
    </w:p>
    <w:p w14:paraId="2C51717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Anche l’Apostolo ringrazia, anche lui loda. </w:t>
      </w:r>
      <w:r w:rsidRPr="003B3BBB">
        <w:rPr>
          <w:rFonts w:ascii="Arial" w:eastAsia="Times New Roman" w:hAnsi="Arial" w:cs="Times New Roman"/>
          <w:i/>
          <w:iCs/>
          <w:kern w:val="0"/>
          <w:sz w:val="24"/>
          <w:szCs w:val="20"/>
          <w:lang w:eastAsia="it-IT"/>
          <w14:ligatures w14:val="none"/>
        </w:rPr>
        <w:t>Grazie a Dio per questo suo dono ineffabile!</w:t>
      </w:r>
      <w:r w:rsidRPr="003B3BBB">
        <w:rPr>
          <w:rFonts w:ascii="Arial" w:eastAsia="Times New Roman" w:hAnsi="Arial" w:cs="Times New Roman"/>
          <w:kern w:val="0"/>
          <w:sz w:val="24"/>
          <w:szCs w:val="20"/>
          <w:lang w:eastAsia="it-IT"/>
          <w14:ligatures w14:val="none"/>
        </w:rPr>
        <w:t xml:space="preserve"> L’albero è dono di Dio. I frutti sono dono di Dio. La colletta è frutto della grazia di Dio. Dio va benedetto ed esaltato, lodato e ringraziato. </w:t>
      </w:r>
    </w:p>
    <w:p w14:paraId="4B79C1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904608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57F8B885"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3" w:name="_Toc226496802"/>
      <w:r w:rsidRPr="003B3BBB">
        <w:rPr>
          <w:rFonts w:ascii="Arial" w:eastAsia="Times New Roman" w:hAnsi="Arial" w:cs="Arial"/>
          <w:b/>
          <w:color w:val="000000"/>
          <w:kern w:val="0"/>
          <w:sz w:val="40"/>
          <w:szCs w:val="40"/>
          <w:lang w:eastAsia="it-IT"/>
          <w14:ligatures w14:val="none"/>
        </w:rPr>
        <w:t>INTRODUZIONE AL CAPITOLO X</w:t>
      </w:r>
      <w:bookmarkEnd w:id="113"/>
    </w:p>
    <w:p w14:paraId="7BCBA21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X contiene le seguenti pericopi: Apologia di Paolo. Risposta all’accusa di debolezza. Risposta all’accusa di ambizione.</w:t>
      </w:r>
    </w:p>
    <w:p w14:paraId="4E16ACD7"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14" w:name="_Toc226496803"/>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114"/>
      <w:r w:rsidRPr="003B3BBB">
        <w:rPr>
          <w:rFonts w:ascii="Arial" w:eastAsia="Times New Roman" w:hAnsi="Arial" w:cs="Times New Roman"/>
          <w:b/>
          <w:color w:val="000000" w:themeColor="text1"/>
          <w:sz w:val="32"/>
          <w:szCs w:val="40"/>
          <w:lang w:eastAsia="it-IT"/>
        </w:rPr>
        <w:t xml:space="preserve"> </w:t>
      </w:r>
    </w:p>
    <w:p w14:paraId="56F1957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0CFEC1A8"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5" w:name="_Toc226496804"/>
      <w:r w:rsidRPr="003B3BBB">
        <w:rPr>
          <w:rFonts w:ascii="Arial" w:eastAsia="Times New Roman" w:hAnsi="Arial" w:cstheme="majorBidi"/>
          <w:b/>
          <w:color w:val="000000" w:themeColor="text1"/>
          <w:sz w:val="28"/>
          <w:szCs w:val="28"/>
          <w:lang w:eastAsia="it-IT"/>
        </w:rPr>
        <w:t>Introduzione</w:t>
      </w:r>
      <w:bookmarkEnd w:id="115"/>
    </w:p>
    <w:p w14:paraId="245806F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Decima verità: </w:t>
      </w:r>
    </w:p>
    <w:p w14:paraId="600F659A"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w:t>
      </w:r>
      <w:r w:rsidRPr="003B3BBB">
        <w:rPr>
          <w:rFonts w:ascii="Arial" w:eastAsia="Times New Roman" w:hAnsi="Arial" w:cs="Arial"/>
          <w:i/>
          <w:iCs/>
          <w:kern w:val="0"/>
          <w:sz w:val="24"/>
          <w:szCs w:val="24"/>
          <w:lang w:eastAsia="it-IT"/>
          <w14:ligatures w14:val="none"/>
        </w:rPr>
        <w:lastRenderedPageBreak/>
        <w:t xml:space="preserve">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 (2Cor 10,12-16). </w:t>
      </w:r>
    </w:p>
    <w:p w14:paraId="49B9B02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l’Apostolo del Signore: Colui che separa i veri Apostoli del Signore da ogni falso apostolo di se stesso, ma che si annuncia vero Apostolo del Signore: “</w:t>
      </w:r>
      <w:r w:rsidRPr="003B3BBB">
        <w:rPr>
          <w:rFonts w:ascii="Arial" w:eastAsia="Times New Roman" w:hAnsi="Arial" w:cs="Arial"/>
          <w:i/>
          <w:iCs/>
          <w:kern w:val="0"/>
          <w:sz w:val="24"/>
          <w:szCs w:val="24"/>
          <w:lang w:eastAsia="it-IT"/>
          <w14:ligatures w14:val="none"/>
        </w:rPr>
        <w:t xml:space="preserve">Certo, noi non abbiamo l’audacia di uguagliarci o paragonarci ad alcuni di quelli che si raccomandano da sé, ma, mentre si misurano su se stessi e si paragonano con se stessi, mancano di intelligenza”. </w:t>
      </w:r>
      <w:r w:rsidRPr="003B3BBB">
        <w:rPr>
          <w:rFonts w:ascii="Arial" w:eastAsia="Times New Roman" w:hAnsi="Arial" w:cs="Arial"/>
          <w:kern w:val="0"/>
          <w:sz w:val="24"/>
          <w:szCs w:val="24"/>
          <w:lang w:eastAsia="it-IT"/>
          <w14:ligatures w14:val="none"/>
        </w:rPr>
        <w:t xml:space="preserve">Chi è l’Apostolo vero del Signore? È colui che è sempre e in ogni cosa da Cristo Gesù. Cristo Gesù lo manda. Cristo Gesù lo accredita. Cristo Gesù lo raccomando presso il Padre e presso lo Spirito Santo. Cristo Gesù è la sola e unica misura del suo essere e del so opera. Cristo Gesù è il cuore nel quale il vero Apostolo sempre abita. </w:t>
      </w:r>
    </w:p>
    <w:p w14:paraId="73A838A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invece il falso Apostolo? È colui che si raccomanda da se stesso, si accredita da se stesso, si misura con se stesso, si paragona con se stesso. Costui mai potrà dirsi Apostolo di Cristo Gesù. Manca del cuore di Cristo, della mente di Cristo, del pensiero di Crsito, della luce di Cristo, del Padre di Cristo, dello Spirito Santo di Cristo, del Vangelo di Cristo, della croce di Cristo, della verità di Cristo. Manca di Cristo dal quale dovrà essere inviato in ogni istante. </w:t>
      </w:r>
    </w:p>
    <w:p w14:paraId="1793945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Paolo è stato inviato. Ma ogni giorno Cristo Gesù, nello Spirito Santo, per volontà del Padre lo invia là dove Lui vuole che egli vada. Il falso apostolo invece si invia da se stesso per annunciare se stesso. Non va presso le genti per convertili al Vangelo. Si reca invece presso coloro che credono al fine di distruggere il Vangelo nei loro cuori. Ecco la differenza tra il vero Apostolo e ogni falso apostolo. Il vero Apostolo ha consacrato la sua vita per portare il Vangelo di Cristo in ogni cuore. Il falso apostolo profana la sua vita e la pone interamente alla distruzione del Vangelo di Cristo in quanti hanno fatto del Vangelo di Cristo la loro vita. Oggi falsi maestri e falsi dottori, falsi apostoli e falsi presbiteri sono tutti coloro che profanano e dissacrano la loro vita votandola alla riduzione del purissima Vangelo in falsità e menzogna.</w:t>
      </w:r>
    </w:p>
    <w:p w14:paraId="13AE0CA5"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del Signore: Colui che ha posto il suo vanto solo in Cristo Gesù e nel suo Vangelo. Cristo Gesù e il suo Vangelo sono una cosa sola. Il vero Apostolo e il Vangelo sono una cosa sola. Ma anche l’Apostolo del Signore e la volontà di Salvezza del Padre celeste sono una cosa sola. Il vero Apostolo è anche una sola mozione con lo Spirito Santo. il vero Apostolo è sempre frutto e dono della Beata Trinità. Il vero Apostolo si presenta sempre con l’autorità che la Beata Trinità gli ha conferito e ogni giorno gli conferisce: </w:t>
      </w:r>
      <w:r w:rsidRPr="003B3BBB">
        <w:rPr>
          <w:rFonts w:ascii="Arial" w:eastAsia="Times New Roman" w:hAnsi="Arial" w:cs="Arial"/>
          <w:i/>
          <w:iCs/>
          <w:kern w:val="0"/>
          <w:sz w:val="24"/>
          <w:szCs w:val="24"/>
          <w:lang w:eastAsia="it-IT"/>
          <w14:ligatures w14:val="none"/>
        </w:rPr>
        <w:t xml:space="preserve">“Noi invece non ci vanteremo oltre misura, ma secondo la misura della norma che Dio ci ha assegnato, quella di arrivare anche fino a voi. Non ci arroghiamo un’autorità indebita, come se non fossimo arrivati fino a voi, perché anche a voi siamo giunti col vangelo di Cristo”. </w:t>
      </w:r>
    </w:p>
    <w:p w14:paraId="1727DD4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Qual è l’autorità che la Beata Trinità conferisce all’Apostolo? Quella di predicare il Vangelo nel nome del Padre e del Figlio e dello Spirito Santo. Quella di amministrare nello Spirito Santo i divini misteri. Quella di vigilare affinché nessuna radice perversa </w:t>
      </w:r>
      <w:r w:rsidRPr="003B3BBB">
        <w:rPr>
          <w:rFonts w:ascii="Arial" w:eastAsia="Times New Roman" w:hAnsi="Arial" w:cs="Arial"/>
          <w:kern w:val="0"/>
          <w:sz w:val="24"/>
          <w:szCs w:val="24"/>
          <w:lang w:eastAsia="it-IT"/>
          <w14:ligatures w14:val="none"/>
        </w:rPr>
        <w:lastRenderedPageBreak/>
        <w:t xml:space="preserve">si introduca nel purissimo Vangelo di Cristo Gesù. Quella di andare per il mondo a predicare il Vangelo a ogni creatura. Quella di essere testimone fedele di Cristo Gesù. Quella di provvedere affinché ogni gregge abbia il suo pastore. Quella di condurre il gregge che Dio gli ha dato alle sorgete eterne delle acque della vita. </w:t>
      </w:r>
    </w:p>
    <w:p w14:paraId="6F609D4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L’autorità dell’Apostolo è tutta da porre a servizio del Vangelo: Vangelo da annunciare, Vangelo da insegnare, Vangelo da proteggere, Vangelo da purificare, Vangelo da conservare nella sua purezza divina. Fuori del Vangelo, senza il Vangelo, contro il Vangelo, l’autorità dell’Apostolo del Signore, non è più divina, ma umana. Se è umana, è solo usurpazione. È inganno e menzogna. È autorità satanica e diabolica. Non è certo l’autorità di Cristo, da vivere sempre a servizio di Cristo. Chi vede l’Apostolo deve vedere il Padre, il Figlio e lo Spirito Santo. Deve vedere solo il Servo di Cristo per il dono del Vangelo a ogni uomo. </w:t>
      </w:r>
    </w:p>
    <w:p w14:paraId="687E4DE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del Signore: Colui che si vanta solo di quanto non lui, ma la grazia di Dio ha operato e opera in Lui. Tutto nell’Apostolo Paolo è frutto della grazia di Dio. Tutta la sua persona è frutto della grazia di Dio. Non è stata un frutto della grazia di Dio. È ogni attimo frutto della grazia del Signore. Ora se lui stesso è frutto della grazia di Dio e tutto ciò che lui opera è frutto della grazia di Dio, di cosa si potrà vantare se non della grazia del Signore che opera per mezzo di Lui che è tutto dalla grazia del Signore? </w:t>
      </w:r>
    </w:p>
    <w:p w14:paraId="507FC89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chi è l’Apostolo del Signore: essere lui interamente frutto della grazia, essere lui operaio a servizio della grazia, insegnare a ogni discepolo di Gesù questa celeste verità: “</w:t>
      </w:r>
      <w:r w:rsidRPr="003B3BBB">
        <w:rPr>
          <w:rFonts w:ascii="Arial" w:eastAsia="Times New Roman" w:hAnsi="Arial" w:cs="Arial"/>
          <w:i/>
          <w:iCs/>
          <w:kern w:val="0"/>
          <w:sz w:val="24"/>
          <w:szCs w:val="24"/>
          <w:lang w:eastAsia="it-IT"/>
          <w14:ligatures w14:val="none"/>
        </w:rPr>
        <w:t xml:space="preserve">“Né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 (2Cor 10,12-16). </w:t>
      </w:r>
      <w:r w:rsidRPr="003B3BBB">
        <w:rPr>
          <w:rFonts w:ascii="Arial" w:eastAsia="Times New Roman" w:hAnsi="Arial" w:cs="Arial"/>
          <w:kern w:val="0"/>
          <w:sz w:val="24"/>
          <w:szCs w:val="24"/>
          <w:lang w:eastAsia="it-IT"/>
          <w14:ligatures w14:val="none"/>
        </w:rPr>
        <w:t xml:space="preserve">Se l’Apostolo Paolo è frutto della grazia e anche i Corinti sono frutto della grazia, allora sopra cosa la grazia che nell’Apostolo Paolo è superiore alla grazia che è nei Corinti? La grazia dell’Apostolo non deve obbedire alla grazia dei Corinti. La grazia dell’Apostolo è la grazia che chiede che l’Apostolo del Signore sia lasciato sempre libero perché sia perennemente a servizio della grazia, secondo ogni mozione e ispirazione dello Spirito Santo. La grazia comprende la grazia. La grazia lascia libera la grazia. La grazia si pone a servizio della grazia. Anche questo è discorso divino e non umano. Anche ogni altro membro del corpo di Cristo deve essere lasciato libero perché obbedisca alla grazia che è in lui mozione e ispirazione dello Spirito Santo. </w:t>
      </w:r>
    </w:p>
    <w:p w14:paraId="513E7C9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tutto il contenuto di questo Capitolo X.</w:t>
      </w:r>
    </w:p>
    <w:p w14:paraId="653E170D" w14:textId="77777777" w:rsidR="003B3BBB" w:rsidRPr="003B3BBB" w:rsidRDefault="003B3BBB" w:rsidP="003B3BBB">
      <w:pPr>
        <w:spacing w:after="240" w:line="240" w:lineRule="auto"/>
        <w:rPr>
          <w:rFonts w:ascii="Arial" w:eastAsia="Times New Roman" w:hAnsi="Arial" w:cs="Arial"/>
          <w:kern w:val="0"/>
          <w:sz w:val="28"/>
          <w:szCs w:val="28"/>
          <w:lang w:eastAsia="it-IT"/>
          <w14:ligatures w14:val="none"/>
        </w:rPr>
      </w:pPr>
    </w:p>
    <w:p w14:paraId="1A072D09"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6" w:name="_Toc226496805"/>
      <w:r w:rsidRPr="003B3BBB">
        <w:rPr>
          <w:rFonts w:ascii="Arial" w:eastAsia="Times New Roman" w:hAnsi="Arial" w:cstheme="majorBidi"/>
          <w:b/>
          <w:color w:val="000000" w:themeColor="text1"/>
          <w:sz w:val="28"/>
          <w:szCs w:val="28"/>
          <w:lang w:eastAsia="it-IT"/>
        </w:rPr>
        <w:lastRenderedPageBreak/>
        <w:t>Apologia di Paolo</w:t>
      </w:r>
      <w:bookmarkEnd w:id="116"/>
    </w:p>
    <w:p w14:paraId="2057678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7" w:name="_Toc226496806"/>
      <w:r w:rsidRPr="003B3BBB">
        <w:rPr>
          <w:rFonts w:ascii="Arial" w:eastAsia="Times New Roman" w:hAnsi="Arial" w:cstheme="majorBidi"/>
          <w:b/>
          <w:color w:val="000000" w:themeColor="text1"/>
          <w:sz w:val="28"/>
          <w:szCs w:val="28"/>
          <w:lang w:eastAsia="it-IT"/>
        </w:rPr>
        <w:t>Risposta all’accusa di debolezza</w:t>
      </w:r>
      <w:bookmarkEnd w:id="117"/>
    </w:p>
    <w:p w14:paraId="542C1EF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Ora io stesso, Paolo, vi esorto per la dolcezza e la mansuetudine di Cristo, io che, di presenza, sarei con voi debole ma che, da lontano, sono audace verso di voi:</w:t>
      </w:r>
    </w:p>
    <w:p w14:paraId="3BAC603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Paolo, lui stesso, esorta i Corinzi per la dolcezza e la mansuetudine di Cristo. La dolcezza chiede di avere un animo sensibile, non duro, non aspro, che tutto comprende e tutto scusa, che non tiene conto del male ricevuto. Alla dolcezza l’Apostolo aggiunge la mansuetudine di Cristo, è la mansuetudine dell’agnello muto che viene condotto al macello secondo la profezia di Isaia. Veramente Gesù taceva dinanzi ad ogni offesa a lui arrecata. Perché l’Apostolo si appella alla dolcezza e alla mansuetudine di Cristo? Perché vuole rassicurare i Corinzi che il suo cuore è puro da ogni risentimento. Non c’è in esso nessun altro desiderio se non il sommo loro bene. Un Apostolo di Cristo Gesù, un suo missionario, un suo inviato, ha una sola volontà: operare il più grande bene, solo il più grande bene verso ogni uomo. Non abitano risentimenti nel suo cuore, né odio, né desiderio di vendetta. Come è stato puro il cuore di Gesù sulla croce, così è puro il cuore di Paolo in ogni momento. Come Cristo Gesù si offriva per i peccatori, così Paolo si offre per i peccatori. Altri sentimenti non gli appartengono. Non sono suoi.</w:t>
      </w:r>
    </w:p>
    <w:p w14:paraId="5EF3F53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l’Apostolo dissolve un’accusa che a lui viene rivolta: “Io che, di presenza, sarei con voi debole ma che, da lontano, sono audace verso di voi”. San Paolo non è debole di presenza come se non riuscisse a governare la Comunità. Non è audace mentre è assente, perché non ha nessuno dinanzi ai suoi occhi e di conseguenza può affermare ciò che va affermato. L’Apostolo è governato sempre dallo Spirito Santo. Mai è mosso dal suo cuore. Se lo Spirito gli dice di essere misericordioso, lui è misericordioso da vicino e da lontano. Se lo Spirito invece vuole che sia audace, lui è audace sia da vicino che da lontano. Lo Spirito conosce i cuori e sa come parlare ad essi. Il fine di ogni parola e di ogni intervento dell’Apostolo è la conversione, il pentimento, il ravvedimento, la presa di coscienza del male compiuto, il ritorno nella verità del Vangelo. Altri fini non sono nel suo cuore, non gli appartengono.</w:t>
      </w:r>
    </w:p>
    <w:p w14:paraId="5012697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vi supplico di non costringermi, quando sarò tra voi, ad agire con quell’energia che ritengo di dover adoperare contro alcuni, i quali pensano che noi ci comportiamo secondo criteri umani.</w:t>
      </w:r>
    </w:p>
    <w:p w14:paraId="6D65B0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ora l’esortazione con la dolcezza e la mansuetudine di Cristo</w:t>
      </w:r>
      <w:r w:rsidRPr="003B3BBB">
        <w:rPr>
          <w:rFonts w:ascii="Arial" w:eastAsia="Times New Roman" w:hAnsi="Arial" w:cs="Times New Roman"/>
          <w:i/>
          <w:iCs/>
          <w:kern w:val="0"/>
          <w:sz w:val="24"/>
          <w:szCs w:val="20"/>
          <w:lang w:eastAsia="it-IT"/>
          <w14:ligatures w14:val="none"/>
        </w:rPr>
        <w:t>: Vi supplico di non costringermi, quando sarò tra voi, ad agire con quell’energia che ritengo di dover adoperare contro alcuni</w:t>
      </w:r>
      <w:r w:rsidRPr="003B3BBB">
        <w:rPr>
          <w:rFonts w:ascii="Arial" w:eastAsia="Times New Roman" w:hAnsi="Arial" w:cs="Times New Roman"/>
          <w:kern w:val="0"/>
          <w:sz w:val="24"/>
          <w:szCs w:val="20"/>
          <w:lang w:eastAsia="it-IT"/>
          <w14:ligatures w14:val="none"/>
        </w:rPr>
        <w:t xml:space="preserve">. Male e falsità vanno estirpati. Non si può edificare una comunità ecclesiale se si lascia che male, falsità, menzogna, calunnia, critiche, mormorazioni abitino in essa, specie se tutto questo ha come fine di minare la credibilità dell’Apostolo del Signore. Contro chi è diretta l’energia e la fermezza dell’Apostolo? </w:t>
      </w:r>
      <w:r w:rsidRPr="003B3BBB">
        <w:rPr>
          <w:rFonts w:ascii="Arial" w:eastAsia="Times New Roman" w:hAnsi="Arial" w:cs="Times New Roman"/>
          <w:i/>
          <w:iCs/>
          <w:kern w:val="0"/>
          <w:sz w:val="24"/>
          <w:szCs w:val="20"/>
          <w:lang w:eastAsia="it-IT"/>
          <w14:ligatures w14:val="none"/>
        </w:rPr>
        <w:t>Contro alcuni che pensano che noi ci comportiamo secondo criteri umani</w:t>
      </w:r>
      <w:r w:rsidRPr="003B3BBB">
        <w:rPr>
          <w:rFonts w:ascii="Arial" w:eastAsia="Times New Roman" w:hAnsi="Arial" w:cs="Times New Roman"/>
          <w:kern w:val="0"/>
          <w:sz w:val="24"/>
          <w:szCs w:val="20"/>
          <w:lang w:eastAsia="it-IT"/>
          <w14:ligatures w14:val="none"/>
        </w:rPr>
        <w:t xml:space="preserve">. Quest’accusa non deve continuare. Essa deve essere estirpata all’istante. Perché? Se si crea la non credibilità nell’Apostolo del Signore, non c’è più verità, </w:t>
      </w:r>
      <w:r w:rsidRPr="003B3BBB">
        <w:rPr>
          <w:rFonts w:ascii="Arial" w:eastAsia="Times New Roman" w:hAnsi="Arial" w:cs="Times New Roman"/>
          <w:kern w:val="0"/>
          <w:sz w:val="24"/>
          <w:szCs w:val="20"/>
          <w:lang w:eastAsia="it-IT"/>
          <w14:ligatures w14:val="none"/>
        </w:rPr>
        <w:lastRenderedPageBreak/>
        <w:t>luce, sapienza, Vangelo, autorità, Spirito Santo. Viene all’istante a mancare la visione soprannaturale, si entra in una visione di pura immanenza. L’Apostolo non sarebbe più governato dallo Spirito Santo, ma dal suo cuore, contro lo Spirito del Signore. Cade ogni certezza e ogni sicurezza. In ogni istante si potrebbe pensare che tutto è dal cuore dell’Apostolo e non di Cristo. Nella nostra fede l’obbedienza è alla Parola del Padre, dal Padre consegnata al Figlio nello Spirito Santo e dal Figlio consegnata agli Apostoli nello Spirito Santo. Se l’Apostolo parla dal suo cuore, non c’è più obbedienza. È la fine. È obbligo dell’Apostolo attestare che ogni sua Parola viene in Lui da Cristo per lo Spirito Santo. È suo dovere certificare che nulla è dal suo cuore, ma che tutto è dal cuore di Cristo, nello Spirito Santo. La fede è a Cristo, nello Spirito Santo. Per questo è giusto che l’Apostolo si difenda da ogni accusa, critica, mormorazione, falsa testimonianza, diceria, menzogna, cattiva interpretazione delle sue parole e dei suoi interventi. Lui agisce per mozione dello Spirito.</w:t>
      </w:r>
    </w:p>
    <w:p w14:paraId="71342B9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In realtà, noi viviamo nella carne, ma non combattiamo secondo criteri umani. Infatti le armi della nostra battaglia non sono carnali,</w:t>
      </w:r>
    </w:p>
    <w:p w14:paraId="7979AD4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la difesa che San Paolo fa al suo ministero: </w:t>
      </w:r>
      <w:r w:rsidRPr="003B3BBB">
        <w:rPr>
          <w:rFonts w:ascii="Arial" w:eastAsia="Times New Roman" w:hAnsi="Arial" w:cs="Times New Roman"/>
          <w:i/>
          <w:iCs/>
          <w:kern w:val="0"/>
          <w:sz w:val="24"/>
          <w:szCs w:val="20"/>
          <w:lang w:eastAsia="it-IT"/>
          <w14:ligatures w14:val="none"/>
        </w:rPr>
        <w:t>in realtà, noi viviamo nella carne, ma non combattiamo secondo i criteri umani</w:t>
      </w:r>
      <w:r w:rsidRPr="003B3BBB">
        <w:rPr>
          <w:rFonts w:ascii="Arial" w:eastAsia="Times New Roman" w:hAnsi="Arial" w:cs="Times New Roman"/>
          <w:kern w:val="0"/>
          <w:sz w:val="24"/>
          <w:szCs w:val="20"/>
          <w:lang w:eastAsia="it-IT"/>
          <w14:ligatures w14:val="none"/>
        </w:rPr>
        <w:t xml:space="preserve">. Che L’Apostolo sia uomo come tutti gli altri uomini, non significa che agisca come tutti gli altri uomini. San Paolo non solo è portatore del Vangelo e della grazia di Cristo Gesù, ma anche della verità, della forza, della sapienza, del consiglio e di goni altro dono che sono nello Spirito Santo, che sono lo Spirito Santo. Chi è animato e mosso, condotto e guidato dallo Spirito Santo, mai potrà agire con criteri carnali. La carne è sotto il pieno controllo dello Spirito Santo. </w:t>
      </w:r>
      <w:r w:rsidRPr="003B3BBB">
        <w:rPr>
          <w:rFonts w:ascii="Arial" w:eastAsia="Times New Roman" w:hAnsi="Arial" w:cs="Times New Roman"/>
          <w:i/>
          <w:iCs/>
          <w:kern w:val="0"/>
          <w:sz w:val="24"/>
          <w:szCs w:val="20"/>
          <w:lang w:eastAsia="it-IT"/>
          <w14:ligatures w14:val="none"/>
        </w:rPr>
        <w:t>Infatti</w:t>
      </w:r>
      <w:r w:rsidRPr="003B3BBB">
        <w:rPr>
          <w:rFonts w:ascii="Arial" w:eastAsia="Times New Roman" w:hAnsi="Arial" w:cs="Times New Roman"/>
          <w:kern w:val="0"/>
          <w:sz w:val="24"/>
          <w:szCs w:val="20"/>
          <w:lang w:eastAsia="it-IT"/>
          <w14:ligatures w14:val="none"/>
        </w:rPr>
        <w:t xml:space="preserve">, aggiunge l’Apostolo, </w:t>
      </w:r>
      <w:r w:rsidRPr="003B3BBB">
        <w:rPr>
          <w:rFonts w:ascii="Arial" w:eastAsia="Times New Roman" w:hAnsi="Arial" w:cs="Times New Roman"/>
          <w:i/>
          <w:iCs/>
          <w:kern w:val="0"/>
          <w:sz w:val="24"/>
          <w:szCs w:val="20"/>
          <w:lang w:eastAsia="it-IT"/>
          <w14:ligatures w14:val="none"/>
        </w:rPr>
        <w:t>le armi della nostra battaglia non sono carnali</w:t>
      </w:r>
      <w:r w:rsidRPr="003B3BBB">
        <w:rPr>
          <w:rFonts w:ascii="Arial" w:eastAsia="Times New Roman" w:hAnsi="Arial" w:cs="Times New Roman"/>
          <w:kern w:val="0"/>
          <w:sz w:val="24"/>
          <w:szCs w:val="20"/>
          <w:lang w:eastAsia="it-IT"/>
          <w14:ligatures w14:val="none"/>
        </w:rPr>
        <w:t>. Nella Lettera agli Efesini l’Apostolo rivela quali sono le sue armi con le quali lui combatte la buona battaglia della fede, della carità, della speranza. La battaglia dell’annunzio del Vangelo. La battaglia per la formazione di Cristo nei cuori.</w:t>
      </w:r>
    </w:p>
    <w:p w14:paraId="4BFA54A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Con queste armi sempre indossate non si può essere dalla carne, dai propri sentimenti. Si sarà sempre dal Vangelo, dalla verità, dalla carità, dalla speranza, dallo Spirito Santo, dal cuore di Cristo Gesù, dal Padre. Indossare questa armatura e mai svestirsi di essa non è solo obbligo dell’Apostolo di Cristo Gesù, ma di ogni suo discepolo. Chi indossa questa armatura, di certo penserà bene prima di parlare male dell’Apostolo di Cristo. Quando si parla male dell’Apostolo di Cristo, mentre è obbligo di ogni discepolo pregare per i suoi pastori, si attesta che la corazza non è stata indossata. È nella carne ed agisce con sentimenti umani chi parla male. È verità. Chi indossa la corazza, non parla male. Prega. Tutto scusa e tutto sopporta. Il Vangelo e la sua credibilità meritano queste cose. Spesso noi facciamo come Cam. Vede il padre nudo nella tenda e lo grida ai quattro venti. L’apostolo va sempre salvaguardato. Sempre custodito. Sempre protetto da ogni lingua cattiva. Se c’è qualcosa che non convince, si chiede a lui personalmente ragione. Chi è nello Spirito Santo sempre sa come rispondere. Ma anche chi è nello Spirito Santo sa sempre comprendere le ragioni dell’apostolo. Nella Chiesa chi agisce, chi parla, chi governa, chi è governato, sempre devono agire nello Spirito Santo. Mai dal proprio cuore o sentimenti.</w:t>
      </w:r>
    </w:p>
    <w:p w14:paraId="5D8DE02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4</w:t>
      </w:r>
      <w:r w:rsidRPr="003B3BBB">
        <w:rPr>
          <w:rFonts w:ascii="Arial" w:eastAsia="Times New Roman" w:hAnsi="Arial" w:cs="Times New Roman"/>
          <w:b/>
          <w:kern w:val="0"/>
          <w:sz w:val="24"/>
          <w:szCs w:val="20"/>
          <w:lang w:eastAsia="it-IT"/>
          <w14:ligatures w14:val="none"/>
        </w:rPr>
        <w:t>ma hanno da Dio la potenza di abbattere le fortezze,</w:t>
      </w:r>
    </w:p>
    <w:p w14:paraId="26DE454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Le armi che vengono da Dio hanno il potere di abbattere le fortezze. Il riferimento è al Libro della Sapienza. Quando il Signore indossa la sua armatura, non ci sono potenze capaci di molestarlo. Lui è il Vittorioso (Cfr. Sap 5,26-23). Non ci sono fortezze che potranno resistere dinanzi al nostro Dio che è onnipotente, santo, invincibile. È sufficiente che il nostro Dio mandi un solo Angelo delle sue schiere e il suo alito riduce in frantumi ogni fortezza della terra. Quando il discepolo di Gesù si convincerà dell’invincibilità del suo Dio e Signore, comincerà ad avere più fede in Lui e con la preghiera potrà risolvere ogni sua difficoltà. Non vi sono fortezze inespugnabili per il nostro Dio.</w:t>
      </w:r>
    </w:p>
    <w:p w14:paraId="3814F60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distruggendo i ragionamenti e ogni arroganza che si leva contro la conoscenza di Dio, e sottomettendo ogni intelligenza all’obbedienza di Cristo.</w:t>
      </w:r>
    </w:p>
    <w:p w14:paraId="172F7C0E"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 xml:space="preserve">Ecco le fortezze sempre da abbattere: </w:t>
      </w:r>
      <w:r w:rsidRPr="003B3BBB">
        <w:rPr>
          <w:rFonts w:ascii="Arial" w:eastAsia="Times New Roman" w:hAnsi="Arial" w:cs="Times New Roman"/>
          <w:i/>
          <w:iCs/>
          <w:spacing w:val="-2"/>
          <w:kern w:val="0"/>
          <w:sz w:val="24"/>
          <w:szCs w:val="20"/>
          <w:lang w:eastAsia="it-IT"/>
          <w14:ligatures w14:val="none"/>
        </w:rPr>
        <w:t>ragionamenti e ogni arroganza che si</w:t>
      </w:r>
      <w:r w:rsidRPr="003B3BBB">
        <w:rPr>
          <w:rFonts w:ascii="Arial" w:eastAsia="Times New Roman" w:hAnsi="Arial" w:cs="Times New Roman"/>
          <w:i/>
          <w:iCs/>
          <w:kern w:val="0"/>
          <w:sz w:val="24"/>
          <w:szCs w:val="20"/>
          <w:lang w:eastAsia="it-IT"/>
          <w14:ligatures w14:val="none"/>
        </w:rPr>
        <w:t xml:space="preserve"> leva contro la conoscenza di Dio</w:t>
      </w:r>
      <w:r w:rsidRPr="003B3BBB">
        <w:rPr>
          <w:rFonts w:ascii="Arial" w:eastAsia="Times New Roman" w:hAnsi="Arial" w:cs="Times New Roman"/>
          <w:kern w:val="0"/>
          <w:sz w:val="24"/>
          <w:szCs w:val="20"/>
          <w:lang w:eastAsia="it-IT"/>
          <w14:ligatures w14:val="none"/>
        </w:rPr>
        <w:t xml:space="preserve">. L’Onnipotenza di Dio non solo abbatte e distrugge, ma anche eleva: </w:t>
      </w:r>
      <w:r w:rsidRPr="003B3BBB">
        <w:rPr>
          <w:rFonts w:ascii="Arial" w:eastAsia="Times New Roman" w:hAnsi="Arial" w:cs="Times New Roman"/>
          <w:i/>
          <w:iCs/>
          <w:kern w:val="0"/>
          <w:sz w:val="24"/>
          <w:szCs w:val="20"/>
          <w:lang w:eastAsia="it-IT"/>
          <w14:ligatures w14:val="none"/>
        </w:rPr>
        <w:t>sottomettendo ogni intelligenza all’obbedienza di Cristo</w:t>
      </w:r>
      <w:r w:rsidRPr="003B3BBB">
        <w:rPr>
          <w:rFonts w:ascii="Arial" w:eastAsia="Times New Roman" w:hAnsi="Arial" w:cs="Times New Roman"/>
          <w:kern w:val="0"/>
          <w:sz w:val="24"/>
          <w:szCs w:val="20"/>
          <w:lang w:eastAsia="it-IT"/>
          <w14:ligatures w14:val="none"/>
        </w:rPr>
        <w:t xml:space="preserve">. Sappiamo cosa dice l’Apostolo su questi ragionamenti. Essi giungono a soffocare la verità nell’ingiustizia. Conosciamo anche cosa scrive sull’arroganza che si leva contro la conoscenza di Dio. Lui ne parla più volte (Cfr. Rm 1,16-32; Ef 4,17-32; Col 2,9-23: 2Tm 2.14-4.5). Ragionamenti e arroganza oggi sono così potenti e forti da voler distruggere anche la conoscenza della stessa verità di natura. Oggi, ragionamenti e arroganza sono sostenuti, anzi alimentati dal sonno accidioso cristiano. C’è un sonno di morte che sta colpendo quasi tutti i discepoli di Gesù. Questo sonno è della loro mente, ma anche del loro cuore. È un sonno che sta svendendo il mistero di Cristo Gesù proprio alla falsità e ad ogni arroganza. </w:t>
      </w:r>
      <w:r w:rsidRPr="003B3BBB">
        <w:rPr>
          <w:rFonts w:ascii="Arial" w:eastAsia="Times New Roman" w:hAnsi="Arial" w:cs="Times New Roman"/>
          <w:spacing w:val="-2"/>
          <w:kern w:val="0"/>
          <w:sz w:val="24"/>
          <w:szCs w:val="20"/>
          <w:lang w:eastAsia="it-IT"/>
          <w14:ligatures w14:val="none"/>
        </w:rPr>
        <w:t>Invece con le armi della giustizia a destra e a sinistra si deve giungere a sottomettere ogni intelligenza all’obbedienza di Cristo. Sconvolge oggi il fatto</w:t>
      </w:r>
      <w:r w:rsidRPr="003B3BBB">
        <w:rPr>
          <w:rFonts w:ascii="Arial" w:eastAsia="Times New Roman" w:hAnsi="Arial" w:cs="Times New Roman"/>
          <w:kern w:val="0"/>
          <w:sz w:val="24"/>
          <w:szCs w:val="20"/>
          <w:lang w:eastAsia="it-IT"/>
          <w14:ligatures w14:val="none"/>
        </w:rPr>
        <w:t xml:space="preserve"> che </w:t>
      </w:r>
      <w:r w:rsidRPr="003B3BBB">
        <w:rPr>
          <w:rFonts w:ascii="Arial" w:eastAsia="Times New Roman" w:hAnsi="Arial" w:cs="Times New Roman"/>
          <w:spacing w:val="-2"/>
          <w:kern w:val="0"/>
          <w:sz w:val="24"/>
          <w:szCs w:val="20"/>
          <w:lang w:eastAsia="it-IT"/>
          <w14:ligatures w14:val="none"/>
        </w:rPr>
        <w:t>vi sia una distanza abissale tra il dettato della Rivelazione e il pensiero cristiano.</w:t>
      </w:r>
    </w:p>
    <w:p w14:paraId="13B6F53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A volte si ha l’impressione che il nostro pensiero sia più pagano del pensiero degli stessi pagani, atei, miscredenti. La volontà rivelata dice che si deve sottomettere ogni intelligenza all’obbedienza di Cristo. Noi cosa diciamo? Che non c’è bisogno di alcuna sottomissione a Cristo. Basta stringere con il mondo un patto di non belligeranza, un patto di fraternità universale o di mutuo rispetto. È stoltezza stringere un patto con il diavolo e sperare che lo osservi. Se il mondo è nella falsità, nel peccato, dalla falsità e dal peccato si agirà sempre secondo la falsità e il peccato. Chi è nel peccato non può governare i peccatori, perché essi sono mossi dal peccato e dalla falsità. Oggi neanche la Chiesa può governare i suoi figli. Essa sta rendendo inutile lo Spirito Santo con la potenza dei suoi santi sette doni. Anche se lo dona per via sacramentale, esso rimane inefficace. Molti cristiani abitano nel peccato. Ma anche qui si rivela l’abissale differenza tra il dettato rivelato e la parola di molti discepoli di Gesù. Il dettato rivelato dice che si deve lottare contro il peccato fino ad estirpalo dal nostro cuore. Noi siamo per la convivenza (Cfr. Eb 12,1-4). Se oggi c’è una riforma cristiana da operare è proprio questa: la conformità tra il dettato rivelato, scritturistico e ogni insegnamento cristiano. Finché rimarrà anche uno iota di differenza, ci sarà inquinamento dottrinale, morale, spirituale.</w:t>
      </w:r>
    </w:p>
    <w:p w14:paraId="6CE8EC9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6</w:t>
      </w:r>
      <w:r w:rsidRPr="003B3BBB">
        <w:rPr>
          <w:rFonts w:ascii="Arial" w:eastAsia="Times New Roman" w:hAnsi="Arial" w:cs="Times New Roman"/>
          <w:b/>
          <w:kern w:val="0"/>
          <w:sz w:val="24"/>
          <w:szCs w:val="20"/>
          <w:lang w:eastAsia="it-IT"/>
          <w14:ligatures w14:val="none"/>
        </w:rPr>
        <w:t>Perciò siamo pronti a punire qualsiasi disobbedienza, non appena la vostra obbedienza sarà perfetta.</w:t>
      </w:r>
    </w:p>
    <w:p w14:paraId="3EC8E8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Questa frase può essere annunziata, proclamata, detta, solo da chi è colmo, anzi stracolmo di Spirito Santo. Perciò siamo pronti a punire qualsiasi disobbedienza, non appena la vostra obbedienza sarà perfetta. La disobbedienza va punita per ritornare nell’obbedienza. Una volta che si è tornati nell’obbedienza, che si vive secondo pienezza di verità evangelica, a nulla serve la punizione. Serve solo l’espiazione del peccato commesso. A nulla serve punire perché si ritorni nell’obbedienza, quando si è nell’obbedienza. A chi si pente il Signore concede sempre il suo perdono. Il perdono però non toglie l’espiazione delle pene temporali dovute al peccato. Queste pene vanno espiate con l’elemosina, la carità, un impegno vero per essere esemplari in ogni cosa, con la preghiera, con l’annunzio del Vangelo, con la testimonianza dell’amore più puro e più santo. Via di espiazione è anche la sofferenza vissuta con somma pazienza e offerta al Signore per la nostra più grande santificazione e la redenzione di molti cuori. È verità immortale: ogni peccato va espiato. Le vie sono molteplici.</w:t>
      </w:r>
    </w:p>
    <w:p w14:paraId="3C7FA3F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Guardate bene le cose in faccia: se qualcuno ha in se stesso la persuasione di appartenere a Cristo, si ricordi che, se lui è di Cristo, lo siamo anche noi.</w:t>
      </w:r>
    </w:p>
    <w:p w14:paraId="07C14B1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invita i Corinzi guardare in faccia la realtà storica. </w:t>
      </w:r>
      <w:r w:rsidRPr="003B3BBB">
        <w:rPr>
          <w:rFonts w:ascii="Arial" w:eastAsia="Times New Roman" w:hAnsi="Arial" w:cs="Times New Roman"/>
          <w:i/>
          <w:iCs/>
          <w:kern w:val="0"/>
          <w:sz w:val="24"/>
          <w:szCs w:val="20"/>
          <w:lang w:eastAsia="it-IT"/>
          <w14:ligatures w14:val="none"/>
        </w:rPr>
        <w:t>Guardate bene le cose in faccia: se qualcuno ha in se stesso la persuasione di appartenere a Cristo, si ricordi che, se lui è di Cristo, lo siamo anche noi</w:t>
      </w:r>
      <w:r w:rsidRPr="003B3BBB">
        <w:rPr>
          <w:rFonts w:ascii="Arial" w:eastAsia="Times New Roman" w:hAnsi="Arial" w:cs="Times New Roman"/>
          <w:kern w:val="0"/>
          <w:sz w:val="24"/>
          <w:szCs w:val="20"/>
          <w:lang w:eastAsia="it-IT"/>
          <w14:ligatures w14:val="none"/>
        </w:rPr>
        <w:t xml:space="preserve">. Nessuno deve avere la persuasione di essere di Cristo più di Paolo. A Cristo </w:t>
      </w:r>
      <w:r w:rsidRPr="003B3BBB">
        <w:rPr>
          <w:rFonts w:ascii="Arial" w:eastAsia="Times New Roman" w:hAnsi="Arial" w:cs="Times New Roman"/>
          <w:spacing w:val="-2"/>
          <w:kern w:val="0"/>
          <w:sz w:val="24"/>
          <w:szCs w:val="20"/>
          <w:lang w:eastAsia="it-IT"/>
          <w14:ligatures w14:val="none"/>
        </w:rPr>
        <w:t>l’Apostolo ha consacrato per intero la sua vita. Lui è interamente di Cristo.</w:t>
      </w:r>
      <w:r w:rsidRPr="003B3BBB">
        <w:rPr>
          <w:rFonts w:ascii="Arial" w:eastAsia="Times New Roman" w:hAnsi="Arial" w:cs="Times New Roman"/>
          <w:kern w:val="0"/>
          <w:sz w:val="24"/>
          <w:szCs w:val="20"/>
          <w:lang w:eastAsia="it-IT"/>
          <w14:ligatures w14:val="none"/>
        </w:rPr>
        <w:t xml:space="preserve"> Anche il sonno della notte è di Cristo Gesù. Nulla più gli appartiene di se stesso. Ognuno deve essere persuaso di appartenere a Cristo, ma si deve ricordare che vi sono persone che appartengono a Cristo più di lui. Quando non si ha una visione di ordine generale, si cade nel peccato della presunzione e della falsità. Per questo occorre che ognuno abbia una giusta valutazione di se stesso. Ma questo non può avvenire se non nello Spirito Santo. Più lo Spirito è forte in noi e più noi ci conosciamo con giusta e santa verità. Ogni verità è dallo Spirito.</w:t>
      </w:r>
    </w:p>
    <w:p w14:paraId="1D6A727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In realtà, anche se mi vantassi di più a causa della nostra autorità, che il Signore ci ha dato per vostra edificazione e non per vostra rovina, non avrò da vergognarmene.</w:t>
      </w:r>
    </w:p>
    <w:p w14:paraId="17B6398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Sempre guardando bene in faccia la storia. </w:t>
      </w:r>
      <w:r w:rsidRPr="003B3BBB">
        <w:rPr>
          <w:rFonts w:ascii="Arial" w:eastAsia="Times New Roman" w:hAnsi="Arial" w:cs="Times New Roman"/>
          <w:i/>
          <w:iCs/>
          <w:kern w:val="0"/>
          <w:sz w:val="24"/>
          <w:szCs w:val="20"/>
          <w:lang w:eastAsia="it-IT"/>
          <w14:ligatures w14:val="none"/>
        </w:rPr>
        <w:t>In realtà, anche se mi vantassi di più a causa della nostra autorità, che il Signore ci ha dato per vostra edificazione e non per la vostra rovina, non avrò da vergognarmene</w:t>
      </w:r>
      <w:r w:rsidRPr="003B3BBB">
        <w:rPr>
          <w:rFonts w:ascii="Arial" w:eastAsia="Times New Roman" w:hAnsi="Arial" w:cs="Times New Roman"/>
          <w:kern w:val="0"/>
          <w:sz w:val="24"/>
          <w:szCs w:val="20"/>
          <w:lang w:eastAsia="it-IT"/>
          <w14:ligatures w14:val="none"/>
        </w:rPr>
        <w:t xml:space="preserve">. Prima di ogni cosa va messa in luce la vera funzione del ministero apostolico e dell’autorità con la quale si agisce nello Spirito Santo: il ministero e l’autorità sono per l’edificazione dell’uomo e non per la sua rovina. Il Signore dona ministeri e autorità per innalzare nella vita evangelica e per distruggere le opere del male nel cuore di ogni credente in Cristo Gesù. Questa verità mai va dimenticata. Non può esistere ministero senza autorità. Come non può esistere Dio senza autorità di giudizio e di onnipotenza. Avendo noi ridotto il nostro Dio ad un Dio senza più autorità di giudizio né per la storia e né per l’eternità, siamo nella confessione di un falso Dio. Questa verità vale anche per ogni </w:t>
      </w:r>
      <w:r w:rsidRPr="003B3BBB">
        <w:rPr>
          <w:rFonts w:ascii="Arial" w:eastAsia="Times New Roman" w:hAnsi="Arial" w:cs="Times New Roman"/>
          <w:kern w:val="0"/>
          <w:sz w:val="24"/>
          <w:szCs w:val="20"/>
          <w:lang w:eastAsia="it-IT"/>
          <w14:ligatures w14:val="none"/>
        </w:rPr>
        <w:lastRenderedPageBreak/>
        <w:t>ministero che è dato da Dio per l’edificazione del corpo di Cristo. Un ministero senza autorità a nulla serve. L’autorità è prendere ogni decisione nello Spirito Santo per l’edificazione del corpo di Cristo. Se l’Apostolo volesse vantarsi del suo ministero e della sua autorità, dell’uso santo che ha fatto sia del ministero che dell’autorità, non avrebbe nulla di che vergognarsi. Ministero e autorità sono stati sempre vissuti dallo Spirito Santo. Se il ministero mai va disgiunto dall’autorità, ministero e autorità mai vanno disgiunti, separati dallo Spirito Santo. Apostolo, ministero, autorità, Spirito Santo devono essere una cosa sola. Mai più cose. Mai quattro cose. Una sola cosa.</w:t>
      </w:r>
    </w:p>
    <w:p w14:paraId="44C9413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Non sembri che io voglia spaventarvi con le lettere!</w:t>
      </w:r>
    </w:p>
    <w:p w14:paraId="77D7A0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Quanto San Paolo sta dicendo è solo purissima verità. Non sta dicendo queste cose per spaventare i Corinzi. </w:t>
      </w:r>
      <w:r w:rsidRPr="003B3BBB">
        <w:rPr>
          <w:rFonts w:ascii="Arial" w:eastAsia="Times New Roman" w:hAnsi="Arial" w:cs="Times New Roman"/>
          <w:i/>
          <w:iCs/>
          <w:kern w:val="0"/>
          <w:sz w:val="24"/>
          <w:szCs w:val="20"/>
          <w:lang w:eastAsia="it-IT"/>
          <w14:ligatures w14:val="none"/>
        </w:rPr>
        <w:t xml:space="preserve">Non sembri che io voglia spaventarvi con le lettere! </w:t>
      </w:r>
      <w:r w:rsidRPr="003B3BBB">
        <w:rPr>
          <w:rFonts w:ascii="Arial" w:eastAsia="Times New Roman" w:hAnsi="Arial" w:cs="Times New Roman"/>
          <w:kern w:val="0"/>
          <w:sz w:val="24"/>
          <w:szCs w:val="20"/>
          <w:lang w:eastAsia="it-IT"/>
          <w14:ligatures w14:val="none"/>
        </w:rPr>
        <w:t xml:space="preserve">Quando si annuncia la verità non si spaventa mai un cuore. Oggi noi stiamo cadendo proprio in questo tristissimo pensiero, inoculato nel nostro cuore dallo spirito impuro. Molti stanno gridando che non si devono annunciare alcune verità, altrimenti i cuori si spaventano, si terrorizzano. A questo pensiero diabolico e satanico, c’è una sola risposta da dare. Essendo la verità di Dio e non parola dell’uomo, essa rimane stabile in eterno. Terrorizza più annunciare l’inferno, o finire in esso per sempre? </w:t>
      </w:r>
    </w:p>
    <w:p w14:paraId="263B70C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Perché «le lettere – si dice – sono dure e forti, ma la sua presenza fisica è debole e la parola dimessa».</w:t>
      </w:r>
    </w:p>
    <w:p w14:paraId="51614B3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un’accusa che viene mossa all’Apostolo. </w:t>
      </w:r>
      <w:r w:rsidRPr="003B3BBB">
        <w:rPr>
          <w:rFonts w:ascii="Arial" w:eastAsia="Times New Roman" w:hAnsi="Arial" w:cs="Times New Roman"/>
          <w:i/>
          <w:iCs/>
          <w:kern w:val="0"/>
          <w:sz w:val="24"/>
          <w:szCs w:val="20"/>
          <w:lang w:eastAsia="it-IT"/>
          <w14:ligatures w14:val="none"/>
        </w:rPr>
        <w:t>Perché “le lettere – si dice – sono dure e forti, ma la sua presenza fisica è debole e la parola dimessa”</w:t>
      </w:r>
      <w:r w:rsidRPr="003B3BBB">
        <w:rPr>
          <w:rFonts w:ascii="Arial" w:eastAsia="Times New Roman" w:hAnsi="Arial" w:cs="Times New Roman"/>
          <w:kern w:val="0"/>
          <w:sz w:val="24"/>
          <w:szCs w:val="20"/>
          <w:lang w:eastAsia="it-IT"/>
          <w14:ligatures w14:val="none"/>
        </w:rPr>
        <w:t>. Qual è la conclusione che veniva tratta da questa affermazione? La stessa che noi oggi traiamo sul nostro Dio. Non diciamo noi la stessa cosa? La Scrittura è dura e forte, rigida, immodificabile, condanna all’inferno. Della Scrittura non se ne tenga conto. Delle lettere non se ne tenga conto. La presenza di Dio invece è debole, la sua parola accogliente, il suo stile è solo misericordia. Poi però se andiamo ad osservare la storia narrata dalla rivelazione allora noteremo che tra Parola e Presenza non c’è variazione. Quanto è scritto nella Parola il Signore lo compie, sempre. Non c’è una Parola rigida e una presenza di Dio dolce, dimessa, di pura misericordia, di pietà e di compassione, di perdono e di pace. La Parola è una e la presenza è una.</w:t>
      </w:r>
    </w:p>
    <w:p w14:paraId="1C906D0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Questo tale rifletta però che quali noi siamo a parole, per lettera, assenti, tali saremo anche con i fatti, di presenza.</w:t>
      </w:r>
    </w:p>
    <w:p w14:paraId="6BB387C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parola di ammonimento dell’Apostolo. </w:t>
      </w:r>
      <w:r w:rsidRPr="003B3BBB">
        <w:rPr>
          <w:rFonts w:ascii="Arial" w:eastAsia="Times New Roman" w:hAnsi="Arial" w:cs="Times New Roman"/>
          <w:i/>
          <w:iCs/>
          <w:kern w:val="0"/>
          <w:sz w:val="24"/>
          <w:szCs w:val="20"/>
          <w:lang w:eastAsia="it-IT"/>
          <w14:ligatures w14:val="none"/>
        </w:rPr>
        <w:t>Questo tale rifletta però che quali siamo a parole, per lettera, assenti, tali saremo anche con i fatti, di presenza</w:t>
      </w:r>
      <w:r w:rsidRPr="003B3BBB">
        <w:rPr>
          <w:rFonts w:ascii="Arial" w:eastAsia="Times New Roman" w:hAnsi="Arial" w:cs="Times New Roman"/>
          <w:kern w:val="0"/>
          <w:sz w:val="24"/>
          <w:szCs w:val="20"/>
          <w:lang w:eastAsia="it-IT"/>
          <w14:ligatures w14:val="none"/>
        </w:rPr>
        <w:t xml:space="preserve">. Noi cristiani siamo chiamati a riflettere. Uno è il Signore oggi, ieri, sempre. Cristo Gesù è lo stesso, ieri, oggi, sempre. Come Dio è nella Parola della Scrittura, così è nella storia, così è nell’eternità, così è oggi e sempre. Oggi è questa spaccatura, questo abisso di due Dèi, la rovina del mondo. C’è il Dio della Scrittura. Questo è un Dio. Poi c’è il Dio della storia, dell’eternità. Questo è un altro Dio. Non siamo dinanzi ad un solo Dio, ma di fronte a due “Dèi” separati e distinti. Non c’è alcun punto di contatto. È l’eresia di oggi. Urge ridare al Dio della storia e dell’eternità la verità che Lui ha rivelato di sé nella Scrittura Santa, non però la verità di questo o di quell’altro </w:t>
      </w:r>
      <w:r w:rsidRPr="003B3BBB">
        <w:rPr>
          <w:rFonts w:ascii="Arial" w:eastAsia="Times New Roman" w:hAnsi="Arial" w:cs="Times New Roman"/>
          <w:kern w:val="0"/>
          <w:sz w:val="24"/>
          <w:szCs w:val="20"/>
          <w:lang w:eastAsia="it-IT"/>
          <w14:ligatures w14:val="none"/>
        </w:rPr>
        <w:lastRenderedPageBreak/>
        <w:t>versetto, di questo o di quell’altro libro, ma di tutta la Scrittura, dalla Genesi all’Apocalisse. Se il cristiano non dona la sua verità a Dio, quella da Lui rivelata, la cui pienezza è in Cristo Gesù, a nulla serve parlare di Dio. È un Dio pensato e non rivelato. Il Dio della Lettera non è il Dio della storia. È un altro Dio.</w:t>
      </w:r>
    </w:p>
    <w:p w14:paraId="616C95C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DBB3EB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18" w:name="_Toc226496807"/>
      <w:r w:rsidRPr="003B3BBB">
        <w:rPr>
          <w:rFonts w:ascii="Arial" w:eastAsia="Times New Roman" w:hAnsi="Arial" w:cstheme="majorBidi"/>
          <w:b/>
          <w:color w:val="000000" w:themeColor="text1"/>
          <w:sz w:val="28"/>
          <w:szCs w:val="28"/>
          <w:lang w:eastAsia="it-IT"/>
        </w:rPr>
        <w:t>Risposta all’accusa di ambizione</w:t>
      </w:r>
      <w:bookmarkEnd w:id="118"/>
    </w:p>
    <w:p w14:paraId="33621EF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Certo, noi non abbiamo l’audacia di uguagliarci o paragonarci ad alcuni di quelli che si raccomandano da sé, ma, mentre si misurano su se stessi e si paragonano con se stessi, mancano di intelligenza.</w:t>
      </w:r>
    </w:p>
    <w:p w14:paraId="564AC8D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è dallo Spirito Santo. Chi è dallo Spirito Santo sempre si conosce secondo la verità che a lui viene dallo Spirito del Signore. Quando non si è nello Spirito nasce ogni errata, falsa, menzognera, bugiarda valutazione. </w:t>
      </w:r>
      <w:r w:rsidRPr="003B3BBB">
        <w:rPr>
          <w:rFonts w:ascii="Arial" w:eastAsia="Times New Roman" w:hAnsi="Arial" w:cs="Times New Roman"/>
          <w:i/>
          <w:iCs/>
          <w:kern w:val="0"/>
          <w:sz w:val="24"/>
          <w:szCs w:val="20"/>
          <w:lang w:eastAsia="it-IT"/>
          <w14:ligatures w14:val="none"/>
        </w:rPr>
        <w:t>Certo, noi non abbiamo l’audacia di uguagliarci o paragonarci ad alcuni di quelli che si raccomandano da sé, ma, mentre si misurano su se stessi e si paragonano con se stessi, mancano di intelligenza</w:t>
      </w:r>
      <w:r w:rsidRPr="003B3BBB">
        <w:rPr>
          <w:rFonts w:ascii="Arial" w:eastAsia="Times New Roman" w:hAnsi="Arial" w:cs="Times New Roman"/>
          <w:kern w:val="0"/>
          <w:sz w:val="24"/>
          <w:szCs w:val="20"/>
          <w:lang w:eastAsia="it-IT"/>
          <w14:ligatures w14:val="none"/>
        </w:rPr>
        <w:t>. Ci sono due verità che vanno ben messe in luce. La valutazione che ciascuno deve fare di se stesso deve seguire rigide norme. Prima di tutto ci si deve confrontare con i Comandamenti. Sono osservati? Non sono osservati? Sono trasgrediti in modo abituale? In modo saltuario? Se i Comandamenti non sono osservati, si è fuori dalla verità, fuori dal ministero, fuori da ogni autorità, fuori dalla missione. Poi si deve passare ai vizi. Quali vizi vivono in me? Se la mia anima, il mio spirito, il mio corpo è consegnato al vizio, sono fuori dalla verità, fuori dal ministero, fuori dall’autorità, fuori dalla missione. Altra valutazione è con i peccati veniali o con i minimi precetti della Legge.</w:t>
      </w:r>
    </w:p>
    <w:p w14:paraId="0E06C0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questi precetti non sono osservati, devo sapere che sono minimo nel regno del cieli. Infine banco di prova è la Legge della carità. Se non vivo la carità alla maniera di Cristo Crocifisso, ancora non sono pienamente nella verità di Cristo. Ma se non sono pienamente nella verità di Cristo Gesù, non posso avere di me una giusta valutazione. Criterio sono il ministero e l’autorità degli altri discepoli. Se io lavoro un’ora al giorno e l’altro tutto il giorno, non sono uguale all’altro. Tanti sono i criteri perché ognuno di noi possa giungere ad una perfetta valutazione. Infine ci dobbiamo ricordare che basta un nulla per cadere nel peccato della superbia e un nulla nel peccato dell’invidia e della gelosia. Quando si cade nel peccato, si è fuori dalla verità, dalla giustizia. Ogni valutazione è falsa, bugiarda, menzognera. L’unica valutazione giusta è quella di riconoscersi peccatori dinanzi a Dio. Fu questo il peccato del fariseo. Quest’uomo non si confrontò con la santità di Dio, del suo Signore, con tutta la Parola del suo Redentore e Salvatore. Si confrontò con i peccatori e per di più dalla sua superbia e cecità spirituale. La falsità lo ha travolto.</w:t>
      </w:r>
    </w:p>
    <w:p w14:paraId="3419D8D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Noi invece non ci vanteremo oltre misura, ma secondo la misura della norma che Dio ci ha assegnato, quella di arrivare anche fino a voi.</w:t>
      </w:r>
    </w:p>
    <w:p w14:paraId="5EA10BA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un ciliegio è un ciliegio, si potrà vantare si essere un ciliegio. Così anche una vite, un fico, un ulivo, ogni altra pianta della terra. Vale anche per ogni animale. Molto di più deve valere per ogni uomo e ogni discepolo di Gesù. </w:t>
      </w:r>
      <w:r w:rsidRPr="003B3BBB">
        <w:rPr>
          <w:rFonts w:ascii="Arial" w:eastAsia="Times New Roman" w:hAnsi="Arial" w:cs="Times New Roman"/>
          <w:kern w:val="0"/>
          <w:position w:val="2"/>
          <w:sz w:val="24"/>
          <w:szCs w:val="20"/>
          <w:lang w:eastAsia="it-IT"/>
          <w14:ligatures w14:val="none"/>
        </w:rPr>
        <w:t xml:space="preserve">San Paolo </w:t>
      </w:r>
      <w:r w:rsidRPr="003B3BBB">
        <w:rPr>
          <w:rFonts w:ascii="Arial" w:eastAsia="Times New Roman" w:hAnsi="Arial" w:cs="Times New Roman"/>
          <w:kern w:val="0"/>
          <w:position w:val="2"/>
          <w:sz w:val="24"/>
          <w:szCs w:val="20"/>
          <w:lang w:eastAsia="it-IT"/>
          <w14:ligatures w14:val="none"/>
        </w:rPr>
        <w:lastRenderedPageBreak/>
        <w:t xml:space="preserve">annunzia la stessa verità. </w:t>
      </w:r>
      <w:r w:rsidRPr="003B3BBB">
        <w:rPr>
          <w:rFonts w:ascii="Arial" w:eastAsia="Times New Roman" w:hAnsi="Arial" w:cs="Times New Roman"/>
          <w:i/>
          <w:iCs/>
          <w:kern w:val="0"/>
          <w:position w:val="2"/>
          <w:sz w:val="24"/>
          <w:szCs w:val="20"/>
          <w:lang w:eastAsia="it-IT"/>
          <w14:ligatures w14:val="none"/>
        </w:rPr>
        <w:t>Noi invece non ci vanteremo oltre misura,</w:t>
      </w:r>
      <w:r w:rsidRPr="003B3BBB">
        <w:rPr>
          <w:rFonts w:ascii="Arial" w:eastAsia="Times New Roman" w:hAnsi="Arial" w:cs="Times New Roman"/>
          <w:i/>
          <w:iCs/>
          <w:kern w:val="0"/>
          <w:sz w:val="24"/>
          <w:szCs w:val="20"/>
          <w:lang w:eastAsia="it-IT"/>
          <w14:ligatures w14:val="none"/>
        </w:rPr>
        <w:t xml:space="preserve"> ma secondo la misura della norma che Dio ci ha assegnato, quella di arrivare anche fino a voi</w:t>
      </w:r>
      <w:r w:rsidRPr="003B3BBB">
        <w:rPr>
          <w:rFonts w:ascii="Arial" w:eastAsia="Times New Roman" w:hAnsi="Arial" w:cs="Times New Roman"/>
          <w:kern w:val="0"/>
          <w:sz w:val="24"/>
          <w:szCs w:val="20"/>
          <w:lang w:eastAsia="it-IT"/>
          <w14:ligatures w14:val="none"/>
        </w:rPr>
        <w:t>. San Paolo sa cosa ha fatto nel suo essere il Signore. Sa non ciò che ha fatto agli inizi quando lo ha chiamato. Sa cosa fa di lui ogni giorno. Avendo questa scienza nello Spirito Santo, mai si vanterà di ciò che lui non è. Mai si vanterà di se stesso, perché lui è opera di Dio, in Cristo. Quando non si cammina di fede in fede, quando non si cresce di verità in verità, neanche nella scienza dello Spirito Santo cresciamo. È allora che ci valutiamo, ma non con giusta valutazione. Elogiamo ciò che non siamo e sono gravi danni. Solo se si cresce nello Spirito si rimane nella verità della nostra conoscenza. Quando invece si decresce nello Spirito, allora a poco a poco la superbia si impossessa dei nostri pensieri e ci fa dichiarare Dèi mentre siamo solo uomini. Poiché la norma che Dio ci ha assegnato è in Cristo e nello Spirito Santo e si compie in Cristo per lo Spirito Santo, mediante l’opera di grazia e di verità degli Apostoli, è necessario che ognuno sia in Cristo, nello Spirito, nell’Apostolo. Quando c’è separazione o da Cristo Gesù, o dallo Spirito Santo, o dall’Apostolo del Signore, non ci conosciamo più secondo verità. Manchiamo della grande virtù dell’umiltà. Siamo governati dalla superbia. Cadiamo nella presunzione.</w:t>
      </w:r>
    </w:p>
    <w:p w14:paraId="63489AB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presunzione ci fa credere di essere ciò che non si è. Il presuntuoso manca di natura scientifica, natura morale, natura ascetica, natura spirituale, natura mistica. Manca della natura di Dio, acquisita in Cristo, per lo Spirito Santo. Non può fare calcoli chi manca di natura matematica. Non può parlare di Dio chi manca della natura di verità, grazia, luce di Cristo o chi manca della natura di sapienza, intelletto, consiglio, scienza che è propria dello Spirito Santo. Non può parlare della Chiesa chi manca del corpo di Cristo Gesù e del suo Vangelo come sua perenne abitazione e dimora. Né possiede alcuna autorità teologica, chi non la riceve dallo Spirito Santo momento per momento. L’autorità teologica è autorità di purissima verità, data dallo Spirito, perché si possa edificare il corpo di Cristo, la sua Chiesa, secondo il modello stabilito dal Padre nel suo decreto eterno. La presunzione abolisce ogni autorità. Nulla è più necessario all’uomo dell’autorità. Dobbiamo ricordarci che anche nella verità è necessaria la comunione gerarchica. Sopra un’autorità vi è un’altra autorità. Sopra l’autorità dell’uomo sempre vi è l’autorità di Dio. Ogni autorità della terra deve rendere conto all’autorità che è stata posta su di essa e tutte le autorità dovranno rendere conto a Dio, che è il Signore di tutti e il giudice di ogni autorità. Su ogni autorità vi sarà una indagine rigorosa. Oggi nella Chiesa si manca proprio di questo principio santo: dell’obbligo di vivere ognuno la propria autorità in comunione gerarchica. Ognuno si pensa autonomo nei pensieri e nelle azioni. Non si costruisce il corpo di Cristo. Il corpo di Cristo si può solo costruire, edificare, innalzare solo nel rispetto della gerarchia nell’autorità. Ogni autorità profetica, teologica, scientifica va sottoposta all’autorità apostolica, che è la suprema autorità nella Chiesa. Lo Spirito Santo, il solo che conferisce le molteplici autorità, vuole che vengano vissute secondo il mistero della gerarchia. Senza gerarchia nell’autorità, nulla si compie e nulla si realizza. Lo Spirito è uno e ogni autorità va condotta nell’unità.</w:t>
      </w:r>
    </w:p>
    <w:p w14:paraId="7364869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Non ci arroghiamo un’autorità indebita, come se non fossimo arrivati fino a voi, perché anche a voi siamo giunti col vangelo di Cristo.</w:t>
      </w:r>
    </w:p>
    <w:p w14:paraId="728D4C5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dichiara ai Corinti l’origine della sua autorità. </w:t>
      </w:r>
      <w:r w:rsidRPr="003B3BBB">
        <w:rPr>
          <w:rFonts w:ascii="Arial" w:eastAsia="Times New Roman" w:hAnsi="Arial" w:cs="Times New Roman"/>
          <w:i/>
          <w:iCs/>
          <w:kern w:val="0"/>
          <w:sz w:val="24"/>
          <w:szCs w:val="20"/>
          <w:lang w:eastAsia="it-IT"/>
          <w14:ligatures w14:val="none"/>
        </w:rPr>
        <w:t xml:space="preserve">Non ci arroghiamo un’autorità indebita, come se fossimo arrivati fino a voi, perché anche a voi siamo </w:t>
      </w:r>
      <w:r w:rsidRPr="003B3BBB">
        <w:rPr>
          <w:rFonts w:ascii="Arial" w:eastAsia="Times New Roman" w:hAnsi="Arial" w:cs="Times New Roman"/>
          <w:i/>
          <w:iCs/>
          <w:kern w:val="0"/>
          <w:sz w:val="24"/>
          <w:szCs w:val="20"/>
          <w:lang w:eastAsia="it-IT"/>
          <w14:ligatures w14:val="none"/>
        </w:rPr>
        <w:lastRenderedPageBreak/>
        <w:t>giunti col Vangelo di Cristo</w:t>
      </w:r>
      <w:r w:rsidRPr="003B3BBB">
        <w:rPr>
          <w:rFonts w:ascii="Arial" w:eastAsia="Times New Roman" w:hAnsi="Arial" w:cs="Times New Roman"/>
          <w:kern w:val="0"/>
          <w:sz w:val="24"/>
          <w:szCs w:val="20"/>
          <w:lang w:eastAsia="it-IT"/>
          <w14:ligatures w14:val="none"/>
        </w:rPr>
        <w:t>. Qual è allora l’autorità dell’Apostolo? Non è un’autorità che scaturisce dal suo cuore o dalla sua mente. È invece autorità che viene dal Vangelo di Cristo Gesù. Il Signore gli ha conferito l’autorità di predicare il Vangelo nel suo nome e lui lo predica secondo verità. San Paolo non è giunto ai Corinti perché mosso dal suo cuore o spinto da un qualche suo pensiero. Lui è giunto perché condotto dallo Spirito Santo, con l’unico fine di predicare loro il Vangelo di Cristo Gesù per la loro salvezza. Chi vuole edificare la Chiesa di Dio sempre nello Spirito Santo deve sapere qual è il suo ministero, la sua missione, i suoi carismi, la volontà del Signore su di lui. Non solo è obbligato a conoscere se stesso, ma anche ogni altro.</w:t>
      </w:r>
    </w:p>
    <w:p w14:paraId="31B58F1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Nella Chiesa di Dio non ci sono missioni, carismi, ministeri, autorità, volontà di Dio in parallelo. Tutto invece è gerarchizzato. Tutto è dalla volontà di Dio, data a noi direttamente e indirettamente, per via immediata e per via mediata. Pensare di essere in parallelo, di camminare ognuno per la sua via, proponendo il proprio ministero o il proprio carisma come l’unico o come il migliore, è contrario alla retta fede, al Vangelo di Cristo, alla verità di Dio. Anche nella Trinità tutto è gerarchizzato. Tutto viene dal Padre, per il Figlio e lo Spirito Santo. La gerarchia eterna deve essere modello per la gerarchia nella Chiesa. In Dio non ci sono tre persone in parallelo e neanche nella Chiesa. Neanche nel corpo dell’umanità esistono persone in parallelo. Tutto invece è divinamente gerarchizzato. Non esiste l’uomo e la donna in parallelo. Esiste l’uomo e la donna nel loro mistero di gerarchia. Così Dio ha creato ogni cosa. Nulla esiste in parallelo nella creazione. La gerarchia divina è la fonte dalla quale viene tutto il creato e tutto vive se saldamente gerarchizzato. Si abolisce la gerarchia, si cade nel caos e nella confusione, nel disordine perenne.</w:t>
      </w:r>
    </w:p>
    <w:p w14:paraId="1D3EA90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Né ci vantiamo indebitamente di fatiche altrui, ma abbiamo la speranza, col crescere della vostra fede, di crescere ancor più nella vostra considerazione, secondo la nostra misura,</w:t>
      </w:r>
    </w:p>
    <w:p w14:paraId="07E7B60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il desiderio dell’Apostolo? Che lui venga riconosciuto non solo come apostolo del Signore, ma venga visto e considerato per quello che lui ogni giorno vive per il Vangelo di Cristo Signore e per la sua diffusione. </w:t>
      </w:r>
      <w:r w:rsidRPr="003B3BBB">
        <w:rPr>
          <w:rFonts w:ascii="Arial" w:eastAsia="Times New Roman" w:hAnsi="Arial" w:cs="Times New Roman"/>
          <w:i/>
          <w:iCs/>
          <w:kern w:val="0"/>
          <w:sz w:val="24"/>
          <w:szCs w:val="20"/>
          <w:lang w:eastAsia="it-IT"/>
          <w14:ligatures w14:val="none"/>
        </w:rPr>
        <w:t>Né ci vantiamo indebitamente di fatiche altrui</w:t>
      </w:r>
      <w:r w:rsidRPr="003B3BBB">
        <w:rPr>
          <w:rFonts w:ascii="Arial" w:eastAsia="Times New Roman" w:hAnsi="Arial" w:cs="Times New Roman"/>
          <w:kern w:val="0"/>
          <w:sz w:val="24"/>
          <w:szCs w:val="20"/>
          <w:lang w:eastAsia="it-IT"/>
          <w14:ligatures w14:val="none"/>
        </w:rPr>
        <w:t xml:space="preserve">. L’Apostolo ha sempre evitato di lavorare per il Vangelo in terre già evangelizzate. Lui si è preposto di evangelizzare quei luoghi e quelle terre che nessuno aveva mai toccato. Non si evangelizzano gli evangelizzati, ma i non evangelizzati. L’Apostolo vorrebbe essere riconosciuto in questa sua verità. Ma per questo occorre una luce superiore: quella dello Spirito Santo nei cuori. Urge una vera conversione. </w:t>
      </w:r>
      <w:r w:rsidRPr="003B3BBB">
        <w:rPr>
          <w:rFonts w:ascii="Arial" w:eastAsia="Times New Roman" w:hAnsi="Arial" w:cs="Times New Roman"/>
          <w:i/>
          <w:iCs/>
          <w:kern w:val="0"/>
          <w:sz w:val="24"/>
          <w:szCs w:val="20"/>
          <w:lang w:eastAsia="it-IT"/>
          <w14:ligatures w14:val="none"/>
        </w:rPr>
        <w:t>Ma abbiamo la speranza, col crescere della vostra fede, di crescere ancor più nella vostra considerazione, secondo la nostra misura</w:t>
      </w:r>
      <w:r w:rsidRPr="003B3BBB">
        <w:rPr>
          <w:rFonts w:ascii="Arial" w:eastAsia="Times New Roman" w:hAnsi="Arial" w:cs="Times New Roman"/>
          <w:kern w:val="0"/>
          <w:sz w:val="24"/>
          <w:szCs w:val="20"/>
          <w:lang w:eastAsia="it-IT"/>
          <w14:ligatures w14:val="none"/>
        </w:rPr>
        <w:t xml:space="preserve">. L’Apostolo si vede nella verità dello Spirito Santo. Questa è la sua considerazione. Anche i Corinzi devono vedere l’Apostolo come l’Apostolo si vede. Ma questo non può avvenire dalla carne, ma solo dalla fede. Più si cresce nella fede e più si vedrà l’Apostolo come lui si vede, come lo Spirito Santo lo vede e lo vuole. Quando nella Chiesa la persona non è vista così come la vede lo Spirito Santo è segno che si è poveri nella fede. Meno si cresce nella fede e meno si vede con gli occhi dello Spirito Santo. Più si cresce nella fede e più si vede. Il discepolo di Gesù sempre deve chiedere al Signore che lo faccia crescere di fede in fede, crescendo in ogni </w:t>
      </w:r>
      <w:r w:rsidRPr="003B3BBB">
        <w:rPr>
          <w:rFonts w:ascii="Arial" w:eastAsia="Times New Roman" w:hAnsi="Arial" w:cs="Times New Roman"/>
          <w:kern w:val="0"/>
          <w:sz w:val="24"/>
          <w:szCs w:val="20"/>
          <w:lang w:eastAsia="it-IT"/>
          <w14:ligatures w14:val="none"/>
        </w:rPr>
        <w:lastRenderedPageBreak/>
        <w:t>obbedienza alla sua volontà, perché possa vedere ogni fratello dalla volontà di Dio e mai dal suo cuore.</w:t>
      </w:r>
    </w:p>
    <w:p w14:paraId="5F3E283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per evangelizzare le regioni più lontane della vostra, senza vantarci, alla maniera degli altri, delle cose già fatte da altri.</w:t>
      </w:r>
    </w:p>
    <w:p w14:paraId="6E9AB13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Nessuno si deve vantare di cose da lui non fatte. Non ci si può vantare del lavoro altrui. Per questo motivo l’apostolo evangelizza terre ancora non evangelizzate. Lui vuole offrire al Signore un lavoro fatto da lui. </w:t>
      </w:r>
      <w:r w:rsidRPr="003B3BBB">
        <w:rPr>
          <w:rFonts w:ascii="Arial" w:eastAsia="Times New Roman" w:hAnsi="Arial" w:cs="Times New Roman"/>
          <w:i/>
          <w:iCs/>
          <w:kern w:val="0"/>
          <w:sz w:val="24"/>
          <w:szCs w:val="20"/>
          <w:lang w:eastAsia="it-IT"/>
          <w14:ligatures w14:val="none"/>
        </w:rPr>
        <w:t>Per evangelizzare le regioni più lontane della vostra, senza vantarci, alla maniera degli altri, delle cose già fatte da altri</w:t>
      </w:r>
      <w:r w:rsidRPr="003B3BBB">
        <w:rPr>
          <w:rFonts w:ascii="Arial" w:eastAsia="Times New Roman" w:hAnsi="Arial" w:cs="Times New Roman"/>
          <w:kern w:val="0"/>
          <w:sz w:val="24"/>
          <w:szCs w:val="20"/>
          <w:lang w:eastAsia="it-IT"/>
          <w14:ligatures w14:val="none"/>
        </w:rPr>
        <w:t>. Il principio è santo: ciò che è fatto da noi è opera nostra. Ciò che è fatto dagli altri, è opera degli altri. Un non Dio, un non Salvatore, un non Redentore non si può gloriare di aver fatto il mondo o di avere operato la redenzione degli uomini. Il mondo è stato fatto dal Padre di Cristo Signore e la Redenzione è stata opera di Cristo Gesù. Ognuno si deve appropriare di ciò che lui ha fatto. Sempre però va resa gloria a Dio, perché ogni cosa può essere operata perché il Padre ci dona il suo amore, Cristo Gesù la sua grazia, lo Spirito Santo ogni carisma e ogni altro dono. Mai l’uomo può gloriarsi di ciò che fa. Deve sempre gloriarsi nel Signore. Ogni forza, grazia, verità, luce, intelligenza, sapienza, perseveranza vengono da Lui, sono un suo dono. Questa verità mai va dimenticata.</w:t>
      </w:r>
    </w:p>
    <w:p w14:paraId="3F8E150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 xml:space="preserve">Perciò </w:t>
      </w:r>
      <w:r w:rsidRPr="003B3BBB">
        <w:rPr>
          <w:rFonts w:ascii="Arial" w:eastAsia="Times New Roman" w:hAnsi="Arial" w:cs="Times New Roman"/>
          <w:b/>
          <w:i/>
          <w:kern w:val="0"/>
          <w:sz w:val="24"/>
          <w:szCs w:val="20"/>
          <w:lang w:eastAsia="it-IT"/>
          <w14:ligatures w14:val="none"/>
        </w:rPr>
        <w:t>chi si vanta, si vanti nel Signore</w:t>
      </w:r>
      <w:r w:rsidRPr="003B3BBB">
        <w:rPr>
          <w:rFonts w:ascii="Arial" w:eastAsia="Times New Roman" w:hAnsi="Arial" w:cs="Times New Roman"/>
          <w:b/>
          <w:kern w:val="0"/>
          <w:sz w:val="24"/>
          <w:szCs w:val="20"/>
          <w:lang w:eastAsia="it-IT"/>
          <w14:ligatures w14:val="none"/>
        </w:rPr>
        <w:t>;</w:t>
      </w:r>
    </w:p>
    <w:p w14:paraId="48CA6DD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Di che cosa ci si deve vantare dinanzi al Signore, nel Signore? Di camminare per sua grazia, nella sua Legge, nella conoscenza della sua Legge, in Cristo, nella conoscenza di Cristo, nello Spirito Santo, nella conoscenza dello Spirito. Dalla conoscenza del Padre e del Figlio e dello Spirito Santo si compie ogni cosa secondo la divina volontà. L’uomo deve gioire per una sola cosa: per la grazia fatta a lui dal Signore, con la quale obbedisce ad ogni sua volontà. Nulla ha valore quando si vive nella disobbedienza alla divina volontà e nella non conoscenza della Legge, del Vangelo, della verità e della luce che sono in Cristo Gesù. Nell’ignoranza e nella disobbedienza non c’è vanto. </w:t>
      </w:r>
    </w:p>
    <w:p w14:paraId="18E57E7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infatti non colui che si raccomanda da sé viene approvato, ma colui che il Signore raccomanda.</w:t>
      </w:r>
    </w:p>
    <w:p w14:paraId="37318A8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dimensione gerarchica della nostra vita. Sopra di noi c’è sempre un’autorità superiore che ci deve approvare. Sopra ogni autorità della terra regna l’Autorità divina dalla quale ognuno deve sempre dipendere. </w:t>
      </w:r>
      <w:r w:rsidRPr="003B3BBB">
        <w:rPr>
          <w:rFonts w:ascii="Arial" w:eastAsia="Times New Roman" w:hAnsi="Arial" w:cs="Times New Roman"/>
          <w:i/>
          <w:iCs/>
          <w:kern w:val="0"/>
          <w:sz w:val="24"/>
          <w:szCs w:val="20"/>
          <w:lang w:eastAsia="it-IT"/>
          <w14:ligatures w14:val="none"/>
        </w:rPr>
        <w:t>Infatti non colui che si raccomanda da sé viene approvato, ma colui che il Signore raccomanda</w:t>
      </w:r>
      <w:r w:rsidRPr="003B3BBB">
        <w:rPr>
          <w:rFonts w:ascii="Arial" w:eastAsia="Times New Roman" w:hAnsi="Arial" w:cs="Times New Roman"/>
          <w:kern w:val="0"/>
          <w:sz w:val="24"/>
          <w:szCs w:val="20"/>
          <w:lang w:eastAsia="it-IT"/>
          <w14:ligatures w14:val="none"/>
        </w:rPr>
        <w:t xml:space="preserve">. Il Signore ha sempre raccomandato Cristo con segni e prodigi. Alla fine lo ha raccomandato con la sua gloriosa risurrezione. Se Dio lo ha raccomandato in un modo così mirabile, unico nella storia, Gesù è approvato come vero Messia del Signore. Se l’Apostolo annuncia il Vangelo nella potenza dello Spirito Santo, anche lui è raccomandato dal Signore. Come l’Apostolo si vede sempre nel Signore e per il Signore, da Lui mandato e giorno per giorno raccomandato con i segni del suo vero apostolato, così ogni discepolo di Gesù deve vivere nel Signore e per Lui e da Lui raccomandato. È questa la gloria che viene dal Signore: avere la certezza nel cuore che tutto è da Lui e tutto va vissuto per Lui. Il Signore ha fatto Paolo suo Apostolo. </w:t>
      </w:r>
      <w:r w:rsidRPr="003B3BBB">
        <w:rPr>
          <w:rFonts w:ascii="Arial" w:eastAsia="Times New Roman" w:hAnsi="Arial" w:cs="Times New Roman"/>
          <w:kern w:val="0"/>
          <w:sz w:val="24"/>
          <w:szCs w:val="20"/>
          <w:lang w:eastAsia="it-IT"/>
          <w14:ligatures w14:val="none"/>
        </w:rPr>
        <w:lastRenderedPageBreak/>
        <w:t>Lui è dalla volontà di Dio. È stato fatto Apostolo per fare la volontà di Dio. Divina verità da custodire gelosamente nel cuore. Siamo dal Signore per il Signore. Non siamo però in parallelo dal Signore. Siamo tutti gerarchicamente organizzati. Siamo del Signore, se saremo gli uni dagli altri nella volontà di Dio.</w:t>
      </w:r>
    </w:p>
    <w:p w14:paraId="029B203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4300EB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2B22EF3"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9" w:name="_Toc226496808"/>
      <w:r w:rsidRPr="003B3BBB">
        <w:rPr>
          <w:rFonts w:ascii="Arial" w:eastAsia="Times New Roman" w:hAnsi="Arial" w:cs="Arial"/>
          <w:b/>
          <w:color w:val="000000"/>
          <w:kern w:val="0"/>
          <w:sz w:val="40"/>
          <w:szCs w:val="40"/>
          <w:lang w:eastAsia="it-IT"/>
          <w14:ligatures w14:val="none"/>
        </w:rPr>
        <w:t>INTRODUZIONE AL CAPITOLO XI</w:t>
      </w:r>
      <w:bookmarkEnd w:id="119"/>
    </w:p>
    <w:p w14:paraId="58BFD2ED" w14:textId="77777777" w:rsidR="003B3BBB" w:rsidRPr="003B3BBB" w:rsidRDefault="003B3BBB" w:rsidP="003B3BBB">
      <w:pPr>
        <w:spacing w:after="240" w:line="240" w:lineRule="auto"/>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XI contiene la seguente pericope: Paolo si vede costretto a fare il proprio elogio.</w:t>
      </w:r>
    </w:p>
    <w:p w14:paraId="520BC635"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20" w:name="_Toc226496809"/>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120"/>
      <w:r w:rsidRPr="003B3BBB">
        <w:rPr>
          <w:rFonts w:ascii="Arial" w:eastAsia="Times New Roman" w:hAnsi="Arial" w:cs="Times New Roman"/>
          <w:b/>
          <w:color w:val="000000" w:themeColor="text1"/>
          <w:sz w:val="32"/>
          <w:szCs w:val="40"/>
          <w:lang w:eastAsia="it-IT"/>
        </w:rPr>
        <w:t xml:space="preserve"> </w:t>
      </w:r>
    </w:p>
    <w:p w14:paraId="28BFBF9D" w14:textId="77777777" w:rsidR="003B3BBB" w:rsidRPr="003B3BBB" w:rsidRDefault="003B3BBB" w:rsidP="003B3BBB">
      <w:pPr>
        <w:spacing w:after="240"/>
        <w:rPr>
          <w:lang w:eastAsia="it-IT"/>
        </w:rPr>
      </w:pPr>
    </w:p>
    <w:p w14:paraId="5F26B423"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21" w:name="_Toc226496810"/>
      <w:r w:rsidRPr="003B3BBB">
        <w:rPr>
          <w:rFonts w:ascii="Arial" w:eastAsia="Times New Roman" w:hAnsi="Arial" w:cstheme="majorBidi"/>
          <w:b/>
          <w:color w:val="000000" w:themeColor="text1"/>
          <w:sz w:val="28"/>
          <w:szCs w:val="28"/>
          <w:lang w:eastAsia="it-IT"/>
        </w:rPr>
        <w:t>Introduzione</w:t>
      </w:r>
      <w:bookmarkEnd w:id="121"/>
    </w:p>
    <w:p w14:paraId="6AD9953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Undicesima verità:</w:t>
      </w:r>
    </w:p>
    <w:p w14:paraId="383DDAB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(2Cor 11,1-6). </w:t>
      </w:r>
    </w:p>
    <w:p w14:paraId="37FC447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 è colui che è mandato nel mondo a far sì che ogni uomo venga da lui evangelizzato, purificato, lavato, mondato da ogni macchia di peccato, liberato da ogni adulterio di idolatria, venga reso vergine e casto, prima con il battesimo nel purissimo Vangelo di Gesù Signore e poi con il battesimo di acqua così da nascere nello Spirito Santo come nuova creatura e come nuova creatura essere presentato a Cristo Gesù come vergine casta, illibata, santa, pura, immacolata: “</w:t>
      </w:r>
      <w:r w:rsidRPr="003B3BBB">
        <w:rPr>
          <w:rFonts w:ascii="Arial" w:eastAsia="Times New Roman" w:hAnsi="Arial" w:cs="Arial"/>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w:t>
      </w:r>
    </w:p>
    <w:p w14:paraId="63DB8CF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 missione dell’Apostolo di Cristo Gesù non è quella di predicare la giustizia sociale. Neanche è quella di chiedere a Dio che scenda la pace sulla terra. La terra è un inferno di peccato e dove regna il peccato regnerà sempre la guerra. La </w:t>
      </w:r>
      <w:r w:rsidRPr="003B3BBB">
        <w:rPr>
          <w:rFonts w:ascii="Arial" w:eastAsia="Times New Roman" w:hAnsi="Arial" w:cs="Arial"/>
          <w:kern w:val="0"/>
          <w:sz w:val="24"/>
          <w:szCs w:val="24"/>
          <w:lang w:eastAsia="it-IT"/>
          <w14:ligatures w14:val="none"/>
        </w:rPr>
        <w:lastRenderedPageBreak/>
        <w:t xml:space="preserve">missione dell’Apostolo è battezzare ogni uomo nel Vangelo di Cristo, fare ogni uomo battezzato nel Vangelo di Cristo una nuova creatura, facendola nascere da acqua e da Spirito Santo, mostrare e insegnare come si vive da nuova creatura, fare di ogni uomo una vergine casta da presentare a Cristo Gesù. Vigilare perché la vergine vasta mai cada nel peccato della prostituzione che è la grande idolatria. </w:t>
      </w:r>
    </w:p>
    <w:p w14:paraId="78BB52E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vogliamo portare nella pienezza di verità la missione dell’Apostolo del Signore, essa è ancora più forte e più santa da quella compiuta dal Signore Dio narrata dal profeta Ezechiele. Allora il battesimo era nella Parola di Dio. Oggi è nel Vangelo di Cristo Gesù. Allora vi era la grazia che aiutava una natura di peccato. Oggi vi è la nova creatura che quotidianamente dovrà essere battezzata nello Spirito Santo e in Cristo Gesù, perché possa essere battezzata nel Padre, perché rimanga sempre vergine casta. Se questo battesimo quotidiano non si compie, subito la vergine casta precipita nel peccato della prostituzione concedendosi agli idoli di questo mondo.</w:t>
      </w:r>
    </w:p>
    <w:p w14:paraId="4568D8E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cosa rivela il profeta Ezechiele:</w:t>
      </w:r>
    </w:p>
    <w:p w14:paraId="62555C4C"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7FC2B5A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6BBFFD5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3F67EB6C"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w:t>
      </w:r>
      <w:r w:rsidRPr="003B3BBB">
        <w:rPr>
          <w:rFonts w:ascii="Arial" w:eastAsia="Times New Roman" w:hAnsi="Arial" w:cs="Arial"/>
          <w:i/>
          <w:iCs/>
          <w:kern w:val="0"/>
          <w:sz w:val="24"/>
          <w:szCs w:val="24"/>
          <w:lang w:eastAsia="it-IT"/>
          <w14:ligatures w14:val="none"/>
        </w:rPr>
        <w:lastRenderedPageBreak/>
        <w:t xml:space="preserve">profumi. Ponesti davanti ad esse come offerta di soave odore il pane che io ti avevo dato, il fior di farina, l’olio e il miele di cui ti nutrivo. Oracolo del Signore Dio. </w:t>
      </w:r>
    </w:p>
    <w:p w14:paraId="10BF53D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1700557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02DC9C5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64658539"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25B4C59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230CC8DC"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 </w:t>
      </w:r>
    </w:p>
    <w:p w14:paraId="3C8270B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Grande è la missione dell’Apostolo del Signore. Egli deve portare ogni uomo a Cristo Gesù come vergine casta. Deve vigilare perché la vergine rimanga sempre casta e mai si conceda agli idoli di questo mondo. Deve formare ogni suo successore perché viva il suo stesso ministero nello Spirito Santo. Deve istruire i presbiteri perché lo aiutino affinché ogni uomo venga presentato a Cristo come vergine casta. È altamente divino il ministero dell’Apostolo del Signore. Di questa missione divina è giusto che ogni Vescovo prenda visione nello Spirito Santo. </w:t>
      </w:r>
    </w:p>
    <w:p w14:paraId="732A2F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Chi è l’Apostolo Paolo: è colui che deve sempre manifestare ogni prostituzione con gli idoli della falsità, della menzogna, del tradimento di Cristo Gesù: </w:t>
      </w:r>
      <w:r w:rsidRPr="003B3BBB">
        <w:rPr>
          <w:rFonts w:ascii="Arial" w:eastAsia="Times New Roman" w:hAnsi="Arial" w:cs="Arial"/>
          <w:i/>
          <w:iCs/>
          <w:kern w:val="0"/>
          <w:sz w:val="24"/>
          <w:szCs w:val="24"/>
          <w:lang w:eastAsia="it-IT"/>
          <w14:ligatures w14:val="none"/>
        </w:rPr>
        <w:t xml:space="preserve">“Temo però che, </w:t>
      </w:r>
      <w:r w:rsidRPr="003B3BBB">
        <w:rPr>
          <w:rFonts w:ascii="Arial" w:eastAsia="Times New Roman" w:hAnsi="Arial" w:cs="Arial"/>
          <w:i/>
          <w:iCs/>
          <w:kern w:val="0"/>
          <w:sz w:val="24"/>
          <w:szCs w:val="24"/>
          <w:lang w:eastAsia="it-IT"/>
          <w14:ligatures w14:val="none"/>
        </w:rPr>
        <w:lastRenderedPageBreak/>
        <w:t xml:space="preserve">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w:t>
      </w:r>
      <w:r w:rsidRPr="003B3BBB">
        <w:rPr>
          <w:rFonts w:ascii="Arial" w:eastAsia="Times New Roman" w:hAnsi="Arial" w:cs="Arial"/>
          <w:kern w:val="0"/>
          <w:sz w:val="24"/>
          <w:szCs w:val="24"/>
          <w:lang w:eastAsia="it-IT"/>
          <w14:ligatures w14:val="none"/>
        </w:rPr>
        <w:t xml:space="preserve">Il timore dell’Apostolo non è però fondato su un suo pensiero o su un suo sentimento. Esso è fondato sulla storia che è di caduta nella falsità e nella menzogna. È fondato sul passaggio a un altro Vangelo. È fondato nello Spirito Santo che sempre manifesta a Paolo la reale condizione di ogni Chiesa da lui fondata. </w:t>
      </w:r>
    </w:p>
    <w:p w14:paraId="3460113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Cadere nell’idolatria è sempre possibile, a causa della tentazione invisibile di Satana. Satana però si serviva di una moltitudine di falsi apostoli di Cristo che predicavano alle Chiese un Vangelo di verso. Ecco l’opera satanica i questi falsi apostolo; predicavano un Cristo diverso, uno Spirito diverso, un Vangelo diverso. I Corinti con facilità si lasciavano convincere e si concedevano al tristissimo peccato della prostituzione e dell’adulterio con gli idoli della falsità, della menzogna, dell’inganno, delle tenebre, del peccato, del male. Il vero Apostolo di Gesù, ogni vero Vescovo di Cristo, nello Spirito Santo, deve conoscere tutti i falsi apostoli e i falsi annunciatori del mistero della salvezza e mettere in guardia tutte le vergini caste da lui presentate a Cristo, perché non cadano nel grande peccato del tradimento e della prostituzione con gli idoli. </w:t>
      </w:r>
    </w:p>
    <w:p w14:paraId="64810BD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come noi abbiamo messo in guardia le vergini caste perché mai tradiscano il vero Cristo e mai si lascino confondere dai falsi maestri, falsi dottori, falsi vescovi, falsi presbiteri che predicano e annunciano dottrina perverse.</w:t>
      </w:r>
    </w:p>
    <w:p w14:paraId="45B16040" w14:textId="77777777" w:rsidR="003B3BBB" w:rsidRPr="003B3BBB" w:rsidRDefault="003B3BBB" w:rsidP="003B3BBB">
      <w:pPr>
        <w:spacing w:after="240" w:line="240" w:lineRule="auto"/>
        <w:jc w:val="both"/>
        <w:rPr>
          <w:rFonts w:ascii="Arial" w:hAnsi="Arial" w:cs="Arial"/>
          <w:sz w:val="24"/>
          <w:szCs w:val="24"/>
        </w:rPr>
      </w:pPr>
      <w:r w:rsidRPr="003B3BBB">
        <w:rPr>
          <w:rFonts w:ascii="Arial" w:eastAsia="Times New Roman" w:hAnsi="Arial" w:cs="Arial"/>
          <w:kern w:val="0"/>
          <w:sz w:val="24"/>
          <w:szCs w:val="24"/>
          <w:lang w:eastAsia="it-IT"/>
          <w14:ligatures w14:val="none"/>
        </w:rPr>
        <w:t xml:space="preserve">Prima messa in guardia: restare fedeli al vero Cristo Signore: </w:t>
      </w:r>
      <w:r w:rsidRPr="003B3BBB">
        <w:rPr>
          <w:rFonts w:ascii="Arial" w:hAnsi="Arial" w:cs="Arial"/>
          <w:sz w:val="24"/>
          <w:szCs w:val="24"/>
        </w:rPr>
        <w:t>Gesù, il differente</w:t>
      </w:r>
    </w:p>
    <w:p w14:paraId="40C642DA"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10FF899A"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w:t>
      </w:r>
      <w:r w:rsidRPr="003B3BBB">
        <w:rPr>
          <w:rFonts w:ascii="Arial" w:eastAsia="Calibri" w:hAnsi="Arial" w:cs="Arial"/>
          <w:kern w:val="0"/>
          <w:sz w:val="24"/>
          <w:szCs w:val="24"/>
          <w14:ligatures w14:val="none"/>
        </w:rPr>
        <w:lastRenderedPageBreak/>
        <w:t>si consegna Gesù a quanti lo vogliono crocifiggere, toglierlo di mezzo. Se infine gli stessi cristiani sono i crocifissori di Gesù, allora si è volontà diabolica e satanica.</w:t>
      </w:r>
    </w:p>
    <w:p w14:paraId="364E9BB5" w14:textId="77777777" w:rsidR="003B3BBB" w:rsidRPr="003B3BBB" w:rsidRDefault="003B3BBB" w:rsidP="003B3BBB">
      <w:pPr>
        <w:spacing w:after="240" w:line="240" w:lineRule="auto"/>
        <w:jc w:val="both"/>
        <w:rPr>
          <w:rFonts w:ascii="Arial" w:eastAsia="Calibri" w:hAnsi="Arial" w:cs="Arial"/>
          <w:color w:val="000000"/>
          <w:kern w:val="0"/>
          <w:sz w:val="24"/>
          <w:szCs w:val="24"/>
          <w14:ligatures w14:val="none"/>
        </w:rPr>
      </w:pPr>
      <w:r w:rsidRPr="003B3BBB">
        <w:rPr>
          <w:rFonts w:ascii="Arial" w:eastAsia="Calibri" w:hAnsi="Arial" w:cs="Arial"/>
          <w:color w:val="000000"/>
          <w:kern w:val="0"/>
          <w:sz w:val="24"/>
          <w:szCs w:val="24"/>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00B84287"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37DCEB5E"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313E4314"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w:t>
      </w:r>
      <w:r w:rsidRPr="003B3BBB">
        <w:rPr>
          <w:rFonts w:ascii="Arial" w:eastAsia="Calibri" w:hAnsi="Arial" w:cs="Arial"/>
          <w:kern w:val="0"/>
          <w:sz w:val="24"/>
          <w:szCs w:val="24"/>
          <w14:ligatures w14:val="none"/>
        </w:rPr>
        <w:lastRenderedPageBreak/>
        <w:t>Crocifisso ha operato solo il bene, donando a tutto il suo perdono e chiedendo per essi perdono al Padre.</w:t>
      </w:r>
    </w:p>
    <w:p w14:paraId="3CA0119C"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63D0621D"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4C50E793" w14:textId="77777777" w:rsidR="003B3BBB" w:rsidRPr="003B3BBB" w:rsidRDefault="003B3BBB" w:rsidP="003B3BBB">
      <w:pPr>
        <w:spacing w:after="240" w:line="240" w:lineRule="auto"/>
        <w:jc w:val="both"/>
        <w:rPr>
          <w:rFonts w:ascii="Arial" w:eastAsia="Calibri" w:hAnsi="Arial" w:cs="Arial"/>
          <w:kern w:val="0"/>
          <w:sz w:val="24"/>
          <w:szCs w:val="24"/>
          <w14:ligatures w14:val="none"/>
        </w:rPr>
      </w:pPr>
      <w:r w:rsidRPr="003B3BBB">
        <w:rPr>
          <w:rFonts w:ascii="Arial" w:eastAsia="Calibri" w:hAnsi="Arial" w:cs="Arial"/>
          <w:kern w:val="0"/>
          <w:sz w:val="24"/>
          <w:szCs w:val="24"/>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 </w:t>
      </w:r>
    </w:p>
    <w:p w14:paraId="56D0C19A" w14:textId="77777777" w:rsidR="003B3BBB" w:rsidRPr="003B3BBB" w:rsidRDefault="003B3BBB" w:rsidP="003B3BBB">
      <w:pPr>
        <w:spacing w:after="240" w:line="240" w:lineRule="auto"/>
        <w:jc w:val="both"/>
        <w:rPr>
          <w:rFonts w:ascii="Arial" w:hAnsi="Arial" w:cs="Arial"/>
          <w:sz w:val="24"/>
          <w:szCs w:val="24"/>
          <w:lang w:eastAsia="it-IT"/>
        </w:rPr>
      </w:pPr>
      <w:r w:rsidRPr="003B3BBB">
        <w:rPr>
          <w:rFonts w:ascii="Arial" w:eastAsia="Times New Roman" w:hAnsi="Arial" w:cs="Arial"/>
          <w:kern w:val="0"/>
          <w:sz w:val="24"/>
          <w:szCs w:val="24"/>
          <w:lang w:eastAsia="it-IT"/>
          <w14:ligatures w14:val="none"/>
        </w:rPr>
        <w:t xml:space="preserve">Seconda messa in guardia; prestare ogni attenzione ai nuovi idoli annunciati da quanti non amano Cristo Gesù: </w:t>
      </w:r>
      <w:r w:rsidRPr="003B3BBB">
        <w:rPr>
          <w:rFonts w:ascii="Arial" w:hAnsi="Arial" w:cs="Arial"/>
          <w:sz w:val="24"/>
          <w:szCs w:val="24"/>
          <w:lang w:eastAsia="it-IT"/>
        </w:rPr>
        <w:t>L’escatologia politicamente e linguisticamente corretta</w:t>
      </w:r>
    </w:p>
    <w:p w14:paraId="21A00A90"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La nostra storia è quotidianamente scritta o dalla Parola di Dio o dalla parola della creatura; o dalla volontà di Dio o dalla volontà della creatura. Essa è il frutto o dell’opera di Dio o dell’opera della creatura. Essa è quotidiana esecuzione o del progetto di Dio e del progetto della creatura. La vera storia dell’uomo è e sarà </w:t>
      </w:r>
      <w:r w:rsidRPr="003B3BBB">
        <w:rPr>
          <w:rFonts w:ascii="Arial" w:eastAsia="Calibri" w:hAnsi="Arial" w:cs="Arial"/>
          <w:bCs/>
          <w:color w:val="000000"/>
          <w:kern w:val="0"/>
          <w:sz w:val="24"/>
          <w:szCs w:val="24"/>
          <w:lang w:eastAsia="it-IT"/>
          <w14:ligatures w14:val="none"/>
        </w:rPr>
        <w:lastRenderedPageBreak/>
        <w:t xml:space="preserve">sempre il frutto dell’ascolto di ogni Parola che esce dalla bocca di Dio. Nella fedeltà alla Parola è la sua vita. Nella non fedeltà alla Parola è la sua morte. Ecco allora la verità eterna, oggettiva, immutabile in eterno da mettere nel cuore: la vera storia dell’uomo, di ogni uomo, si scrive con la fedeltà alla Parola del Signore, Parola ascoltata che si fa Parola obbedita, Parola compiuta, Parola realizzata, Parola trasformata in nostra volontà, nostro pensiero, nostro desiderio. Quando non si è fedeli alla Parola del Creatore e Signore, del solo Dio vivo e vero, si incorre nella morte, che può trasformarsi in morte eterna, se subito non si ritorna nell’obbedienza alla Parola del solo Dio che è il solo Creatore e Signore dell’uomo, non di questo o di quell’altro uomo, ma di ogni uomo. Uno solo è il Creatore, uno solo è il Signore, una sola è la Parola. </w:t>
      </w:r>
    </w:p>
    <w:p w14:paraId="13C1F315"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Sapendo che Dio ha parlato all’uomo molte volte e in diversi modi, che ultimamente ha parlato a noi per mezzo di Cristo Gesù e che quotidianamente ci conduce a tutta la verità per opera del suo Santo Spirito, questa scienza ci obbliga a dire che il cammino dell’uomo nella storia necessariamente sarà un cammino escatologico, perché cammino che obbligatoriamente dovrà essere vissuto ascoltando fino all’ultima Parola del suo Dio. Sarà un cammino escatologico verso la vita se anche l’ultima Parola viene ascoltata. Sarà un cammino escatologico verso la morte, se l’ultima Parola non sarà ascoltata. Il cammino nella vita verso la vita sfocerà nella luce nel regno eterno del Signore. Il cammino nella morte verso la morte si consumerà nella morte e nelle perdizione eterna. Ad ogni uomo la scelta. </w:t>
      </w:r>
    </w:p>
    <w:p w14:paraId="12972C05"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È in balia del suo volere se camminare di vita in vita verso la luce eterna nei cieli santi o se procedere di morte in morte verso la morte eterna nella perdizione e nelle tenebre per sempre. Il cammino dell’uomo si fa verso la vita, se si ascolta non una sola, ma dalla prima all’ultima, tutte le Parole del nostro Dio, Signore, Creatore. Questo mai l’uomo lo deve dimenticare: è l’ascolto dell’ultima Parola di Dio che dona verità a tutta la sua vita. Se l’ultima Parola non viene ascoltata, dalla verità si cade nella falsità e dalla vita ci si inabissa nella morte. È questa una verità oggettiva sempre da ricordare. È in questa verità oggettiva che si fonda e si compie tutta la vera escatologia cristiana.</w:t>
      </w:r>
    </w:p>
    <w:p w14:paraId="4C8088EB"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È anche verità oggettiva che è sempre l’ultima Parola di Dio che dona pienezza di unità e di verità, anche se ancora non pienamente compiuta, a tutto l’Antico Testamento. È l’ultima Parola di Cristo Gesù che unisce mirabilmente, anzi divinamente, l’Antico e il Nuovo Testamento e dona loro pienezza di verità e di unità. È l’ultima Parola degli Apostoli che dona pienezza di verità a tutto il Nuovo Testamento e a tutte le Divine Scritture. Se noi lasciamo cadere l’ultima Parola di Dio, l’ultima Parola di Cristo Gesù, l’ultima Parola degli Apostoli, il nostro potrebbe incorrere nel rischio di non essere più un cammino escatologico verso la vita, divenendo all’istante un cammino escatologico verso la morte. Tuttavia anche se camminiamo di obbedienza all’ultima Parola di Dio, questa Parola ancora non fa il nostro un cammino di vita in vita verso la luce eterna. È necessario che ascoltiamo anche l’ultima verità dello Spirito Santo. Poiché lo Spirito Santo deve condurci a tutta la verità, alle verità di ieri si deve aggiungere la verità di oggi e alla verità di oggi la verità di domani, che è sempre verità di comprensione del mistero da Lui rivelato e posto nelle Divine Scritture. Oggi invece si vuole ascoltare una presunta, inventata, immaginata verità dello Spirito Santo, negando, disprezzando, </w:t>
      </w:r>
      <w:r w:rsidRPr="003B3BBB">
        <w:rPr>
          <w:rFonts w:ascii="Arial" w:eastAsia="Calibri" w:hAnsi="Arial" w:cs="Arial"/>
          <w:bCs/>
          <w:color w:val="000000"/>
          <w:kern w:val="0"/>
          <w:sz w:val="24"/>
          <w:szCs w:val="24"/>
          <w:lang w:eastAsia="it-IT"/>
          <w14:ligatures w14:val="none"/>
        </w:rPr>
        <w:lastRenderedPageBreak/>
        <w:t xml:space="preserve">cancellando, abrogando tutte le altre verità, sia quelle contenute nella Divina Parola e sia le altre che formano il sacro deposito della vera fede, secondo la Sacra Tradizione Dogmatica e Teologica della Chiesa una, santa, cattolica, apostolica. </w:t>
      </w:r>
    </w:p>
    <w:p w14:paraId="7A1175AF"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Alla luce di queste poche verità oggettive e non soggettive, va dichiarato fin da subito che oggi il nostro non è più un cammino escatologico verso la vita. Lo attesta il fatto, come pocanzi manifestato, che in nome di queste presunte verità, attribuite allo Spirito Santo, si chiede la negazione e il rinnegamento sia delle Divine Scritture e sia della Sacra Tradizione Dogmatica della Chiesa. Divina Rivelazione e Sacra Tradizione Dogmatica vengono oggi offese con ogni vilipendio, confondendo la verità che è immutabile in eterno con le sue molteplici concretizzazioni e storicizzazioni nei solchi del tempo. Che necessariamente le molteplici concretizzazioni e storicizzazioni del mistero vadano riportate nel seno della verità oggettiva creata, per noi e in noi, dal nostro Dio, sia per natura e sia per sacramento, è un fatto. Che si neghi la verità oggettiva e universale che è data per creazione e per sacramento, in nome di attuali presunte necessità antropologiche, è ben altra cosa. Chi ha creato l’uomo, chi ha redento l’uomo, chi ha rigenerato l’uomo, chi lo ha rinnovato con modalità ancora più mirabili della prima creazione, sa chi è l’uomo. La sua Parola, frutto di questa scienza e conoscenza che sono eterne e non un prodotto della storia, è per il più grande bene dell’uomo da Lui fatto. La distruzione della verità oggettiva e universale è invece per l’uomo creato dall’uomo.</w:t>
      </w:r>
    </w:p>
    <w:p w14:paraId="0ADCC45F"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Ecco cosa sta accadendo ai nostri giorni. Oggi l’uomo, per l’uomo che lui ha creato e che quotidianamente vuole creare, ha imposto la sua legge del politicamente e del linguisticamente corretto. Questa legge, che è per l’uomo creato dall’uomo, obbliga e costringe ogni uomo a dimenticare, disconoscere, sconfessare, abiurare, abbandonare anche il solo pensiero che possa esistere il bene e il male come realtà oggettive e universali riguardanti l’intera umanità. A questo uomo creato dall’uomo è consentito avere solo un pensiero sul bene e sul male, non come realtà, ma solo come parola soggettiva, particolare, personale. All’uomo creato dall’uomo viene così vietato per legge umana di parlare del Dio Creatore e Signore dell’uomo e anche dell’uomo creato dal suo Signore e Dio a sua immagine e somiglianza, portatore nella sua natura di verità oggettive e universali, immodificabili in eterno. Quest’uomo creato dall’uomo, per legge del suo creatore umano, è obbligato a vivere la morale che di volta in volta gli dona il suo creatore, che altri non è se non un altro uomo innalzatosi a dio e signore sopra tutti gli altri uomini. </w:t>
      </w:r>
    </w:p>
    <w:p w14:paraId="5266257C"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Così, secondo la legge del politicamente e del linguisticamente corretto, o</w:t>
      </w:r>
      <w:r w:rsidRPr="003B3BBB">
        <w:rPr>
          <w:rFonts w:ascii="Arial" w:eastAsia="Times New Roman" w:hAnsi="Arial" w:cs="Arial"/>
          <w:color w:val="000000"/>
          <w:kern w:val="0"/>
          <w:sz w:val="24"/>
          <w:szCs w:val="24"/>
          <w:lang w:eastAsia="it-IT"/>
          <w14:ligatures w14:val="none"/>
        </w:rPr>
        <w:t xml:space="preserve">gnuno è obbligato e costretto ad abbracciare quella morale, quella fede, quella religione, quella giustizia, quel pensiero che il suo creatore di volta in volta gli impone. La donna deve dire che è un suo diritto abortire. Un uomo deve professare che è un suo diritto unirsi con un altro uomo. Una donna deve urlare la stessa falsità e menzogna. Perché il caos veritativo e morale sia perfetto, ad ognuno è data anche facoltà di crearsi la sua morale e la sua verità. Così ognuno può vivere come gli pare, senza più alcun riferimento se non al proprio sentire e al proprio volere. Il politicamente e il linguisticamente corretto è la negazione della verità dell’uomo ed è la condanna a vivere per sempre di inganno e di tenebre. In questo vortice del politicamente e del linguisticamente corretto è stata inghiottita tutta la divina verità rivelata. Anche nella Chiesa una, santa, cattolica, apostolica, non si deve parlare </w:t>
      </w:r>
      <w:r w:rsidRPr="003B3BBB">
        <w:rPr>
          <w:rFonts w:ascii="Arial" w:eastAsia="Times New Roman" w:hAnsi="Arial" w:cs="Arial"/>
          <w:color w:val="000000"/>
          <w:kern w:val="0"/>
          <w:sz w:val="24"/>
          <w:szCs w:val="24"/>
          <w:lang w:eastAsia="it-IT"/>
          <w14:ligatures w14:val="none"/>
        </w:rPr>
        <w:lastRenderedPageBreak/>
        <w:t xml:space="preserve">più dal dato oggettivo e universale, dalla morale oggettiva e universale, dalla verità oggettiva e universale, dalla natura oggettiva e universale. Perché il caos e la confusione governino tutta intera la sua vita, anche nella Chiesa ognuno può vivere come gli pare. Neanche più il vero Dio e il vero Cristo e il vero Spirito Santo e la vera Madre di Dio e la vera Divina Rivelazione si possono difendere. Tutto deve essere dal cuore di ogni singola persona. Si è nella Chiesa una, santa, cattolica, apostolica, ma ognuno vive in una sua particolare chiesa, con un suo particolare Dio e una sua particolare verità. </w:t>
      </w:r>
    </w:p>
    <w:p w14:paraId="33B8EFFF"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Oggi viviamo in un tempo assai triste per la nostra purissima fede. Non si crede più in Cristo Gesù. Tutto il mistero che lo avvolge è stato mandato al macero. Non si professa più la verità dello Spirito Santo e della sua opera nulla si conosce. Neanche il Padre oggi è adorato dalla sua verità eterna. Per moltissimi discepoli di Gesù esiste solo Dio e questo solo Dio è il Dio unico. Se annunciare questo solo Dio è politicamente e linguisticamente corretto, di certo è non teologicamente corretto, perché si viene a negare tutta la verità del Padre e del Figlio e dello Spirito Santo. Si viene così a contraffare, alterare, trasformare, modificare tutto il mistero della Chiesa. Anche il mistero della salvezza viene negato e con esso tutto il mistero dell’uomo. In questo contesto del politicamente e del linguisticamente corretto – nel quale manca l’essenza, la natura, la verità, il grande mistero del male, il potente mistero dell’iniquità che con le sue spire infernali sta soffocando tutta la Divina Rivelazione – possiamo noi parlare di peccato o di peccati? Se poi a queste universali tenebre, aggiungiamo tutta la falsa dottrina e il falso insegnamento che si dona sulla misericordia, allora si potrà comprendere perché solo a nominare il peccato si viene accusati di essere di morale rigida, morale non degna del nuovo uomo creato dall’uomo. </w:t>
      </w:r>
    </w:p>
    <w:p w14:paraId="58DBDD55"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Al mondo che dice oggi che si deve pensare e parlare secondo le regole del politicamente e del linguisticamente corretto, noi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Il papa deve parlare da ciò che è dogmaticamente corretto. Il vescovo da ciò che è teologicamente corretto. Il presbitero da ciò che è dottrinalmente corretto. Lo storico secondo le regole dello storicamente corretto. Cosa è il politicamente e linguisticamente corretto? È condannare il cristiano, il teologo, il filosofo, lo scienziato, l’ermeneuta, l’esegeta, il papa, il vescovo, il presbitero, lo storico, ad essere servi e schiavi del pensiero unico, anzi dell’unico pensiero che oggi deve governare l’umanità.</w:t>
      </w:r>
    </w:p>
    <w:p w14:paraId="05C6DB9A"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Qual è oggi questo unico pensiero del quale tutti dobbiamo essere schiavi? Questo unico pensiero è il non pensiero. Se uno dei potentati di questo mondo dice che gli elefanti sono insetti, tutti dobbiamo ripetere che gli elefanti sono insetti. Se emana un editto nel quale è scritto che l’uomo si deve fare da se stesso, tutti dobbiamo gridare questa sua parola. Se bandisce che la morale non esiste, tutti dobbiamo proclamare che la morale non esiste. Se dichiara che l’aborto è un diritto della donna, tutti dobbiamo professare che l’aborto è un diritto della donna. Se domani dirà che il cane è il padrone dell’uomo, tutti siamo obbligati a blaterare che il cane è </w:t>
      </w:r>
      <w:r w:rsidRPr="003B3BBB">
        <w:rPr>
          <w:rFonts w:ascii="Arial" w:eastAsia="Times New Roman" w:hAnsi="Arial" w:cs="Arial"/>
          <w:color w:val="000000"/>
          <w:kern w:val="0"/>
          <w:sz w:val="24"/>
          <w:szCs w:val="24"/>
          <w:lang w:eastAsia="it-IT"/>
          <w14:ligatures w14:val="none"/>
        </w:rPr>
        <w:lastRenderedPageBreak/>
        <w:t xml:space="preserve">il padrone dell’uomo e prostraci in adorazione. È questo il politicamente e il linguisticamente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38E34EA1"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Oggi con la legge del politicamente e del linguisticamente corretto, si è obbligati a espropriarci della mente, del cuore, della coscienza, dell’anima, dello spirito, della stessa nostra natura. Noi lo ribadiamo con fermezza di Spirito Santo: sempre un uomo di Dio deve pensare da uomo di Dio. Un uomo di fede sempre deve parlare da uomo di fede. Un uomo giusto deve sempre agire da uomo giusto. Sempre un uomo deve comportarsi da uomo. Chi crede in Gesù deve sempre muoversi da uomo credente in Gesù. Un uomo che ha ricevuto da Dio una sua particolare rivelazione sempre deve vivere da uomo che ha ricevuto la particolare rivelazione da parte del suo Dio. Diciamo questo perché un uomo di Dio mai si deve lasciare prendere dai pensieri della carne. Lui deve pensare sempre dai pensieri dello Spirito Santo. In lui, con lui e per lui, il Signore Dio ha un disegno di salvezza da realizzare e questo disegno lo realizzerà con la sua persona e la sua missione. Oggi si nega questa verità dicendo che si deve pensare e parlare secondo le regole del politicamente e del linguisticamente corretto. </w:t>
      </w:r>
    </w:p>
    <w:p w14:paraId="034C4C5C"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È questo il motivo per cui noi diciamo che un Apostolo del Signore sempre deve volere da Apostolo del Signore. Nella Chiesa del Dio vivente il primo obbligo per un Apostolo e ogni suo successore – obbligo che vale anche il Papa che è il Pastore di tutta la Chiesa – è quello di custodire ciò che gli è stato affidato. Cosa è stato affidato ad ogni Apostolo del Signore? Gli è stato affidato Cristo Gesù nella purezza e pienezza della sua verità, della sua luce, della sua Parola, della sua santità. Gli è stato consegnato lo Spirito Santo, che è lo Spirito che dovrà condurlo giorno dopo giorno a tutta la verità. È stato posto nel suo cuore il Padre celeste nel suo eccelso mistero di Creatore, Signore, Dio, Redentore, Salvatore di ogni uomo. Gli è stata data la sua volontà che chiede la salvezza di ogni uomo attraverso il suo approdo nella divina ed eterna verità. Gli è stata affidata la Madre di Dio, la Madre del Verbo Incarnato, come sua vera Madre. Gli è stata consegnata la missione per la redenzione e salvezza di ogni uomo attraverso l’annuncio della buona novella e l’insegnamento di ogni comando di Gesù. Gli è stata data la grazia che sgorga dai sacramenti della salvezza. Gli è stata affidata tutta la Divina Rivelazione perché la faccia risuonare nel mondo in purezza di verità e di dottrina. Gli è stata consegnata la sana moralità, la moralità evangelica da insegnare ad ogni uomo che attraverso la via del battesimo diviene corpo di Cristo. Gli è stata affidata la Chiesa, perché la custodisca nella purezza della verità di Cristo, senza deviare né a destra e né a sinistra. Gli è stata data l’umanità perché la conduca tutta nel Vangelo, sempre però rispettando le regole del Vangelo, regole che nessuno mai potrà manomettere. Gli è stato affidato il pensiero di Dio, perché sempre si custodisca in esso. Solo chi si custodisce nel pensiero di Dio, saprà custodire gli altri nel pensiero di Cristo Gesù, secondo sapienza, intelligenza, consiglio, scienza di Spirito Santo. </w:t>
      </w:r>
    </w:p>
    <w:p w14:paraId="211A1F0B"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Questo obbligo molteplice dura fino alla consumazione dei secoli. Se un Apostolo del Signore non rispetta tutto ciò che gli è stato affidato, si macchia di due gravissimi </w:t>
      </w:r>
      <w:r w:rsidRPr="003B3BBB">
        <w:rPr>
          <w:rFonts w:ascii="Arial" w:eastAsia="Times New Roman" w:hAnsi="Arial" w:cs="Arial"/>
          <w:color w:val="000000"/>
          <w:kern w:val="0"/>
          <w:sz w:val="24"/>
          <w:szCs w:val="24"/>
          <w:lang w:eastAsia="it-IT"/>
          <w14:ligatures w14:val="none"/>
        </w:rPr>
        <w:lastRenderedPageBreak/>
        <w:t xml:space="preserve">peccati: del peccato di aver rinnegato il suo Signore, ma anche del peccato di aver rinnegato l’intera umanità. Questi due peccati mai deve commettere un Apostolo del Signore. Mai un suo successore, sia successore degli Apostoli o sia successore di Pietro. Quando un Vescovo della Chiesa di Dio, dimentica ciò che gli è stato affidato, è allora che si sprofonda nelle chiacchiere vuote e perverse. Le chiacchiere sono vuote perché prive di ogni verità di salvezza e di redenzione. Sono perverse perché portano l’uomo a radicarsi nella cattiveria e malvagità del suo cuore senza alcun desiderio di conversione e di piena adesione alla verità. La perversione mai deve entrare nel suo cuore. </w:t>
      </w:r>
    </w:p>
    <w:p w14:paraId="0225B6A1"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Oggi dobbiamo confessare che nella Chiesa sono molti coloro che proprio con queste chiacchiere vuote e perverse parlano e discutono. La perversione è così alta e profonda da voler obbligare tutti a professare un solo pensiero: volere la Chiesa dal peccato e non dalla grazia, dalla falsità e non dalla verità, dalle tenebre e non dalla luce, dall’ingiustizia e non dalla giustizia, dal pensiero dell’uomo e non dal pensiero di Dio, dalla parola dell’uomo e non dalla Divina Rivelazione, dal basso e non all’alto, dal cuore perverso degli uomini e non più dal cuore purissimo di Gesù Signore. Questa chiacchiera perversa, iniqua, sta conducendo alla totale demolizione del sano edificio della dogmatica, della cristologia, della soteriologia, dell’ecclesiologia, dell’antropologia teologica, di tutta la purissima scienza morale. Essa sta abbattendo anche le mura della vera e sana escatologia.</w:t>
      </w:r>
    </w:p>
    <w:p w14:paraId="7BDBE97E"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Un Apostolo del Signore mai deve rispondere alle obiezioni della falsa scienza – ed è falsa scienza oggi tutto il pensiero morale dell’uomo – con chiacchiere vuote e perverse. Deve invece rispondere con la sacra scienza dello Spirito Santo. Oggi questa risposta dalla sacra scienza dello Spirito Santo è divenuta impossibile. È stato distrutto e mandato in macerie tutto l’edificio della sacra scienza. Senza questo edificio si è condannati a rispondere con chiacchiere vuote e perverse. Oggi alle obiezioni della falsa scienza, si risponde dal pensiero della falsa scienza e non più dalla purissima scienza dello Spirito Santo. Ed è questo oggi il male che sta portando alla rovina l’intera Chiesa di Cristo Gesù</w:t>
      </w:r>
    </w:p>
    <w:p w14:paraId="3E999105"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Ecco la verità che un Apostolo del Signore deve sempre confessare, sempre annunciare, sempre insegnare: il vero Dio, il solo Dio vivo e vero, ha dato a noi Cristo Gesù come il solo nome, la sola verità, la sola via, la sola luce, la sola redenzione, la sola salvezza, la sola grazia, la sola giustizia, la sola santità, la sola giustificazione, il solo pensiero, perché in Lui, con Lui, per Lui, realizziamo il nostro vero cammino escatologico che dovrà condurci nella Gerusalemme del cielo. La nostra escatologia per volontà del Padre nostro celeste potrà essere solo escatologia cristologica. Ecco questa volontà del Padre e questo suo decreto eterno, così come è rivelato nella Lettera agli Efesini:</w:t>
      </w:r>
    </w:p>
    <w:p w14:paraId="245D3C2B"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i/>
          <w:iCs/>
          <w:color w:val="000000"/>
          <w:kern w:val="0"/>
          <w:sz w:val="24"/>
          <w:szCs w:val="24"/>
          <w:lang w:eastAsia="it-IT"/>
          <w14:ligatures w14:val="none"/>
        </w:rPr>
      </w:pPr>
      <w:r w:rsidRPr="003B3BBB">
        <w:rPr>
          <w:rFonts w:ascii="Arial" w:eastAsia="Times New Roman" w:hAnsi="Arial" w:cs="Arial"/>
          <w:i/>
          <w:iCs/>
          <w:color w:val="000000"/>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w:t>
      </w:r>
      <w:r w:rsidRPr="003B3BBB">
        <w:rPr>
          <w:rFonts w:ascii="Arial" w:eastAsia="Times New Roman" w:hAnsi="Arial" w:cs="Arial"/>
          <w:i/>
          <w:iCs/>
          <w:color w:val="000000"/>
          <w:kern w:val="0"/>
          <w:sz w:val="24"/>
          <w:szCs w:val="24"/>
          <w:lang w:eastAsia="it-IT"/>
          <w14:ligatures w14:val="none"/>
        </w:rPr>
        <w:lastRenderedPageBreak/>
        <w:t xml:space="preserve">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7D9FECF"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Con uno sguardo, anche se fugace, ma non superficiale, ecco qual è l’escatologia cristologica, anzi più correttamente, l’escatologia cristica che secondo la rivelazione fatta dallo Spirito Santo agli Efesini per bocca dell’Apostolo Paolo, il Padre del Signore nostro Gesù Cristo ha stabilito per ogni uomo con decreto eterno, cioè prima ancora della stessa creazione dell’uomo: </w:t>
      </w:r>
    </w:p>
    <w:p w14:paraId="71112616"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Cs/>
          <w:color w:val="000000"/>
          <w:kern w:val="0"/>
          <w:sz w:val="24"/>
          <w:szCs w:val="20"/>
          <w:lang w:eastAsia="it-IT"/>
          <w14:ligatures w14:val="none"/>
        </w:rPr>
        <w:t>Dio Padre</w:t>
      </w:r>
      <w:r w:rsidRPr="003B3BBB">
        <w:rPr>
          <w:rFonts w:ascii="Arial" w:eastAsia="Times New Roman" w:hAnsi="Arial" w:cs="Times New Roman"/>
          <w:bCs/>
          <w:i/>
          <w:iCs/>
          <w:color w:val="000000"/>
          <w:kern w:val="0"/>
          <w:sz w:val="24"/>
          <w:szCs w:val="20"/>
          <w:lang w:eastAsia="it-IT"/>
          <w14:ligatures w14:val="none"/>
        </w:rPr>
        <w:t xml:space="preserve"> </w:t>
      </w:r>
      <w:r w:rsidRPr="003B3BBB">
        <w:rPr>
          <w:rFonts w:ascii="Arial" w:eastAsia="Times New Roman" w:hAnsi="Arial" w:cs="Times New Roman"/>
          <w:bCs/>
          <w:color w:val="000000"/>
          <w:kern w:val="0"/>
          <w:sz w:val="24"/>
          <w:szCs w:val="20"/>
          <w:lang w:eastAsia="it-IT"/>
          <w14:ligatures w14:val="none"/>
        </w:rPr>
        <w:t>va benedetto p</w:t>
      </w:r>
      <w:r w:rsidRPr="003B3BBB">
        <w:rPr>
          <w:rFonts w:ascii="Arial" w:eastAsia="Times New Roman" w:hAnsi="Arial" w:cs="Times New Roman"/>
          <w:color w:val="000000"/>
          <w:kern w:val="0"/>
          <w:sz w:val="24"/>
          <w:szCs w:val="20"/>
          <w:lang w:eastAsia="it-IT"/>
          <w14:ligatures w14:val="none"/>
        </w:rPr>
        <w:t>erché Lui ci ha benedetti con ogni benedizione spirituale nei cieli in Cristo. Va benedetto perché ha compiuto la sua promessa, il suo giuramento. Ogni benedizione è in Cristo Gesù, perché è Cristo Gesù la Discendenza di Abramo. Che il cristiano lo voglia o non lo voglia, lo confessi o non lo confessi, lui mai potrà modificare il giuramento e la promessa di Dio Padre. Dio non benedice se non in Cristo Gesù. Ogni benedizione è in Cristo Gesù. Si badi bene: non è per Cristo Gesù e neanche è per la Discendenza di Abramo. Ogni benedizione di Dio Padre è in Cristo Gesù; è nella Discendenza di Abramo. Chi vuole essere benedetto da Dio con ogni benedizione nei cieli, deve abitare in Cristo, dimorare in Cristo, vivere in Cristo. Come si abita, si dimora, si vive in Cristo Gesù? Predicando la Parola di Cristo. Credendo nella Parola di Cristo. Accogliendo Cristo come il solo nome nel quale è stabilito che possiamo essere benedetti. Lasciandoci battezzare e divenendo per opera dello Spirito Santo corpo del suo corpo, vita della sua vita. Si può togliere l’aria dalla terra e l’acqua dal mare e per miracolo la vita potrebbe continuare a vivere. Si toglie Cristo dal mistero della salvezza, della redenzione, della grazia, della pace, è l’umanità diviene un ammasso di ossa aride, senza alcuna vita. Lo Spirito che dona vita è lo Spirito di Cristo. È lo Spirito che momento per momento viene versato dal costato squarciato di Cristo Gesù. La vita però non è mai fuori di Lui, è sempre in Lui perché Lui è la vita e ogni vita è in Lui. Chi vuole non essere più ossa aride, ossa di peccato e di morte, ossa di disgregazione e di non pace, deve divenire vita di Cristo in Cristo.</w:t>
      </w:r>
    </w:p>
    <w:p w14:paraId="39EF007F"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Quando ci ha scelto il Signore e chi ha scelto? Il Signore ci ha scelti prima della creazione del mondo, quando ancora nulla esisteva, se non Dio solo nel suo eterno mistero di unità e di trinità. Per cosa ci ha scelti il Signore? Per essere santi e immacolati di fronte a lui nella carità. Non ci ha scelti il Signore per i nostri meriti. Quando ci ha scelti neanche esistevamo. Chi ha scelto il Signore? Ogni uomo. Tutti sono stati scelti da Lui per essere santi e immacolati di fronte a lui nella carità. Nessun uomo è escluso da questa scelta del Signore. È l’uomo che si esclude. Infatti questa scelta è affidata alla volontà dell’uomo. Non solo. Ha un cammino tracciato: l’obbedienza alla sua Parola, l’ascolto della sua voce, l’osservanza di ogni suo precetto. Se l’uomo non obbedisce, non ascolta, non osserva, la scelta non si </w:t>
      </w:r>
      <w:r w:rsidRPr="003B3BBB">
        <w:rPr>
          <w:rFonts w:ascii="Arial" w:eastAsia="Times New Roman" w:hAnsi="Arial" w:cs="Times New Roman"/>
          <w:color w:val="000000"/>
          <w:kern w:val="0"/>
          <w:sz w:val="24"/>
          <w:szCs w:val="20"/>
          <w:lang w:eastAsia="it-IT"/>
          <w14:ligatures w14:val="none"/>
        </w:rPr>
        <w:lastRenderedPageBreak/>
        <w:t xml:space="preserve">realizza. Dio ha creato l’uomo senza la volontà dell’uomo. È verità. Il Signore è il Signore. Dal momento della creazione tutto il Signore ha posto nella volontà della creatura fatta a sua immagine e somiglianza. </w:t>
      </w:r>
    </w:p>
    <w:p w14:paraId="20F2CE32"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Se l’uomo orienta la sua volontà verso il Signore, ascoltando la sua voce, raggiungerà il fine per cui è stato fatto: essere santo e immacolato dinanzi a Lui nella carità. Se non ascolta la voce del suo Signore, entra in un processo di morte dal quale per sua volontà mai potrà venire nuovamente fuori. Gli occorre una nuova creazione. Il Signore deve venire e creare nuovamente l’uomo. Infatti la redenzione è vera nuova creazione. È nuova creazione per generazione. Dio non ha scritto la vocazione dell’uomo solo nella sua natura. Gliel’ha anche rivelata e questo dal primo istante della sua creazione. È assai importante per noi sapere che nulla è stato affidato da Dio alla sola legge naturale. La legge è stata rivelata nell’atto stesso della creazione dell’uomo. La Parola del Signore ha sempre accompagnato la sua creatura. Non c’è stato un solo attimo in cui il Signore non abbia parlato. Sono pertanto tutti in grande errore coloro che pensano che la Parola sia giunta all’uomo in tempi assai lontani dalla creazione. Come la creazione è dalla Parola, così l’uomo creato è stato subito posto nella</w:t>
      </w:r>
      <w:r w:rsidRPr="003B3BBB">
        <w:rPr>
          <w:rFonts w:ascii="Arial" w:eastAsia="Times New Roman" w:hAnsi="Arial" w:cs="Times New Roman"/>
          <w:i/>
          <w:iCs/>
          <w:color w:val="000000"/>
          <w:kern w:val="0"/>
          <w:sz w:val="24"/>
          <w:szCs w:val="20"/>
          <w:lang w:eastAsia="it-IT"/>
          <w14:ligatures w14:val="none"/>
        </w:rPr>
        <w:t xml:space="preserve"> “culla”</w:t>
      </w:r>
      <w:r w:rsidRPr="003B3BBB">
        <w:rPr>
          <w:rFonts w:ascii="Arial" w:eastAsia="Times New Roman" w:hAnsi="Arial" w:cs="Times New Roman"/>
          <w:color w:val="000000"/>
          <w:kern w:val="0"/>
          <w:sz w:val="24"/>
          <w:szCs w:val="20"/>
          <w:lang w:eastAsia="it-IT"/>
          <w14:ligatures w14:val="none"/>
        </w:rPr>
        <w:t xml:space="preserve"> della Parola. Se rimane in questa </w:t>
      </w:r>
      <w:r w:rsidRPr="003B3BBB">
        <w:rPr>
          <w:rFonts w:ascii="Arial" w:eastAsia="Times New Roman" w:hAnsi="Arial" w:cs="Times New Roman"/>
          <w:i/>
          <w:iCs/>
          <w:color w:val="000000"/>
          <w:kern w:val="0"/>
          <w:sz w:val="24"/>
          <w:szCs w:val="20"/>
          <w:lang w:eastAsia="it-IT"/>
          <w14:ligatures w14:val="none"/>
        </w:rPr>
        <w:t>“culla”</w:t>
      </w:r>
      <w:r w:rsidRPr="003B3BBB">
        <w:rPr>
          <w:rFonts w:ascii="Arial" w:eastAsia="Times New Roman" w:hAnsi="Arial" w:cs="Times New Roman"/>
          <w:color w:val="000000"/>
          <w:kern w:val="0"/>
          <w:sz w:val="24"/>
          <w:szCs w:val="20"/>
          <w:lang w:eastAsia="it-IT"/>
          <w14:ligatures w14:val="none"/>
        </w:rPr>
        <w:t xml:space="preserve"> è la sua vita. Esce da questa </w:t>
      </w:r>
      <w:r w:rsidRPr="003B3BBB">
        <w:rPr>
          <w:rFonts w:ascii="Arial" w:eastAsia="Times New Roman" w:hAnsi="Arial" w:cs="Times New Roman"/>
          <w:i/>
          <w:iCs/>
          <w:color w:val="000000"/>
          <w:kern w:val="0"/>
          <w:sz w:val="24"/>
          <w:szCs w:val="20"/>
          <w:lang w:eastAsia="it-IT"/>
          <w14:ligatures w14:val="none"/>
        </w:rPr>
        <w:t>“culla”</w:t>
      </w:r>
      <w:r w:rsidRPr="003B3BBB">
        <w:rPr>
          <w:rFonts w:ascii="Arial" w:eastAsia="Times New Roman" w:hAnsi="Arial" w:cs="Times New Roman"/>
          <w:color w:val="000000"/>
          <w:kern w:val="0"/>
          <w:sz w:val="24"/>
          <w:szCs w:val="20"/>
          <w:lang w:eastAsia="it-IT"/>
          <w14:ligatures w14:val="none"/>
        </w:rPr>
        <w:t xml:space="preserve"> ed è la morte. È questa l’escatologia teologica che poi dovrà necessariamente divenire escatologia cristologica e cristica.</w:t>
      </w:r>
    </w:p>
    <w:p w14:paraId="1DDD27A3"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Cosa è la predestinazione? È il fine per cui l’uomo è stato creato. Questo fine è stabilito dal Signore fin dall’eternità, prima della creazione dell’uomo. Ma ogni fine per cui l’uomo è stato creato può essere raggiunto solo se l’uomo lo vuole e vi pone ogni sua volontà perché esso venga realizzato. Qual è il fine per cui l’uomo è stato creato? Per essere per lui, per il nostro Dio, figlio adottivo mediante Gesù Cristo, secondo il disegno di amore della sua volontà. La predestinazione è universale. La volontà è universale. Volere il fine per cui l’uomo è stato creato dipende dalla volontà di ogni singolo 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di falsi. La vera escatologia è il raggiungimento del vero fine. Senza il raggiungimento del vero fine, ogni escatologia è falsa e bugiarda.</w:t>
      </w:r>
    </w:p>
    <w:p w14:paraId="48465907"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Anche Gesù è stato sottoposto alla volontà del Padre. Questi ha scritto per Lui dall’eternità il fine da realizzare come Verbo Incarnato. Gesù fa sua la volontà del Padre, donandole piena e perfetta realizzazione. Ecco perché La predestinazione non è predeterminazione. È vocazione, solo vocazione fin dall’eternità. </w:t>
      </w:r>
      <w:r w:rsidRPr="003B3BBB">
        <w:rPr>
          <w:rFonts w:ascii="Arial" w:eastAsia="Times New Roman" w:hAnsi="Arial" w:cs="Times New Roman"/>
          <w:color w:val="000000"/>
          <w:spacing w:val="-4"/>
          <w:kern w:val="0"/>
          <w:sz w:val="24"/>
          <w:szCs w:val="20"/>
          <w:lang w:eastAsia="it-IT"/>
          <w14:ligatures w14:val="none"/>
        </w:rPr>
        <w:t xml:space="preserve">Si diviene figli adottivi per il nostro Dio mediante Cristo Gesù. Chi fa Cristo Gesù unica e sola via perché la </w:t>
      </w:r>
      <w:r w:rsidRPr="003B3BBB">
        <w:rPr>
          <w:rFonts w:ascii="Arial" w:eastAsia="Times New Roman" w:hAnsi="Arial" w:cs="Times New Roman"/>
          <w:color w:val="000000"/>
          <w:kern w:val="0"/>
          <w:sz w:val="24"/>
          <w:szCs w:val="20"/>
          <w:lang w:eastAsia="it-IT"/>
          <w14:ligatures w14:val="none"/>
        </w:rPr>
        <w:t xml:space="preserve">volontà del Padre si realizzi, è Il Padre. Il Padre sempre agisce e opera secondo il disegno d’amore della sua volontà. Poiché Cristo Gesù è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 e solo in Cristo Gesù. Sono tutti senza la verità rivelata da Dio, che è verità eterna, prima della creazione dell’uomo, quei cristiani che separano Cristo Gesù dal Padre e il Padre da Cristo Gesù. </w:t>
      </w:r>
    </w:p>
    <w:p w14:paraId="4DD23FF4"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lastRenderedPageBreak/>
        <w:t>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che è insieme cristologico, pneumatologico, teologico: da creature di Dio si diviene figli adottivi del Padre. Poiché molti cristiani oggi neanche più sanno cosa significa: “</w:t>
      </w:r>
      <w:r w:rsidRPr="003B3BBB">
        <w:rPr>
          <w:rFonts w:ascii="Arial" w:eastAsia="Times New Roman" w:hAnsi="Arial" w:cs="Times New Roman"/>
          <w:i/>
          <w:iCs/>
          <w:color w:val="000000"/>
          <w:kern w:val="0"/>
          <w:sz w:val="24"/>
          <w:szCs w:val="20"/>
          <w:lang w:eastAsia="it-IT"/>
          <w14:ligatures w14:val="none"/>
        </w:rPr>
        <w:t>figli adottivi per generazione dello Spirito Santo”</w:t>
      </w:r>
      <w:r w:rsidRPr="003B3BBB">
        <w:rPr>
          <w:rFonts w:ascii="Arial" w:eastAsia="Times New Roman" w:hAnsi="Arial" w:cs="Times New Roman"/>
          <w:color w:val="000000"/>
          <w:kern w:val="0"/>
          <w:sz w:val="24"/>
          <w:szCs w:val="20"/>
          <w:lang w:eastAsia="it-IT"/>
          <w14:ligatures w14:val="none"/>
        </w:rPr>
        <w:t xml:space="preserve">,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venendo negata la Divina Rivelazione. </w:t>
      </w:r>
    </w:p>
    <w:p w14:paraId="15EC4863"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Il Padre mediante Cristo Gesù ci fa suoi figli di adozione per manifestare quanto è grande lo splendore della sua grazia. La grazia del nostro Dio è tanto grande da elevarci a suoi veri figli di adozione. Ripetiamo: non figli di una adozione giuridica. Siamo figli di adozione per vera generazione ad opera dello Spirito Santo. Solo il Verbo eterno è consustanziale con il Padre nello Spirito Santo per generazione eterna. Questa consustanzialità con il Padre, che è sola del Verbo Eterno, è: “</w:t>
      </w:r>
      <w:r w:rsidRPr="003B3BBB">
        <w:rPr>
          <w:rFonts w:ascii="Arial" w:eastAsia="Times New Roman" w:hAnsi="Arial" w:cs="Times New Roman"/>
          <w:i/>
          <w:iCs/>
          <w:color w:val="000000"/>
          <w:kern w:val="0"/>
          <w:sz w:val="24"/>
          <w:szCs w:val="20"/>
          <w:lang w:eastAsia="it-IT"/>
          <w14:ligatures w14:val="none"/>
        </w:rPr>
        <w:t>Luce da Luce, Dio vero da Dio vero, generato non creato</w:t>
      </w:r>
      <w:r w:rsidRPr="003B3BBB">
        <w:rPr>
          <w:rFonts w:ascii="Arial" w:eastAsia="Times New Roman" w:hAnsi="Arial" w:cs="Times New Roman"/>
          <w:color w:val="000000"/>
          <w:kern w:val="0"/>
          <w:sz w:val="24"/>
          <w:szCs w:val="20"/>
          <w:lang w:eastAsia="it-IT"/>
          <w14:ligatures w14:val="none"/>
        </w:rPr>
        <w:t>”. Lo Spirito Santo è consustanziale con il Padre e con il Figlio non per generazione, ma per processione eterna. Noi non siamo natura divina né per generazione e né per processione. Noi non siamo consustanziali con Dio. Noi siamo generati, non dalla natura, ma nella natura divina per partecipazione.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w:t>
      </w:r>
    </w:p>
    <w:p w14:paraId="24A1C227"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Lo ripetiamo ancora una volta: Nel Verbo di Dio tutto è differente. Il Verbo è generato dal Padre. È luce da luce, Dio vero da Dio vero. Non però natura separata dalla natura del Padre. La natura divina è una sola e in questa unica e sola natura sussistono e il Padre e il Figlio e lo Spirito Santo.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opera dello Spirito Santo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 Oggi dobbiamo confessare che tutto il mistero della Beata Trinità è stato raso al suolo. Siamo oggi ben oltre i Patripassiani, il Docetismo, il Modalismo, Ario, i Macedoniani o Pneumatomachi, gli Ebioniti, Nestorio, l’Emanatismo, il Biteismo, Eunomio. La proclamazione del Dio unico è la cancellazione di tutto il mistero della Santissima Trinità. Il Dio unico è la radiazione dalla faccia della terra anche di ogni molecola di verità presente nella confessione del Dio adorato nelle altre religioni. Il Dio unico richiede l’immolazione sul suo altare di ogni altro Dio, sia esso parzialmente vero o addirittura falso. </w:t>
      </w:r>
    </w:p>
    <w:p w14:paraId="6CA210E1"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lastRenderedPageBreak/>
        <w:t xml:space="preserve">Ecco ora un passaggio di grande spessore e valore </w:t>
      </w:r>
      <w:r w:rsidRPr="003B3BBB">
        <w:rPr>
          <w:rFonts w:ascii="Arial" w:eastAsia="Times New Roman" w:hAnsi="Arial" w:cs="Times New Roman"/>
          <w:color w:val="000000"/>
          <w:spacing w:val="-2"/>
          <w:kern w:val="0"/>
          <w:sz w:val="24"/>
          <w:szCs w:val="20"/>
          <w:lang w:eastAsia="it-IT"/>
          <w14:ligatures w14:val="none"/>
        </w:rPr>
        <w:t>cristologico e antropologico: da</w:t>
      </w:r>
      <w:r w:rsidRPr="003B3BBB">
        <w:rPr>
          <w:rFonts w:ascii="Arial" w:eastAsia="Times New Roman" w:hAnsi="Arial" w:cs="Times New Roman"/>
          <w:i/>
          <w:iCs/>
          <w:color w:val="000000"/>
          <w:spacing w:val="-2"/>
          <w:kern w:val="0"/>
          <w:sz w:val="24"/>
          <w:szCs w:val="20"/>
          <w:lang w:eastAsia="it-IT"/>
          <w14:ligatures w14:val="none"/>
        </w:rPr>
        <w:t xml:space="preserve"> “mediante o per mezzo di Cristo Gesù”,</w:t>
      </w:r>
      <w:r w:rsidRPr="003B3BBB">
        <w:rPr>
          <w:rFonts w:ascii="Arial" w:eastAsia="Times New Roman" w:hAnsi="Arial" w:cs="Times New Roman"/>
          <w:color w:val="000000"/>
          <w:spacing w:val="-2"/>
          <w:kern w:val="0"/>
          <w:sz w:val="24"/>
          <w:szCs w:val="20"/>
          <w:lang w:eastAsia="it-IT"/>
          <w14:ligatures w14:val="none"/>
        </w:rPr>
        <w:t xml:space="preserve"> a </w:t>
      </w:r>
      <w:r w:rsidRPr="003B3BBB">
        <w:rPr>
          <w:rFonts w:ascii="Arial" w:eastAsia="Times New Roman" w:hAnsi="Arial" w:cs="Times New Roman"/>
          <w:i/>
          <w:iCs/>
          <w:color w:val="000000"/>
          <w:spacing w:val="-2"/>
          <w:kern w:val="0"/>
          <w:sz w:val="24"/>
          <w:szCs w:val="20"/>
          <w:lang w:eastAsia="it-IT"/>
          <w14:ligatures w14:val="none"/>
        </w:rPr>
        <w:t>“in Lui, mediante il suo sangue”.</w:t>
      </w:r>
      <w:r w:rsidRPr="003B3BBB">
        <w:rPr>
          <w:rFonts w:ascii="Arial" w:eastAsia="Times New Roman" w:hAnsi="Arial" w:cs="Times New Roman"/>
          <w:color w:val="000000"/>
          <w:spacing w:val="-2"/>
          <w:kern w:val="0"/>
          <w:sz w:val="24"/>
          <w:szCs w:val="20"/>
          <w:lang w:eastAsia="it-IT"/>
          <w14:ligatures w14:val="none"/>
        </w:rPr>
        <w:t xml:space="preserve"> Gesù non è</w:t>
      </w:r>
      <w:r w:rsidRPr="003B3BBB">
        <w:rPr>
          <w:rFonts w:ascii="Arial" w:eastAsia="Times New Roman" w:hAnsi="Arial" w:cs="Times New Roman"/>
          <w:color w:val="000000"/>
          <w:kern w:val="0"/>
          <w:sz w:val="24"/>
          <w:szCs w:val="20"/>
          <w:lang w:eastAsia="it-IT"/>
          <w14:ligatures w14:val="none"/>
        </w:rPr>
        <w:t xml:space="preserve"> come un albero che produce frutti che noi possiamo prendere e mangiare a nostro gusto. Chi vuole gustare i frutti di grazia e di verità, di luce e di amore, di vita eterna e di santità, che produce Cristo Gesù, deve essere in Cristo Gesù. Non fuori, ma in Lui. Per Lui e in Lui una cosa sola. È questa oggi l’eresia che ci sta consumando: qualcuno ancora crede che tutto sia a noi dato per Cristo. Quasi più nessuno crede che è in Cristo che tutto si compie. La redenzione è mediante il suo sangue e così anche il perdono delle colpe. Redenzione e perdono sono dati secondo la ricchezza della sua grazia. Cristo Gesù per la nostra redenzione e per il perdono delle nostre colpe ha versato il suo Sangue. Il sangue versato viene applicato a noi per la redenzione e il perdono delle nostre colpe nel momento in cui noi per la fede in Lui, diveniamo in Lui, un solo corpo, una sola vita. Solo allora possiamo noi gustare i benefici del suo sangue versato per noi. </w:t>
      </w:r>
    </w:p>
    <w:p w14:paraId="206E8937"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La profezia del Servo Sofferente rivela che Cristo ha preso su di sé i nostri peccati ed ha espiato per noi. Questa è la redenzione oggettiva. La redenzione di Cristo diviene nostra, divenendo noi corpo del suo corpo e vivendo come suo corpo. Se noi togliamo:</w:t>
      </w:r>
      <w:r w:rsidRPr="003B3BBB">
        <w:rPr>
          <w:rFonts w:ascii="Arial" w:eastAsia="Times New Roman" w:hAnsi="Arial" w:cs="Times New Roman"/>
          <w:i/>
          <w:iCs/>
          <w:color w:val="000000"/>
          <w:kern w:val="0"/>
          <w:sz w:val="24"/>
          <w:szCs w:val="20"/>
          <w:lang w:eastAsia="it-IT"/>
          <w14:ligatures w14:val="none"/>
        </w:rPr>
        <w:t xml:space="preserve"> “in Cristo”</w:t>
      </w:r>
      <w:r w:rsidRPr="003B3BBB">
        <w:rPr>
          <w:rFonts w:ascii="Arial" w:eastAsia="Times New Roman" w:hAnsi="Arial" w:cs="Times New Roman"/>
          <w:color w:val="000000"/>
          <w:kern w:val="0"/>
          <w:sz w:val="24"/>
          <w:szCs w:val="20"/>
          <w:lang w:eastAsia="it-IT"/>
          <w14:ligatures w14:val="none"/>
        </w:rPr>
        <w:t xml:space="preserve"> e lasciamo solo </w:t>
      </w:r>
      <w:r w:rsidRPr="003B3BBB">
        <w:rPr>
          <w:rFonts w:ascii="Arial" w:eastAsia="Times New Roman" w:hAnsi="Arial" w:cs="Times New Roman"/>
          <w:i/>
          <w:iCs/>
          <w:color w:val="000000"/>
          <w:kern w:val="0"/>
          <w:sz w:val="24"/>
          <w:szCs w:val="20"/>
          <w:lang w:eastAsia="it-IT"/>
          <w14:ligatures w14:val="none"/>
        </w:rPr>
        <w:t>“per Cristo”,</w:t>
      </w:r>
      <w:r w:rsidRPr="003B3BBB">
        <w:rPr>
          <w:rFonts w:ascii="Arial" w:eastAsia="Times New Roman" w:hAnsi="Arial" w:cs="Times New Roman"/>
          <w:color w:val="000000"/>
          <w:kern w:val="0"/>
          <w:sz w:val="24"/>
          <w:szCs w:val="20"/>
          <w:lang w:eastAsia="it-IT"/>
          <w14:ligatures w14:val="none"/>
        </w:rPr>
        <w:t xml:space="preserve"> finisce all’istante la missione evangelizzatrice della Chiesa. Finisce perché la redenzione e il perdono delle colpe sono già stati ottenuti. Invece aggiungendo </w:t>
      </w:r>
      <w:r w:rsidRPr="003B3BBB">
        <w:rPr>
          <w:rFonts w:ascii="Arial" w:eastAsia="Times New Roman" w:hAnsi="Arial" w:cs="Times New Roman"/>
          <w:i/>
          <w:iCs/>
          <w:color w:val="000000"/>
          <w:kern w:val="0"/>
          <w:sz w:val="24"/>
          <w:szCs w:val="20"/>
          <w:lang w:eastAsia="it-IT"/>
          <w14:ligatures w14:val="none"/>
        </w:rPr>
        <w:t>“in Cristo”,</w:t>
      </w:r>
      <w:r w:rsidRPr="003B3BBB">
        <w:rPr>
          <w:rFonts w:ascii="Arial" w:eastAsia="Times New Roman" w:hAnsi="Arial" w:cs="Times New Roman"/>
          <w:color w:val="000000"/>
          <w:kern w:val="0"/>
          <w:sz w:val="24"/>
          <w:szCs w:val="20"/>
          <w:lang w:eastAsia="it-IT"/>
          <w14:ligatures w14:val="none"/>
        </w:rPr>
        <w:t xml:space="preserve"> la missione evangelizzatrice è portare ogni uomo in Cristo. È questa la vera missione della Chiesa: annunciare al mondo che tutti i frutti della passione di Cristo si possono gustare solo in Cristo. Chi dallo Spirito Santo si lascia fare un solo corpo con Cristo, gusterà i benefici della redenzione. Chi si rifiuta, rimane nel suo peccato. Per lui Cristo è morto invano. Con Cristo, in Cristo, con Cristo devono essere in eterno una cosa sola. Non si è per Cristo se non in Cristo e con Cristo. Non si è in Cristo se non per Cristo e con Cristo. Non si è con Cristo se non in Cristo e per Cristo. Chiunque separa questa unità, non è nella luce della verità. Cammina nelle tenebre. La sua escatologia mai potrà divenire vera. </w:t>
      </w:r>
    </w:p>
    <w:p w14:paraId="4B92D806"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La ricchezza della grazia di Cristo, il Padre l’ha riversata in abbondanza su di noi con ogni sapienza e intelligenza. È la stessa sapienza e intelligenza con la quale il Signore per Cristo ha creato il cielo, la terra e l’uomo. Se il Padre, nella sua sapienza e intelligenza eterna, avesse trovato una via migliore per la nostra redenzione e salvezza, l’avrebbe di sicuro presa per noi. Invece Lui ha esaminato tutte le vie possibili. Nessuna è più sapiente e più intelligente della via che è Cristo Gesù. Altre vie non sono sapienti per Lui. Non sono sapienti perché non offrono la possibilità di operare una salvezza così eccelsa, così sublime, così stupenda agli occhi del Signore. Questa verità rivela anche quanto stolte e insipienti siano le nostre vie quando proponiamo vie di salvezza difformi dalla via che ha pensato per noi il Signore dall’eternità. Sono pertanto da dichiarare stolte e insipienti, perché non conformi al mistero eterno del nostro Dio, tutte quelle vie che prescindono dalla verità di Cristo e che non sono vie di salvezza la cui realizzazione avviene in Cristo, con Cristo, per Cristo, nel suo corpo che è la Chiesa. La nostra salvezza è Cristo. Il Padre compie la nostra salvezza solo per Cristo, con Cristo, in Cristo. Non senza Cristo. Mai. Non solo per Cristo. Mai. Non solo con Cristo. Mai. Non solo in Cristo. Mai. Ma sempre per Cristo, con Cristo, in Cristo, nel suo corpo che è la Chiesa. Altre vie non sono del Padre. Mai potranno esserlo o divenirlo.</w:t>
      </w:r>
    </w:p>
    <w:p w14:paraId="5B763E3D"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lastRenderedPageBreak/>
        <w:t xml:space="preserve">Oggi molte vie, che non sono né di sapienza e né di intelligenza, vengono proposte in nome del Dio unico. Ma il Dio unico non è il Padre del Signore nostro Gesù Cristo. Il Dio unico è senza Cristo e senza lo Spirito Santo. La salvezza di questo Dio unico non è la salvezza del Padre di Cristo Gesù. Che non sia la salvezza del Padre di Cristo Gesù lo attesta il fatto che in questa salvezza non solo non esiste Cristo come Persona, neanche esiste la Parola di Cristo come Parola di verifica se noi camminiamo nello Spirito Santo. La salvezza del Dio unico in verità non è salvezza. L’uomo rimane nel peccato. Nei secoli scorsi, quanti si erano separati dalla vera redenzione, affermavano che la salvezza era una dichiarazione di giustizia. Tu sei peccatore e il Signore ti dichiara giusto. Rimani nella carne, il Signore dichiara il tuo peccato non più peccato. Oggi siamo andati infinitamente oltre ogni immaginazione. </w:t>
      </w:r>
    </w:p>
    <w:p w14:paraId="623E7EC1"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Oggi il Dio nel quale diciamo di credere non ha bisogno di dichiarare giusto il peccatore. Lui dichiara che il peccato non è più peccato. È questa oggi la salvezza del Dio unico: la dichiarazione che nulla è peccato. La salvezza pertanto è licenza perché si possa commettere ogni peccato che si desidera. È il permesso perché si viva secondo la carne. Avendo tolto Cristo, il solo che toglie il peccato del mondo, l’uomo non può più togliere il peccato dalla sua carne. Non potendo più toglierlo, ecco cosa ha pensato la nostra stolta sapienza: dichiarare il peccato non più peccato, la trasgressione non più trasgressione, la disobbedienza non più disobbedienza, il Vangelo non più Vangelo. È a tutti evidente che ci troviamo dinanzi ad un pensiero totalmente differente da quello rivelato dallo Spirito Santo.</w:t>
      </w:r>
    </w:p>
    <w:p w14:paraId="12918EBA"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La liberazione dal peccato può avvenire solo per Cristo, in Cristo, con Cristo, per la sua grazia. Può avvenire perché la grazia di Cristo Gesù è stata riversata su di noi con ogni sapienza e intelligenza. Se la grazia è stata riversata, noi possiamo vincere il peccato. Possiamo vivere liberi dal peccato e da ogni vizio e da ogni imperfezione. Poiché il Dio unico è senza il Figlio e lo Spirito Santo, necessariamente avrà una salvezza senza il Figlio e senza lo Spirito Santo. Ma senza il Figlio e lo Spirito Santo si avrà anche una salvezza senza la Chiesa. In una salvezza senza la Chiesa il cristiano diviene sale insipido e luce spenta. È allora giusto che il cristiano conosca qual è la sua missione nel mondo in mezzo agli altri uomini, ma anche in mezzo agli stessi cristiani. Lui è luce del mondo nel suo corpo, nella sua anima, nel suo spirito. Lui è chiamato ad essere luce visibile. La sua vocazione è di risplendere come astro nel mondo tenendo alta la Parola di vita. Vocazione santa la sua! </w:t>
      </w:r>
    </w:p>
    <w:p w14:paraId="751D3C86"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Si conosce Dio e la sua volontà per vera immersione in Lui. Questa immersione nel mistero della divina volontà è per benevolenza. Non è per nostro merito. Tutto invece avviene per merito di Cristo, in virtù del suo sangue versato per noi. Il Padre ha un progetto da realizzare in Cristo, con Cristo, per Cristo. Questo progetto comprende la salvezza dell’uomo, ma questa salvezza non esaurisce il proposito, la volontà, il mistero che il Padre vuole realizzare e che riguarda tutta la creazione. Per questo quei progetti di salvezza pensati dall’uomo che prescindono da Cristo Signore sono tutti miseri, meschini, miopi, opera di ciechi non solo spirituali ma anche fisici. In verità non sono progetti di salvezza. L’uomo rimane sempre lo stesso, nella miseria della sua carne, schiavo del peccato e della morte. Cristo Gesù è prima dell’uomo, prima della storia, ma è anche dopo l’uomo e dopo la storia. È con l’uomo ed è sopra l’uomo. È nella storia, ma è anche sopra la storia. È nella creazione ed è prima e sopra la creazione. Questo mistero il Padre vuole realizzare. </w:t>
      </w:r>
      <w:r w:rsidRPr="003B3BBB">
        <w:rPr>
          <w:rFonts w:ascii="Arial" w:eastAsia="Times New Roman" w:hAnsi="Arial" w:cs="Times New Roman"/>
          <w:color w:val="000000"/>
          <w:kern w:val="0"/>
          <w:sz w:val="24"/>
          <w:szCs w:val="20"/>
          <w:lang w:eastAsia="it-IT"/>
          <w14:ligatures w14:val="none"/>
        </w:rPr>
        <w:lastRenderedPageBreak/>
        <w:t>Cristo deve essere innalzato sopra ogni cosa. Ciò che il Padre vuole fare di Cristo Gesù è mistero così alto che solo per divina rivelazione si può conoscere e solo per grazia dello Spirito Santo si può accogliere nel proprio cuore.</w:t>
      </w:r>
    </w:p>
    <w:p w14:paraId="7DA7E167"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Ecco il disegno o il progetto del Padre: Tutto deve avere come suo unico capo Cristo, tutto deve essere condotto a Lui. Pienezza significa che ad una cosa, ad una realtà nulla più si può aggiungere. Se si può aggiungere qualcosa, ancora non si può parlare di pienezza. Molte sono le cose e molte le realtà a cui il Signore dona pienezza. Anche l’uomo è chiamato a dare pienezza di verità e di grazia alla sua vita.</w:t>
      </w:r>
      <w:r w:rsidRPr="003B3BBB">
        <w:rPr>
          <w:rFonts w:ascii="Arial" w:eastAsia="Times New Roman" w:hAnsi="Arial" w:cs="Times New Roman"/>
          <w:i/>
          <w:iCs/>
          <w:color w:val="000000"/>
          <w:kern w:val="0"/>
          <w:sz w:val="20"/>
          <w:szCs w:val="20"/>
          <w:lang w:eastAsia="it-IT"/>
          <w14:ligatures w14:val="none"/>
        </w:rPr>
        <w:t xml:space="preserve"> </w:t>
      </w:r>
      <w:r w:rsidRPr="003B3BBB">
        <w:rPr>
          <w:rFonts w:ascii="Arial" w:eastAsia="Times New Roman" w:hAnsi="Arial" w:cs="Times New Roman"/>
          <w:color w:val="000000"/>
          <w:kern w:val="0"/>
          <w:sz w:val="24"/>
          <w:szCs w:val="20"/>
          <w:lang w:eastAsia="it-IT"/>
          <w14:ligatures w14:val="none"/>
        </w:rPr>
        <w:t>La perfetta pienezza del tempo per Gesù si compie il giorno in cui Lui è innalzato a Signore del cielo e della terra e a Giudice dei vivi dei morti. Per il tempo la sua pienezza giunge al momento della Parusia, attimo in cui il Signore verrà sulle nubi del cielo e saranno creati cieli nuovi e terra nuova. Sappiamo che per il Verbo tutta la creazione è venuta all’esistenza. Sappiamo anche che della creazione Gesù è sapienza e intelligenza. Come Verbo Lui è il soprannaturale capo della creazione, costituito dal Padre dall’eternità. Di ogni uomo il Verbo è la vita e la luce. Senza il Verbo sono le tenebre e la morte. Sappiamo che il Verbo si è fatto carne nel seno della Vergine Maria. Ora è il Verbo Incarnato, il Verbo nella sua umanità, che viene dal Padre innalzato a capo della sua creazione, di tutte le cose che sono nei cieli e sulla terra. Il Verbo Incarnato è quel Nuovo Tempio dal quale scaturisce l’acqua che deve far vivere tutta la terra. L’acqua che sgorga dal lato destro del tempio è lo Spirito Santo. È lo Spirito che dona vita a tutta la creazione. Lo Spirito sgorga dal cuore di Cristo Gesù, del Verbo incarnato, per l’eternità. Oggi, nel tempo e per la durata di tutto il tempo, deve sgorgare, per Cristo, in Cristo, con Cristo, sempre per opera dello Spirito Santo, dal cuore del suo corpo, che è la Chiesa. Se la Chiesa non fa sgorgare dal suo cuore lo Spirito Santo, essa condanna tutta l’umanità a rimanere nella sua morte.</w:t>
      </w:r>
    </w:p>
    <w:p w14:paraId="2C7F2F05"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Questa verità vivificherà per l’eternità tutta la creazione, perché sarà eternamente dal cuore del Verbo Incarnato, ora Agnello Immolato, che il Padre farà sgorgare lo Spirito che dona vita ad ogni creatura. Questa verità mai dovrà essere dimenticata, mai sminuita. Lo Spirito esce dal suo cuore di Verbo Incarnato e porta la vita nella valle dell’universo, riempita di esseri senza alcuna vita. Ecco perché sono stolti per natura tutti quei cristiani che oggi stanno combattendo per eliminare Cristo dalla religione e dalla fede. Il Signore con decreto eterno ha stabilito Cristo capo della sua creazione e capo Lui sarà. Piaccia o non piaccia agli uomini. Il mistero di Cristo Gesù, del Verbo Incarnato, non è soggetto ad arbitrio umano. Nessuno potrà mai dichiarare nullo un solo decreto, una sola profezia, una sola promessa, una sola Parola del nostro Dio. Così è deciso dall’eternità e così sarà per l’eternità. </w:t>
      </w:r>
    </w:p>
    <w:p w14:paraId="263B9D5F"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Eredità di Cristo Gesù è il Padre e lo Spirito Santo. In Cristo noi siamo stati fatti anche eredi. Se siamo stati fatti eredi, ciò non viene da noi. Viene dalla volontà e dalla benevolenza del Padre. Questa eredità è però condizionata. Qual è la condizione per essere fatti eredi? Credere in Cristo Gesù. Accogliere di essere suoi discepoli. Lasciarsi battezzare, nascendo da acqua e da Spirito Santo. Camminare nella luce come Cristo è luce. Colmare la nostra vita di sapienza come Cristo è sapiente. Essere vera immagine visibile di lui nella Chiesa e nel mondo. Chi opera tutto secondo la sua volontà, è il Padre del Signore nostro Gesù Cristo. Tutto è dalla sua eterna volontà. Tutto è per mezzo di Cristo. Tutto è in Cristo. Cristo Gesù è il </w:t>
      </w:r>
      <w:r w:rsidRPr="003B3BBB">
        <w:rPr>
          <w:rFonts w:ascii="Arial" w:eastAsia="Times New Roman" w:hAnsi="Arial" w:cs="Times New Roman"/>
          <w:color w:val="000000"/>
          <w:kern w:val="0"/>
          <w:sz w:val="24"/>
          <w:szCs w:val="20"/>
          <w:lang w:eastAsia="it-IT"/>
          <w14:ligatures w14:val="none"/>
        </w:rPr>
        <w:lastRenderedPageBreak/>
        <w:t xml:space="preserve">Verbo Eterno che si è fatto carne. In Cristo siamo stati fatti eredi del Padre e dello Spirito Santo. Non si tratta però di una eredità che riceveremo nell’ultimo giorno quando entreremo nell’eternità. Eredi si è oggi. Oggi il Padre è nostro. Oggi lo Spirito Santo è nostro. È oggi a condizione che noi siamo in Cristo e in Cristo dimoriamo per sempre. Se usciamo da Cristo o ci rifiutiamo di essere in Cristo, nessuna eredità ci è data. Ecco perché sono stolti e insipienti quanti oggi vogliono togliere Cristo Gesù dalla religione e dalla fede. Si viene privati dell’eredità del Padre e dello Spirito. </w:t>
      </w:r>
    </w:p>
    <w:p w14:paraId="58111516"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Dal Padre noi siamo stati predestinati a essere lode della sua gloria, noi, che già prima abbiamo sperato nel Cristo. In questo “noi”, ci sono i figli d’Israele, ma c’è anche ogni altro uomo che nel suo cuore attendeva di essere liberato dalla schiavitù del peccato e della morte. La vera speranza è nel cuore dell’uomo. In alcuni essa viene spenta. In altri soffocata. In altri ancora è come un lucignolo che fumiga. In altri come una tenue fiammella. La speranza che regna nei cuori è segno della presenza dello Spirito di Cristo Gesù in essi. Lo Spirito è nei cuori, ma i cuori non lo ascoltano a causa del loro peccato. </w:t>
      </w:r>
    </w:p>
    <w:p w14:paraId="2262C316"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La gloria di Dio è la sua eterna, divina, immortale verità. Ogni uomo è predestinato ad essere verità della verità del suo Dio, luce della sua luce, vita della sua vita, pace della sua pace, eternità della sua eternità. L’uomo celebra la lode del Signore con la sua vita. Più si ci conforma a Cristo e più la nostra lode al Signore nostro Dio si innalza perfetta. Non è la nostra bocca che deve lodare il Signore. Lo deve adorare e benedire la nostra vita. Vedendo il cristiano nella sua bellezza di conformato a Cristo, ogni uomo deve giungere a contemplare la bellezza di Cristo nella sua vita. La vita del cristiano deve essere un canto alla verità di Cristo, nel quale vive tutta la verità del Padre.</w:t>
      </w:r>
    </w:p>
    <w:p w14:paraId="41E2F184"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È questo il percorso universale per ricevere in Cristo il sigillo dello Spirito Santo. Si predica la parola della verità, il Vangelo della salvezza, salvezza che non è di un solo uomo, ma di tutti gli uomini. Si crede in esso. Ci si lascia battezzare. Si riceve il sigillo dello Spirito Santo. Non c’è conoscenza di Cristo Gesù senza annuncio. Non c’è vero annuncio senza che uno sia stato inviato. Neanche c’è vero annuncio se non si predica la Parola di Cristo. La Parola di Cristo va poi predicata secondo la purissima verità dello Spirito Santo. Di parole umane ne possiamo dire anche a migliaia di migliaia. Esse mai potranno generare la purissima fede in Cristo Gesù. La purissima fede in Cristo Gesù la crea lo Spirito Santo se portato nei cuori dalla Parola di Gesù Signore. La Parola di Gesù Signore deve sgorgare però integra e pura dal nostro cuore. </w:t>
      </w:r>
    </w:p>
    <w:p w14:paraId="3A583C94"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Lo Spirito Santo è la caparra della nostra eredità. La caparra era anticamente uno strumento giuridico in verità molto semplice: Quando un uomo vendeva qualcosa a un altro uomo, il saldo del denaro pattuito avveniva al momento della consegna. La consegna però non avveniva all’istante. Il compratore dava una modestissima somma di denaro al venditore, se il venditore l’accettava, avveniva il passaggio di proprietà. La cosa non poteva essere più venduta ad altri. Il venditore l’aveva solo in custodia, ma non era più il suo proprietario. Così avviene con lo Spirito Santo. Il Padre ha dato a noi lo Spirito Santo, noi lo abbiamo accolto per la fede in Cristo, e l’eredità è nostra. In verità è un processo al contrario dello strumento giuridico. Il </w:t>
      </w:r>
      <w:r w:rsidRPr="003B3BBB">
        <w:rPr>
          <w:rFonts w:ascii="Arial" w:eastAsia="Times New Roman" w:hAnsi="Arial" w:cs="Times New Roman"/>
          <w:color w:val="000000"/>
          <w:kern w:val="0"/>
          <w:sz w:val="24"/>
          <w:szCs w:val="20"/>
          <w:lang w:eastAsia="it-IT"/>
          <w14:ligatures w14:val="none"/>
        </w:rPr>
        <w:lastRenderedPageBreak/>
        <w:t>Padre ci dona il sigillo dello Spirito. Noi ci lasciamo sigillare. Il Padre e lo Spirito in Cristo diventano proprietà per sempre, per l’eternità. Rimane però la condizione di sempre: che noi rimaniamo in Cristo. Se usciamo da Cristo, non c’è più eredità. Essa ci sarà ridata nel momento in cui per la fede ritorniamo ad essere in Cristo.</w:t>
      </w:r>
    </w:p>
    <w:p w14:paraId="6618DB9F"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Questa verità ci rivela quanto è stolta oggi quella predicazione che esclude Cristo e si appella alla misericordia di Dio. La misericordia del Padre è Cristo Gesù a noi dato per la nostra salvezza e redenzione. È in Lui che riceviamo l’eredità che è il Padre e lo Spirito Santo. Senza Cristo non solo non c’è redenzione, non c’è salvezza, nessuna eredità sarà a noi donata, perché essa è data solo a quanti sono in Cristo. È questa oggi la missione dei predicatori del Vangelo: mettere sul lucerniere la luce di Cristo che è stata posta sotto il moggio. Finché la luce di Cristo Gesù sarà sotto il moggio, per noi non ci sarà alcuna speranza di salvezza. Ogni bene celeste e divino si riceve in Cristo e si vive in Cristo per l’eternità.</w:t>
      </w:r>
    </w:p>
    <w:p w14:paraId="62AE4524"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Dio Padre ha dato solo Cristo Gesù come unica e sola nostra verità escatologica. Altri non ha dati e mai li darà. In Cristo è la salvezza. Senza Cristo è la perdizione. In Cristo è la vita eterna. Senza Cristo è la morte eterna. Il politicamente e il linguisticamente corretto non salva l’uomo, lo lascia nel suo male, male spirituale, male morale, male fisico, male nel tempo e male nell’eternità. Esso non redime l’uomo, lo infossa nei suoi vizi e nei suoi istinti. Esso non libera l’uomo dai molteplici degradi che sempre vengono costruiti dall’uomo, degradi morali, degradi spirituali, degradi sociali, degradi politici, degradi finanziari e degradi economici, degradi familiari e degradi ecologici. Esso invece apre la porta al male e lo costituisce unico sovrano dell’umanità. È oggi il politicamente e il linguisticamente corretto il vero nemico dell’uomo. </w:t>
      </w:r>
    </w:p>
    <w:p w14:paraId="529F62E0"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Queste due orrende nuove invenzioni dell’uomo creatore dell’uomo, devono essere vissute anche all’interno della Chiesa. Questo significa che ormai non si potrà dire nessuna Parola della Scrittura Santa, né si potrà leggere e né si potrà scrivere e neanche si potrà pronunciare una sola divina verità. Queste due eresie impongono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Senza Cristo, l’escatologia arresta il suo cammino perché raggiunga il sommo della sua perfezione. Contro Cristo, l’escatologia, che dovrebbe essere vero compimento del fine per cui l’uomo è stato creato, diviene e si fa escatologia di tenebre e di morte.</w:t>
      </w:r>
    </w:p>
    <w:p w14:paraId="47A0FB53"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È giusto ribadirlo: il peccato non è un nome, un vocabolo, una parola. Il peccato è il male creato dall’uomo. Male che non solo divora chi lo crea, divora l’interra umanità. Il femminicidio è peccato. Lo stupro è peccato. La violenza è peccato. Ogni male che si compie è peccato. L’omicidio è peccato. Il peccato è sempre personale. Ora il peccato non lo toglie una legge. Neanche lo impediscono duecento gendarmi posti a guardia di una sola persona. Neppure le carceri ostacolano o tolgono il peccato. Il peccato solo uno lo toglie: Cristo Signore. Avendo oggi sia la Chiesa che il mondo deciso di non parlare più di Cristo Gesù, sia la Chiesa che il mondo sono condannati ad essere schiavi del peccato. Ecco invece qual è la missione di ogni vero uomo di Dio: creare nei cuori il santo timore del Signore e la purissima fede il Cristo Gesù: il </w:t>
      </w:r>
      <w:r w:rsidRPr="003B3BBB">
        <w:rPr>
          <w:rFonts w:ascii="Arial" w:eastAsia="Times New Roman" w:hAnsi="Arial" w:cs="Arial"/>
          <w:color w:val="000000"/>
          <w:kern w:val="0"/>
          <w:sz w:val="24"/>
          <w:szCs w:val="24"/>
          <w:lang w:eastAsia="it-IT"/>
          <w14:ligatures w14:val="none"/>
        </w:rPr>
        <w:lastRenderedPageBreak/>
        <w:t xml:space="preserve">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 </w:t>
      </w:r>
    </w:p>
    <w:p w14:paraId="05D671BA"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Ecco cosa rende falsa ogni escatologia: noi sappiamo che è la verità che crea il pensiero. La verità è divina, eterna, soprannaturale, trascendente. Dalla sua verità divina, eterna, trascendente, soprannaturale, Dio, che vive nel suo mistero eterno di unità e di trinità, ha creato la realtà e la verità storica. L’uomo creato ad immagine e somiglianza del suo creatore è la più perfetta delle realtà e verità stoiche create dal Signore Dio. Nel politicamente e nel linguisticamente corretto è invece il pensiero che pretende di creare la verità. Non solo. Pretende di creare la morale e la stessa natura. Pretende di creare anche Dio e l’uomo. Oggi il pensiero non pretende forse di creare tutta la fede, tutto il linguaggio degli uomini, tutta la verità della Scrittura? Anziché essere la Scrittura Santa a creare il pensiero, è il pensiero che crea la Scrittura Santa. Essendo il pensiero sempre creatore di se stesso, vorrà anche essere, ingannandosi e ingannando il mondo intero, sempre creatore di tutta la realtà sia essa metafisica e sia storica, sia divina e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w:t>
      </w:r>
    </w:p>
    <w:p w14:paraId="0ED5A67E"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Ecco ancora cosa rende falsa ogni escatologia: Oggi l’uomo non vuole forse essere riconosciuto come il creatore dell’uomo ed essere proclamato e confessato come dio dell’uomo? Oggi il cattolico non si vuole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Scompare anche la verità del Papa, del Vescovo, del Presbitero, del Diacono, del Cresimato, del Battezzato. Scompare tutto ciò che dice oggettività e si proclama solo la soggettività. Questo devono pensare tutti coloro che oggi ingannano il mondo proponendo ad esso e anche ad ogni credente in Cristo Gesù una Chiesa creata dal basso al posto di una Chiesa che discende perennemente da Dio, in Cristo, per opera del suo santo Spirito. La vera escatologia è della Chiesa, se essa è la Chiesa che discende da Dio. Se essa è invece la chiesa che sale dalla terra, la sua è falsa e deleteria escatologia.</w:t>
      </w:r>
    </w:p>
    <w:p w14:paraId="3560F2E9"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Questo passaggio dall’oggettivo al soggettivo e dal rivelato al pensato, attesta la corruzione della natura dell’uomo. 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w:t>
      </w:r>
      <w:r w:rsidRPr="003B3BBB">
        <w:rPr>
          <w:rFonts w:ascii="Arial" w:eastAsia="Times New Roman" w:hAnsi="Arial" w:cs="Arial"/>
          <w:color w:val="000000"/>
          <w:kern w:val="0"/>
          <w:sz w:val="24"/>
          <w:szCs w:val="24"/>
          <w:lang w:eastAsia="it-IT"/>
          <w14:ligatures w14:val="none"/>
        </w:rPr>
        <w:lastRenderedPageBreak/>
        <w:t xml:space="preserve">trasformata in verità, pensieri senza verità, parole senza verità. Come la natura, così i pensieri e le parole. È proprio questo che il politicamente corretto e il linguisticamente corretto attestano: una natura impura senza alcuna verità, che vuole un pensiero impuro senza verità e una parola impura senza alcuna verità. Rivelano una natura impura che vuole adattarsi ad ogni pensiero impuro senza che un pensiero impuro possa prendere il sopravvento su di un altro pensiero impuro. </w:t>
      </w:r>
    </w:p>
    <w:p w14:paraId="6353A4E4"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Poiché per il politicamente e il linguisticamente corretto anche Dio, Cristo, lo Spirito Santo, la Chiesa, la religione cattolica sono solo un pensiero, questo pensiero non dovrà avere alcuna preminenza sugli altri pensieri. Se in questo pensiero vi è anche una sola virgola o un solo trattino che mostra la superiorità divina di questa religione sulle altre o sugli altri pensieri, anche questa virgola e questo trattino vanno eliminati sia dalle Divine Scrittura e sia dal linguaggio dei credenti nel vero Dio. Al cristiano che oggi fa professione della falsa dottrina e della falsa scienza del politicamente e del linguisticamente corretto, noi gli obiettiamo che la politica è la scienza, la sapienza, l’intelligenza che deve salvaguardare e curare ogni realtà </w:t>
      </w:r>
      <w:r w:rsidRPr="003B3BBB">
        <w:rPr>
          <w:rFonts w:ascii="Arial" w:eastAsia="Times New Roman" w:hAnsi="Arial" w:cs="Arial"/>
          <w:color w:val="000000"/>
          <w:spacing w:val="-2"/>
          <w:kern w:val="0"/>
          <w:sz w:val="24"/>
          <w:szCs w:val="24"/>
          <w:lang w:eastAsia="it-IT"/>
          <w14:ligatures w14:val="none"/>
        </w:rPr>
        <w:t xml:space="preserve">esistente affinché possa vivere nella sua più pura verità. Se il politicamente e il linguisticamente corretto vogliono essere realmente e veramente corretti, la sua politica e il suo linguaggio dovranno dare a Dio Padre la verità che è di Dio Padre, a Dio Figlio la verità che è di Dio Figlio, a Dio Spirito Santo la verità che di Dio Spirito Santo, alla Madre di Dio la verità che è della Madre di Dio, alla Chiesa la verità che è della Chiesa, all’uomo la verità dell’uomo. Anche all’intera creazione, compresa anche una sola molecola di acqua, la verità che per creazione appartiene anche questa sola molecola di acqua. Se questo essi non lo fanno, la loro politica e il loro linguaggio non solo sono gravemente scorretti, sono anche ingiustamente scorretti. </w:t>
      </w:r>
      <w:r w:rsidRPr="003B3BBB">
        <w:rPr>
          <w:rFonts w:ascii="Arial" w:eastAsia="Times New Roman" w:hAnsi="Arial" w:cs="Arial"/>
          <w:color w:val="000000"/>
          <w:kern w:val="0"/>
          <w:sz w:val="24"/>
          <w:szCs w:val="24"/>
          <w:lang w:eastAsia="it-IT"/>
          <w14:ligatures w14:val="none"/>
        </w:rPr>
        <w:t xml:space="preserve">Sono politica e linguaggio di idolatria, di inganno, di falsità, di tenebre, di grande menzogna. Sono politica e linguaggio di parzialità e non di universalità. Ogni politica e linguaggio di parzialità sono grandemente iniqui e generano una escatologia impura. </w:t>
      </w:r>
    </w:p>
    <w:p w14:paraId="1AE9AD46"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Proviamo ora a disegnare un cammino cristologicamente e cristicamente escatologico che sia politicamente e linguisticamente corretto, donando a Cristo Gesù la sua purezza e pienezza di verità. Se il politicamente e il linguisticamente sono corretti, come essi dicono, questo devono fare: dare a Cristo Gesù la purezza e la pienezza della verità. Ecco allora chi è Cristo Gesù secondo il politicamente e il linguisticamente corretto: Cristo Gesù, che è mistero reale e non ideale, mistero oggettivo e non soggettivo, secondo la pienezza e la purezza della sua verità eterna e storica, </w:t>
      </w:r>
      <w:r w:rsidRPr="003B3BBB">
        <w:rPr>
          <w:rFonts w:ascii="Arial" w:eastAsia="Times New Roman" w:hAnsi="Arial" w:cs="Arial"/>
          <w:color w:val="000000"/>
          <w:kern w:val="0"/>
          <w:sz w:val="24"/>
          <w:szCs w:val="24"/>
          <w:lang w:eastAsia="it-IT"/>
          <w14:ligatures w14:val="none"/>
        </w:rPr>
        <w:t>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differente nella Gloria e nella Signoria. È il Differente per Cuore, Mente, Pensieri. È il Differente perché Lui è. Gli altri non sono. È il Differente per Natura e per Missione. La Differenza è la sua Essenza divina e umana.</w:t>
      </w:r>
    </w:p>
    <w:p w14:paraId="11A9263B"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lastRenderedPageBreak/>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togliere di mezzo. Se infine gli stessi cristiani sono i crocifissori di Gesù, allora si è di volontà diabolica e satanica.</w:t>
      </w:r>
    </w:p>
    <w:p w14:paraId="212C6A12"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3FEDF6B3"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3B3BBB">
        <w:rPr>
          <w:rFonts w:ascii="Arial" w:eastAsia="Times New Roman" w:hAnsi="Arial" w:cs="Arial"/>
          <w:i/>
          <w:iCs/>
          <w:color w:val="000000"/>
          <w:kern w:val="0"/>
          <w:sz w:val="24"/>
          <w:szCs w:val="24"/>
          <w:lang w:eastAsia="it-IT"/>
          <w14:ligatures w14:val="none"/>
        </w:rPr>
        <w:t>“Il mio popolo ha abbandonato me, sorgente di acqua viva e va a dissetarsi presso cisterne screpolate che contengono solo fango”</w:t>
      </w:r>
      <w:r w:rsidRPr="003B3BBB">
        <w:rPr>
          <w:rFonts w:ascii="Arial" w:eastAsia="Times New Roman" w:hAnsi="Arial" w:cs="Arial"/>
          <w:color w:val="000000"/>
          <w:kern w:val="0"/>
          <w:sz w:val="24"/>
          <w:szCs w:val="24"/>
          <w:lang w:eastAsia="it-IT"/>
          <w14:ligatures w14:val="none"/>
        </w:rPr>
        <w:t>. È Cristo la sorgente dell’acqua che zampilla di vita eterna. Ma l’uomo preferisce le cisterne di fango.</w:t>
      </w:r>
    </w:p>
    <w:p w14:paraId="271E19C7"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Cristo Gesù è il Figlio Unigenito del Padre. Dal Padre è costituito il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 con Lui. Ecco chi è Cristo Gesù nel suo mistero eterno, divino, di generazione, di creazione, di incarnazione, di redenzione, di salvezza, di vita eterna: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w:t>
      </w:r>
    </w:p>
    <w:p w14:paraId="48CFBE96"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lastRenderedPageBreak/>
        <w:t xml:space="preserve">Il Solo che ha in mano il libro sigillato con sette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nel quale si compie la nuova creazione. Non solo in Lui, ma ance per Lui e con Lui. Il Solo nel quale ogni unità si forma, cresce, giunge alla perfezione, raggiunge il suo fine eterno. </w:t>
      </w:r>
    </w:p>
    <w:p w14:paraId="64CF4B6B"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Il Solo nel quale si ricompone e si crea: l’unità dell’uomo con se stesso, dell’uomo con l’uomo, dell’uomo con la creazione; l’unità dell’uomo con il suo Signore, Creatore, Dio;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Queste sono verità oggettive, universali, di eternità, di incarnazione, di redenzione, di Signoria su tutta la creazione, di Unico e solo Giudice dei vivi e dei morti. Oggi non si vuole forse cambiare tutta la verità oggettiva di Cristo Gesù e renderla non verità oggettiva e neanche verità soggettiva? Quando questo avviene è la morte della vera escatologia. </w:t>
      </w:r>
    </w:p>
    <w:p w14:paraId="7F8D3A48"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Cristo Gesù è verità eterna, divina, soprannaturale. Questa verità eterna, divina, soprannaturale, di generazione eterna oggi viene negata. Se questa verità viene negata, tutte le altre verità che professiamo su Cristo Gesù mancano del loro fondamento di verità eterna, divina, soprannaturale. Cristo Gesù è verità di mediazione. Il Padre tutto opera per mezzo del suo Figlio unigenito. Nulla esiste se non per mezzo di lui. Di tutto ciò che esiste il Figlio eterno è la vita e la luce. Verità eterna divina soprannaturale dalla quale per creazione viene alla luce tutto ciò che esiste. La verità eterna, divina, soprannaturale, verità di generazione dal Padre, per opera dello Spirito Santo, si fa vero uomo. Verità storica. Si fa vero uomo per noi uomini e per la nostra salvezza. Verità di fine. Significa che senza questa verità 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6801EA5E"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lastRenderedPageBreak/>
        <w:t xml:space="preserve">Ecco perché la vera escatologia, sia nel tempo che nell’eternità, si compie solo in Cristo Gesù. 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Quando questa verità oggettiva, universale, divina, eterna viene dichiarata non verità oppure la si trasforma in verità soggettiva, innalziamo una escatologia di morte. </w:t>
      </w:r>
    </w:p>
    <w:p w14:paraId="2C890F10"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Oggi Satana sta entrando nella mente del cristiano e con la sua sottile astuzia lo sta conducendo a dichiarare nulle tutte le verità oggettive, universali, eterne, divine, di creazione, di redenzione, di salvezza. La prima via di devastazione e di abbattimento è la creazione nei cuori della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frutto di un’antropologia ancora in evoluzione o anche frutto di verità posta a servizio di una struttura storica necessaria ad un tempo, ma non necessaria ad altri tempi, ogni verità rivelata potrà essere demolita e al suo posto potrà essere introdotto ogni pensiero di questo mondo. </w:t>
      </w:r>
    </w:p>
    <w:p w14:paraId="21139668"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Allora è giusto che noi ci chiediamo: l’apostolicità appartiene alla struttura della Chiesa per contingenze storiche o appartiene alla struttura divina di essa? Se appartiene alla struttura della Chiesa per contingenze storiche, finite queste contingenze, anch’essa finisce. Di essa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 struttura dell’apostolicità. Anche questa dovrà attraversare i secoli rimanendo nella sua verità dogmatica, misterica, divina, ministeriale, sacramentale.</w:t>
      </w:r>
    </w:p>
    <w:p w14:paraId="077DD319"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Ecco oggi cosa ancora Satana si è preposto di fare: privare Cristo Gesù della sua verità eterna, divina, soprannaturale, dogmatica, misterica, ministeriale. Ne vuole fare di Lui una persona come tutte le altre persone. Nessuna superiorità di verità eterna, divina, soprannaturale, dogmatica, misterica, ministeriale in ordine alla sua Persona, superiorità che poi diviene superiorità di mistero della salvezza e della redenzione. Privato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fanno che lavorare per la distruzione, la devastazione, la riduzione a deserto della Chiesa del Dio vivente. Ma così facendo impediscono ad ogni uomo di accedere alla sua vera escatologia.</w:t>
      </w:r>
    </w:p>
    <w:p w14:paraId="01182C38"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Ecco ancora gli intenti di Satana: provocare una universale delegittimazione fatta con scienza perversa di quanti sono preposti alla conduzione del gregge di Cristo </w:t>
      </w:r>
      <w:r w:rsidRPr="003B3BBB">
        <w:rPr>
          <w:rFonts w:ascii="Arial" w:eastAsia="Times New Roman" w:hAnsi="Arial" w:cs="Arial"/>
          <w:color w:val="000000"/>
          <w:kern w:val="0"/>
          <w:sz w:val="24"/>
          <w:szCs w:val="24"/>
          <w:lang w:eastAsia="it-IT"/>
          <w14:ligatures w14:val="none"/>
        </w:rPr>
        <w:lastRenderedPageBreak/>
        <w:t xml:space="preserve">Gesù nella verità. Con diabolica e infernale violenza altamente scientifica Satana vuole creare oggi la laicizzazione del clero e l’anti-cristiana, la satanica, la infernale uguaglianza nel mistero e nel ministero di ogni discepolo di Gesù. Si ottiene così la perfetta distruzione della Chiesa che viene ridotta in polvere e in cenere. Sarà domani in tutto simile ad un campo di grano pronto per la mietitura, devastato e ridotto in cenere dalla furia del fuoco di queste sataniche e diaboliche distruttrici eresie. Satana prima forma i cuori nella falsa scienza teologica con un insegnamento scardinato dalla verità rivelata e verità dogmatica e poi si serve di questi maestri della falsità e della menzogna per operare una silenziosa e invisibile vendita di Cristo al mondo. Quando questa vendita si sarà compiuta, allora i danni appariranno in tutta la loro smisurata devastazione. Spetta ad ogni cristiano piantarsi nella verità oggettiva, eterna, divina, di generazione, di incarnazione, di redenzione, di salvezza di Gesù Signore. Spetta anche ad ogni cristiano impegnarsi perché mai trasformi la verità della Chiesa da verità dogmatica in puro fatto sociologico o di necessità storica. Oggi purtroppo avendo il cristiano perso tutta la verità oggettiva e universale di Cristo Gesù, anche la verità della Chiesa ha perso. Di essa ne sta facendo solo un fatto umano e non più divino. </w:t>
      </w:r>
    </w:p>
    <w:p w14:paraId="1765146C"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Introdurre nell’altissimo mistero di Cristo Gesù anche un solo atomo di falsità, è tentazione ed è non amore verso l’uomo. Di conseguenza mai potrà essere politicamente e linguisticamente corretto. Anche tacere una sola verità di Cristo mai potrà essere politicamente e linguisticamente corretto. Poiché Cristo è il necessario eterno per ogni uomo, l’uomo verrebbe ad esser privato del principio della sua vera vita. Ora potrà mai essere politicamente e linguisticamente corretto ciò che priva l’uomo della sua vera vita, vera vita non solo nel tempo, ma anche nell’eternità? Potrà mai essere politicamente e linguisticamente corretto dare all’uomo un Cristo avvelenato di falsità e di menzogna ed è falsità e menzogna per un discepolo di Gesù affermare, predicare, insegnare, far anche solamente pensare che esistano sulla terra altri veri redentori e altri veri salvatori?</w:t>
      </w:r>
    </w:p>
    <w:p w14:paraId="1BCD2FEE"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kern w:val="0"/>
          <w:sz w:val="24"/>
          <w:szCs w:val="24"/>
          <w:lang w:eastAsia="it-IT"/>
          <w14:ligatures w14:val="none"/>
        </w:rPr>
      </w:pPr>
      <w:r w:rsidRPr="003B3BBB">
        <w:rPr>
          <w:rFonts w:ascii="Arial" w:eastAsia="Calibri" w:hAnsi="Arial" w:cs="Arial"/>
          <w:bCs/>
          <w:color w:val="000000"/>
          <w:kern w:val="0"/>
          <w:sz w:val="24"/>
          <w:szCs w:val="24"/>
          <w:lang w:eastAsia="it-IT"/>
          <w14:ligatures w14:val="none"/>
        </w:rPr>
        <w:t xml:space="preserve">Purtroppo oggi la Chiesa sta per essere trasformata in una forgia nella quale vengono elaborate nuove dottrine, ogni giorno sempre sofisticate e ben studiate contro il mistero di Cristo Gesù. Se non si è nello Spirito Santo, sarà difficile scorgerle come tentazioni e si è subito preda della falsità e dell’inganno. Ogni falsità, ogni menzogna, ogni privazione di verità che viene introdotta nel mistero del Padre, di Cristo Gesù, dello Spirito Santo; ogni modifica, alterazione, trasformazione, elusione che viene operata nella Parola; ogni traduzione dei Testi Sacri che non rispetta la verità posta in essi dallo Spirito Santo; ogni alterazione o in poco o in molto che viene introdotta nel mistero della Chiesa; ogni volta che si afferma che la trasgressione della Legge del Signore non è un male in sé, indipendentemente se è peccato o non è peccato, sempre si aprono le porte della falsità e si precipita negli abissi del grande buio morale e spirituale. </w:t>
      </w:r>
    </w:p>
    <w:p w14:paraId="29B48163" w14:textId="77777777" w:rsidR="003B3BBB" w:rsidRPr="003B3BBB" w:rsidRDefault="003B3BBB" w:rsidP="003B3BBB">
      <w:pPr>
        <w:autoSpaceDE w:val="0"/>
        <w:autoSpaceDN w:val="0"/>
        <w:adjustRightInd w:val="0"/>
        <w:spacing w:after="240" w:line="240" w:lineRule="auto"/>
        <w:jc w:val="both"/>
        <w:rPr>
          <w:rFonts w:ascii="Arial" w:eastAsia="Calibri" w:hAnsi="Arial" w:cs="Arial"/>
          <w:bCs/>
          <w:color w:val="000000"/>
          <w:spacing w:val="-2"/>
          <w:kern w:val="0"/>
          <w:sz w:val="24"/>
          <w:szCs w:val="24"/>
          <w:lang w:eastAsia="it-IT"/>
          <w14:ligatures w14:val="none"/>
        </w:rPr>
      </w:pPr>
      <w:r w:rsidRPr="003B3BBB">
        <w:rPr>
          <w:rFonts w:ascii="Arial" w:eastAsia="Calibri" w:hAnsi="Arial" w:cs="Arial"/>
          <w:bCs/>
          <w:color w:val="000000"/>
          <w:spacing w:val="-2"/>
          <w:kern w:val="0"/>
          <w:sz w:val="24"/>
          <w:szCs w:val="24"/>
          <w:lang w:eastAsia="it-IT"/>
          <w14:ligatures w14:val="none"/>
        </w:rPr>
        <w:t xml:space="preserve">Quando si separa la morale dall’obbedienza puntuale ad ogni Parola del Signore, Parola scritta e non immaginata o pensata da noi; quando si giustifica ogni istinto e ogni perversione dell’uomo e lo si dichiara un fatto della natura; quando, come avviene ai nostri giorni, si separano il pensiero e le azioni dalla verità e dalla giustizia secondo Dio; quando si predica, si ammaestra, si insegna dal proprio cuore e dalla propria mente e non invece dal cuore e dalla mente di Cristo Gesù; quando si diffonde </w:t>
      </w:r>
      <w:r w:rsidRPr="003B3BBB">
        <w:rPr>
          <w:rFonts w:ascii="Arial" w:eastAsia="Calibri" w:hAnsi="Arial" w:cs="Arial"/>
          <w:bCs/>
          <w:color w:val="000000"/>
          <w:spacing w:val="-2"/>
          <w:kern w:val="0"/>
          <w:sz w:val="24"/>
          <w:szCs w:val="24"/>
          <w:lang w:eastAsia="it-IT"/>
          <w14:ligatures w14:val="none"/>
        </w:rPr>
        <w:lastRenderedPageBreak/>
        <w:t xml:space="preserve">ogni insegnamento che contraddice la divina Rivelazione; quando si sostiene la dichiarazione di uguaglianza di tutte le religioni e di tutte </w:t>
      </w:r>
      <w:r w:rsidRPr="003B3BBB">
        <w:rPr>
          <w:rFonts w:ascii="Arial" w:eastAsia="Calibri" w:hAnsi="Arial" w:cs="Arial"/>
          <w:bCs/>
          <w:color w:val="000000"/>
          <w:kern w:val="0"/>
          <w:sz w:val="24"/>
          <w:szCs w:val="24"/>
          <w:lang w:eastAsia="it-IT"/>
          <w14:ligatures w14:val="none"/>
        </w:rPr>
        <w:t>le confessioni cristiane; quando si introduce una sola falsità o menzogna o si priva della purezza della verità anche un solo atomo del mistero di Cristo Gesù, tutte queste cose portano nel grande buio morale e spirituale. Sono tutte queste cose che rendono falsa la nostra escatologia e da cammino verso la vita se ne fa un cammino verso la morte.</w:t>
      </w:r>
      <w:r w:rsidRPr="003B3BBB">
        <w:rPr>
          <w:rFonts w:ascii="Arial" w:eastAsia="Calibri" w:hAnsi="Arial" w:cs="Arial"/>
          <w:bCs/>
          <w:color w:val="000000"/>
          <w:spacing w:val="-2"/>
          <w:kern w:val="0"/>
          <w:sz w:val="24"/>
          <w:szCs w:val="24"/>
          <w:lang w:eastAsia="it-IT"/>
          <w14:ligatures w14:val="none"/>
        </w:rPr>
        <w:t xml:space="preserve"> </w:t>
      </w:r>
    </w:p>
    <w:p w14:paraId="0CD46C7A" w14:textId="77777777" w:rsidR="003B3BBB" w:rsidRPr="003B3BBB" w:rsidRDefault="003B3BBB" w:rsidP="003B3BBB">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3B3BBB">
        <w:rPr>
          <w:rFonts w:ascii="Arial" w:eastAsia="Calibri" w:hAnsi="Arial" w:cs="Arial"/>
          <w:color w:val="000000"/>
          <w:kern w:val="0"/>
          <w:sz w:val="24"/>
          <w:szCs w:val="24"/>
          <w14:ligatures w14:val="none"/>
        </w:rPr>
        <w:t xml:space="preserve">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 L’uomo non può dire la Parola. Mai. L’uomo la Parola deve sempre ascoltarla, viverla, realizzarla annunciarla. Chi dice è sempre Dio. Chi ascolta è sempre l’uomo. Ecco il fondamento di ogni vera escatologia, sia per l’uomo che per la terra: essa è il frutto dell’ascolto di ogni Parola che esce dalla bocca di Dio. Questa verità dichiara false tutte le modalità poste in essere dall’uomo per risolvere la questione ecologica. La questione ecologica è il frutto della questione escatologica. La vera escatologia fa la vera ecologia. La vera escatologia è il frutto dell’ascolto da parte non di un solo uomo, ma di tutti gli uomini della Parola del Signore. Anche questa verità da noi è stata messa in luce molte volte e sotto molti aspetti. </w:t>
      </w:r>
    </w:p>
    <w:p w14:paraId="4C523450" w14:textId="77777777" w:rsidR="003B3BBB" w:rsidRPr="003B3BBB" w:rsidRDefault="003B3BBB" w:rsidP="003B3BBB">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3B3BBB">
        <w:rPr>
          <w:rFonts w:ascii="Arial" w:eastAsia="Calibri" w:hAnsi="Arial" w:cs="Arial"/>
          <w:color w:val="000000"/>
          <w:kern w:val="0"/>
          <w:sz w:val="24"/>
          <w:szCs w:val="24"/>
          <w14:ligatures w14:val="none"/>
        </w:rPr>
        <w:t xml:space="preserve">Se tutti i disastri ecologici e umanitari sono il frutto del peccato dell’uomo, possiamo noi risolvere i problemi dell’ecologia umana e cosmica solo con trattati dai quali Dio è negato, umiliato, maltrattato, privato della sua verità eterna e della sua Signoria sull’uomo e sull’intera creazione? Se il primo problema ecologico è proprio quello antropologico e lo si vuole risolvere escludendo Cristo Gesù, secondo ogni Parola e ogni insegnamento dati a noi dallo Spirito Santo nelle Divine Scritture e nel sacro deposito dottrinale e dommatico, quale possibilità di soluzione ci sarà, se la soluzione è Cristo? Cristo è il Redentore e il Salvatore. Se Cristo è la soluzione di ogni problema dell’uomo, del tempo, dell’eternità, dell’intero universo, possiamo noi togliere colui nel quale il Padre ha posto la soluzione del problema e sperare noi di risolverlo con le nostre parole di menzogna e di falsità? Se crediamo in Cristo, dobbiamo dire che non è possibile. </w:t>
      </w:r>
    </w:p>
    <w:p w14:paraId="08ADB4CC" w14:textId="77777777" w:rsidR="003B3BBB" w:rsidRPr="003B3BBB" w:rsidRDefault="003B3BBB" w:rsidP="003B3BBB">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3B3BBB">
        <w:rPr>
          <w:rFonts w:ascii="Arial" w:eastAsia="Calibri" w:hAnsi="Arial" w:cs="Arial"/>
          <w:color w:val="000000"/>
          <w:kern w:val="0"/>
          <w:sz w:val="24"/>
          <w:szCs w:val="24"/>
          <w14:ligatures w14:val="none"/>
        </w:rPr>
        <w:t xml:space="preserve"> I problemi per l’uomo e per l’universo, per la terra e per ogni altra cosa esistente, non si risolvono per volontà umana, ma per onnipotenza di grazia, luce, nuova creazione, dono di vita eterna, potenza di Spirito Santo. Questa verità mai dovrà essere dimenticata, trascurata. La volontà dell’uomo oggi è fortemente ammalata di stoltezza e insipienza. È anche corrotta dal vizio e dal peccato. È una volontà morta. In più, anche se essa fosse al sommo del suo splendore, nulla potrebbe. L’uomo è privo di ogni Signoria e di ogni Onnipotenza divina. Dio all’uomo ha dato la volontà, ma non l’onnipotenza creatrice, trasformatrice. Ha dato la volontà, ma non la sapienza. Sapienza e Onnipotenza deve perennemente attingerle per Cristo nello Spirito Santo dal suo Creatore e Signore. Senza sapienza, la volontà è cieca. Come dalla natura deve attingere ogni alimentazione, compresa aria e acqua, così da Dio </w:t>
      </w:r>
      <w:r w:rsidRPr="003B3BBB">
        <w:rPr>
          <w:rFonts w:ascii="Arial" w:eastAsia="Calibri" w:hAnsi="Arial" w:cs="Arial"/>
          <w:color w:val="000000"/>
          <w:kern w:val="0"/>
          <w:sz w:val="24"/>
          <w:szCs w:val="24"/>
          <w14:ligatures w14:val="none"/>
        </w:rPr>
        <w:lastRenderedPageBreak/>
        <w:t xml:space="preserve">deve sempre attingere vita, sapienza, onnipotenza, ogni altro dono necessario per conservare anima, spirito e corpo nella verità e nella luce. L’uomo attinge la vita dalla natura e da Dio. </w:t>
      </w:r>
    </w:p>
    <w:p w14:paraId="0AFDBC19" w14:textId="77777777" w:rsidR="003B3BBB" w:rsidRPr="003B3BBB" w:rsidRDefault="003B3BBB" w:rsidP="003B3BBB">
      <w:pPr>
        <w:autoSpaceDE w:val="0"/>
        <w:autoSpaceDN w:val="0"/>
        <w:adjustRightInd w:val="0"/>
        <w:spacing w:after="240" w:line="240" w:lineRule="auto"/>
        <w:jc w:val="both"/>
        <w:rPr>
          <w:rFonts w:ascii="Arial" w:eastAsia="Calibri" w:hAnsi="Arial" w:cs="Arial"/>
          <w:color w:val="000000"/>
          <w:kern w:val="0"/>
          <w:sz w:val="24"/>
          <w:szCs w:val="24"/>
          <w14:ligatures w14:val="none"/>
        </w:rPr>
      </w:pPr>
      <w:r w:rsidRPr="003B3BBB">
        <w:rPr>
          <w:rFonts w:ascii="Arial" w:eastAsia="Calibri" w:hAnsi="Arial" w:cs="Arial"/>
          <w:color w:val="000000"/>
          <w:kern w:val="0"/>
          <w:sz w:val="24"/>
          <w:szCs w:val="24"/>
          <w14:ligatures w14:val="none"/>
        </w:rPr>
        <w:t xml:space="preserve">È Cristo Gesù ed è in Lui, con Lui, per Lui, la soluzione di ogni nostro problema umano e soprannaturale. Se Cristo viene messo da parte, i problemi si aggravano, non si risolvono. Questo non è un discorso di parte. È un discorso di fede e di verità. È un discorso di intelligenza illuminato dalla Rivelazione. Satana proprio questo vuole: separare il cristiano da Cristo Gesù e dalle regole del suo Vangelo. Senza la vera ecologia cristologica, non c’è vera ecologia ecclesiologica. Senza vera ecologia ecclesiologica, mai potrà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 La prima ecologia da salvare è l’ecologia antropologica o la sua vera escatologia. </w:t>
      </w:r>
    </w:p>
    <w:p w14:paraId="4325B138"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Noi sappiamo che Cristo Gesù è morto inchiodato sulla croce. È stato crocifisso per liberare l’umanità dalla morte e dalla schiavitù del peccato. Chi è stata liberata è l’umanità, non uno o molti uomini. Se il passaggio dalla morte alla vita e dalle tenebre alla luce, se la nuova nascita potesse avvenire per una misera legge umana o anche un editto, Cristo Gesù veramente è morto invano. A che serve la sua crocifissione per i peccati dell’umanità, se poi è sufficiente o basta la misera legge umana per essere giustificati, cioè per passare dalla morte alla vita? È questa la vera escatologia: passaggio dalla morte alla vita e quotidiana crescita di vita in vita, camminando nella luce, nella verità, nella grazia, nella Parola di Cristo Gesù. </w:t>
      </w:r>
    </w:p>
    <w:p w14:paraId="180C9CA5" w14:textId="77777777" w:rsidR="003B3BBB" w:rsidRPr="003B3BBB" w:rsidRDefault="003B3BBB" w:rsidP="003B3BBB">
      <w:pPr>
        <w:autoSpaceDE w:val="0"/>
        <w:autoSpaceDN w:val="0"/>
        <w:adjustRightInd w:val="0"/>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La verità di Cristo è verità oggettiva, vale per ogni uomo, da Adamo fino all’ultimo uomo che vedrà il sole nel giorno della Parusia. Ecco perché 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Se noi diciamo che è possibile la fratellanza universale non passando per la fede in Cristo, non sottomettendoci al rito del Santo Battesimo al fine di nascere da acqua e da Spirito Santo, non solo Cristo è morto invano, dichiariamo che la sua Parola è falsità e menzogna, invenzione degli uomini e non purissima verità dello Spirito Santo. Se noi diciamo che non si devono fare discepoli o che non si deve più chiedere la conversione o addirittura che neanche il Vangelo debba essere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non solo dichiariamo vana la Parola di Gesù, il quale chiede di fare discepoli tutti i popoli. Giungiamo anche a innalzarci al di sopra di Cristo Gesù e dello Spirito Santo, al di sopra del Padre dei cieli e del suo decreto eterno di salvezza e di redenzione. Quando queste cose vengono insegnate o </w:t>
      </w:r>
      <w:r w:rsidRPr="003B3BBB">
        <w:rPr>
          <w:rFonts w:ascii="Arial" w:eastAsia="Times New Roman" w:hAnsi="Arial" w:cs="Arial"/>
          <w:color w:val="000000"/>
          <w:kern w:val="0"/>
          <w:sz w:val="24"/>
          <w:szCs w:val="24"/>
          <w:lang w:eastAsia="it-IT"/>
          <w14:ligatures w14:val="none"/>
        </w:rPr>
        <w:lastRenderedPageBreak/>
        <w:t>gridate o suggerite non solo in modo esplicito, ma anche in modo implicito, noi dichiariamo la morte della vera escatologia e di conseguenza la morte della vera antropologia. Condanniamo l’umanità a rimanere schiava del suo peccato, della sua morte, delle sue tenebre e di ogni inganno di Satana.</w:t>
      </w:r>
    </w:p>
    <w:p w14:paraId="36E21D9D" w14:textId="77777777" w:rsidR="003B3BBB" w:rsidRPr="003B3BBB" w:rsidRDefault="003B3BBB" w:rsidP="003B3BBB">
      <w:pPr>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La fede è purissima razionalità, altissima logica. Se dico che tutti domani saranno avvolti dalla luce divina ed eterna, perché trionferà alla fine la misericordia del Signore, allora devo anche affermare che a nulla serve essere discepoli di Gesù e a nulla giova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Anche se la fede è sempre soprarazionale, mai potrà essere arazionale. Quanti rinunciano alla deduzione, alla razionalità, alla logica, all’analogia sono vani per natura. Tutte queste verità ci dicono una cosa sola: la sola possibile escatologia che dona all’uomo la sua verità secondo la quale egli è stato pensato da Dio prima della sua stessa creazione, è l’escatologia cristologica e cristica. Chiunque non vive questa escatologia è condannato o si condanna alla non realizzazione del suo mistero, non solo domani, nell’eternità, ma anche oggi, mentre è nel tempo. Tutti coloro che oggi negano Cristo Gesù, lo negano perché sono privi del loro mistero. Dal non mistero, dal falso mistero, negano ogni vero mistero e innalzano a verità ogni falso mistero. </w:t>
      </w:r>
    </w:p>
    <w:p w14:paraId="1B96E84E" w14:textId="77777777" w:rsidR="003B3BBB" w:rsidRPr="003B3BBB" w:rsidRDefault="003B3BBB" w:rsidP="003B3BBB">
      <w:pPr>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 xml:space="preserve">Ora che sappiamo che è Cristo, è in Cristo, è con Cristo, è per Cristo che la vera escatologia dell’uomo potrà compiersi e raggiungere il sommo della sua perfezione, si potrà anche conoscere che noi oggi stiamo lavorando per una escatologia di morte, morte nel tempo e morte nell’eternità. È questo oggi il grande peccato cristiano: aver dichiarato Cristo Gesù inutile in ordine al vero compimento dell’uomo; aver consegnato l’uomo, ogni uomo, a rimanere nella morte della sua umanità. Mai nella storia i discepoli di Gesù sono giunti a commettere un peccato così grande contro lo Spirito Santo. Ci aiuti la Vergine Maria, la Madre della Redenzione, a immergere ora e per sempre la nostra vita in Cristo, perché vivendola con Cristo e per Cristo, possiamo dare vero compimento al mistero creato in noi da Dio Padre, in Cristo, per opera del suo Santo Spirito e posto tutto in Cristo e nelle nostre mani per dare ad esso pieno compimento, sempre per opera dello Spirito Santo. È questa la sola vera, divina, cristica escatologia. Tutte le altre sono escatologie di Satana. Da ogni escatologia di Satana ci allontani la Madre Dio. </w:t>
      </w:r>
    </w:p>
    <w:p w14:paraId="075AAAC4" w14:textId="77777777" w:rsidR="003B3BBB" w:rsidRPr="003B3BBB" w:rsidRDefault="003B3BBB" w:rsidP="003B3BBB">
      <w:pPr>
        <w:spacing w:after="240" w:line="240" w:lineRule="auto"/>
        <w:jc w:val="both"/>
        <w:rPr>
          <w:rFonts w:ascii="Arial" w:eastAsia="Times New Roman" w:hAnsi="Arial" w:cs="Arial"/>
          <w:color w:val="000000"/>
          <w:kern w:val="0"/>
          <w:sz w:val="24"/>
          <w:szCs w:val="24"/>
          <w:lang w:eastAsia="it-IT"/>
          <w14:ligatures w14:val="none"/>
        </w:rPr>
      </w:pPr>
      <w:r w:rsidRPr="003B3BBB">
        <w:rPr>
          <w:rFonts w:ascii="Arial" w:eastAsia="Times New Roman" w:hAnsi="Arial" w:cs="Arial"/>
          <w:color w:val="000000"/>
          <w:kern w:val="0"/>
          <w:sz w:val="24"/>
          <w:szCs w:val="24"/>
          <w:lang w:eastAsia="it-IT"/>
          <w14:ligatures w14:val="none"/>
        </w:rPr>
        <w:t>Se l’Apostolo del Signore non dona il vero Cristo e se non mette in guardia contro tutti i falsi Cristo, i falsi Spirito Santo. i falsi Vangelo che ogni giorno vengono creati per la rovina delle vergine caste da lui presentate a Cristo, la responsabilità è sua dinanzi a Dio e dinanzi alla Chiesa. Missione del vescovo è anche quella di vigilare perché nessun lupo rapace di accosti al gregge di Gesù Signore.</w:t>
      </w:r>
    </w:p>
    <w:p w14:paraId="3C55DE0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è l’Apostolo Paolo: È il ministro di Cristo e l’amministratore dei misteri Dio che sempre deve difendere la sua verità: verità della sua chiamata, verità della sua missione, verità del suo operato, verità del suo Vangelo, verità del suo Cristo, verità del suo Spirito Santo, verità di ogni sua decisione, verità di tutta la sua vita: “</w:t>
      </w:r>
      <w:r w:rsidRPr="003B3BBB">
        <w:rPr>
          <w:rFonts w:ascii="Arial" w:eastAsia="Times New Roman" w:hAnsi="Arial" w:cs="Arial"/>
          <w:i/>
          <w:iCs/>
          <w:kern w:val="0"/>
          <w:sz w:val="24"/>
          <w:szCs w:val="24"/>
          <w:lang w:eastAsia="it-IT"/>
          <w14:ligatures w14:val="none"/>
        </w:rPr>
        <w:t xml:space="preserve">Ora, io </w:t>
      </w:r>
      <w:r w:rsidRPr="003B3BBB">
        <w:rPr>
          <w:rFonts w:ascii="Arial" w:eastAsia="Times New Roman" w:hAnsi="Arial" w:cs="Arial"/>
          <w:i/>
          <w:iCs/>
          <w:kern w:val="0"/>
          <w:sz w:val="24"/>
          <w:szCs w:val="24"/>
          <w:lang w:eastAsia="it-IT"/>
          <w14:ligatures w14:val="none"/>
        </w:rPr>
        <w:lastRenderedPageBreak/>
        <w:t xml:space="preserve">ritengo di non essere in nulla inferiore a questi superapostoli! E se anche sono un profano nell’arte del parlare, non lo sono però nella dottrina, come abbiamo dimostrato in tutto e per tutto davanti a voi. (2Cor 11,1-6). </w:t>
      </w:r>
      <w:r w:rsidRPr="003B3BBB">
        <w:rPr>
          <w:rFonts w:ascii="Arial" w:eastAsia="Times New Roman" w:hAnsi="Arial" w:cs="Arial"/>
          <w:kern w:val="0"/>
          <w:sz w:val="24"/>
          <w:szCs w:val="24"/>
          <w:lang w:eastAsia="it-IT"/>
          <w14:ligatures w14:val="none"/>
        </w:rPr>
        <w:t xml:space="preserve">Ecco la difesa dell’Apostolo Paolo. Lui non è affatto inferiore ai falsi apostoli e agli operai fraudolenti del Vangelo. </w:t>
      </w:r>
    </w:p>
    <w:p w14:paraId="453438B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Perché l’Apostolo Paolo è obbligato a difendere la sua verità? Perché difendendo la sua verità difende la verità del gregge di Cristo. La verità del gregge di Cristo è dalla verità dell’Apostolo del Signore. Se l’Apostolo Paolo non difendere la sua verità, anche la verità del suo gregge non viene difesa. Invece difendendo la sua verità, anche la verità del suo gregge viene difesa. Dalla verità di origine è la verità derivata. Se la verità di origine è inquinata, anche la verità originata risulterà inquinata.</w:t>
      </w:r>
    </w:p>
    <w:p w14:paraId="7F70B3D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un papa non difende la sua verità di papa, tutta la Chiesa rimane senza verità. Dalla verità del papa, che è dalla verità di Cristo Gesù, che è dalla verità del Padre, che è dalla verità dello Spirito Santo, è tutta la verità della Chiesa. Se lui cade dalla verità, tutta la Chiesa cade dalla sua verità. Un esempio lo attingiamo dalla Lettera ai Galati: Pietro cade dalla verità e molti lo seguono in questa sua caduta: </w:t>
      </w:r>
      <w:r w:rsidRPr="003B3BBB">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21AF7C5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cade dalla verità un Vescovo, cade dalla verità tutta la Diocesi. Se cade un parroco, tutta la parrocchia cade. Se cade un maestro di teologia, tutti i suoi alunni saranno formati dalla falsità. Ecco perché papa, vescovo, parroco, maestro di teologia, mai devono cadere dalla verità. Non solo. Devono difendere la loro verità dinanzi alla Chiesa e al mondo. Se l’Apostolo, il Pastore, il Maestro non difendono la loro verità che è verità di origine, tutta la verità da essi originata è falsità e il loro gregge viene nutrito di falsità, anziché della purissima dottrina di Cristo Gesù. </w:t>
      </w:r>
    </w:p>
    <w:p w14:paraId="64421BF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Leggiamo, ora versetto per versetto, tutto il contenuto di questo Capitolo XI.</w:t>
      </w:r>
    </w:p>
    <w:p w14:paraId="57372D4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7AD06A6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22" w:name="_Toc226496811"/>
      <w:r w:rsidRPr="003B3BBB">
        <w:rPr>
          <w:rFonts w:ascii="Arial" w:eastAsia="Times New Roman" w:hAnsi="Arial" w:cstheme="majorBidi"/>
          <w:b/>
          <w:color w:val="000000" w:themeColor="text1"/>
          <w:sz w:val="28"/>
          <w:szCs w:val="28"/>
          <w:lang w:eastAsia="it-IT"/>
        </w:rPr>
        <w:t>Paolo si vede costretto a fare il proprio elogio</w:t>
      </w:r>
      <w:bookmarkEnd w:id="122"/>
    </w:p>
    <w:p w14:paraId="2890114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Se soltanto poteste sopportare un po’ di follia da parte mia! Ma, certo, voi mi sopportate.</w:t>
      </w:r>
    </w:p>
    <w:p w14:paraId="39F3621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follia di Paolo è agire dalla verità di Cristo Gesù portata al sommo della sua conoscenza nello Spirito Santo. </w:t>
      </w:r>
      <w:r w:rsidRPr="003B3BBB">
        <w:rPr>
          <w:rFonts w:ascii="Arial" w:eastAsia="Times New Roman" w:hAnsi="Arial" w:cs="Times New Roman"/>
          <w:i/>
          <w:iCs/>
          <w:kern w:val="0"/>
          <w:sz w:val="24"/>
          <w:szCs w:val="20"/>
          <w:lang w:eastAsia="it-IT"/>
          <w14:ligatures w14:val="none"/>
        </w:rPr>
        <w:t>Se soltanto potreste sopportare un po’ di follia da parte mia!</w:t>
      </w:r>
      <w:r w:rsidRPr="003B3BBB">
        <w:rPr>
          <w:rFonts w:ascii="Arial" w:eastAsia="Times New Roman" w:hAnsi="Arial" w:cs="Times New Roman"/>
          <w:kern w:val="0"/>
          <w:sz w:val="24"/>
          <w:szCs w:val="20"/>
          <w:lang w:eastAsia="it-IT"/>
          <w14:ligatures w14:val="none"/>
        </w:rPr>
        <w:t xml:space="preserve"> San Paolo vuole raggiungere il sommo della conoscenza di Gesù. La conoscenza per Lui è partecipazione alla sua vita. L’Apostolo vorrebbe essere vera, piena, perfetta immagine di Cristo Signore. Ma vorrebbe anche ogni discepolo di </w:t>
      </w:r>
      <w:r w:rsidRPr="003B3BBB">
        <w:rPr>
          <w:rFonts w:ascii="Arial" w:eastAsia="Times New Roman" w:hAnsi="Arial" w:cs="Times New Roman"/>
          <w:kern w:val="0"/>
          <w:sz w:val="24"/>
          <w:szCs w:val="20"/>
          <w:lang w:eastAsia="it-IT"/>
          <w14:ligatures w14:val="none"/>
        </w:rPr>
        <w:lastRenderedPageBreak/>
        <w:t xml:space="preserve">Gesù e ogni altro uomo con questo suo desiderio. </w:t>
      </w:r>
      <w:r w:rsidRPr="003B3BBB">
        <w:rPr>
          <w:rFonts w:ascii="Arial" w:eastAsia="Times New Roman" w:hAnsi="Arial" w:cs="Times New Roman"/>
          <w:i/>
          <w:iCs/>
          <w:kern w:val="0"/>
          <w:sz w:val="24"/>
          <w:szCs w:val="20"/>
          <w:lang w:eastAsia="it-IT"/>
          <w14:ligatures w14:val="none"/>
        </w:rPr>
        <w:t>Ma, certo, voi mi sopportate</w:t>
      </w:r>
      <w:r w:rsidRPr="003B3BBB">
        <w:rPr>
          <w:rFonts w:ascii="Arial" w:eastAsia="Times New Roman" w:hAnsi="Arial" w:cs="Times New Roman"/>
          <w:kern w:val="0"/>
          <w:sz w:val="24"/>
          <w:szCs w:val="20"/>
          <w:lang w:eastAsia="it-IT"/>
          <w14:ligatures w14:val="none"/>
        </w:rPr>
        <w:t>. Lui non parla da una scarsa conoscenza del mistero di Gesù Signore. Neanche parla da una conoscenza dalla carne. Lui parla da una conoscenza per conformazione a Lui, al suo mistero. I Corinzi devono sopportare questo suo modo di essere. Non si devono scandalizzare. Se si scandalizzano di quanto lui sta per dire loro, è segno che ancora sono ben lontani dalla conoscenza del mistero del Signore.</w:t>
      </w:r>
    </w:p>
    <w:p w14:paraId="490757B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Io provo infatti per voi una specie di gelosia divina: vi ho promessi infatti a un unico sposo, per presentarvi a Cristo come vergine casta.</w:t>
      </w:r>
    </w:p>
    <w:p w14:paraId="39BCB9E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follia dell’Apostolo. </w:t>
      </w:r>
      <w:r w:rsidRPr="003B3BBB">
        <w:rPr>
          <w:rFonts w:ascii="Arial" w:eastAsia="Times New Roman" w:hAnsi="Arial" w:cs="Times New Roman"/>
          <w:i/>
          <w:iCs/>
          <w:kern w:val="0"/>
          <w:sz w:val="24"/>
          <w:szCs w:val="20"/>
          <w:lang w:eastAsia="it-IT"/>
          <w14:ligatures w14:val="none"/>
        </w:rPr>
        <w:t>Io provo infatti per voi una specie di gelosia divina: vi ho promessi infatti a un unico sposo, per presentarvi a Cristo come vergine casta</w:t>
      </w:r>
      <w:r w:rsidRPr="003B3BBB">
        <w:rPr>
          <w:rFonts w:ascii="Arial" w:eastAsia="Times New Roman" w:hAnsi="Arial" w:cs="Times New Roman"/>
          <w:kern w:val="0"/>
          <w:sz w:val="24"/>
          <w:szCs w:val="20"/>
          <w:lang w:eastAsia="it-IT"/>
          <w14:ligatures w14:val="none"/>
        </w:rPr>
        <w:t>. La vergine deve essere casta nel corpo, nell’anima, nello spirito. Notiamo bene. Non si tratta di una gelosia umana, ma divina, soprannaturale. Chi ha promesso i Corinzi e ogni altro discepolo a Gesù come a un unico sposo, è l’Apostolo. È Lui che ha fatto questa promessa al Signore. Ora questa promessa lui deve mantenerla. Come? Facendo sì che i Corinzi si conservino vergini caste per Cristo Signore. Caste però nel corpo, nello spirito, nell’anima. Caste nei pensieri e nella volontà. Caste in ogni desiderio. È una promessa che chiama l’Apostolo a versare il proprio sangue per Cristo, allo stesso modo che Cristo lo ha versato per fare bella, casta, senza macchia e senza rughe la sua sposa che è la Chiesa. Il suo sangue va sempre versato. Ecco come si fa il vero apostolato, la vera missione, la vera evangelizzazione: ogni giorno versando il proprio sangue, perché ogni vergine venga purificata, santificata, resa casta e senza alcuna macchia. Missione di chi evangelizza. Quella dell’Apostolo non è gelosia umana, gelosia di peccato. Essa è divina, soprannaturale. Si tratta di una gelosia santissima. Lui vuole il discepolo tutto di Gesù, con un patto di amore fedele eterno, senza mai venire meno.</w:t>
      </w:r>
    </w:p>
    <w:p w14:paraId="1834DC7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w:t>
      </w:r>
      <w:r w:rsidRPr="003B3BBB">
        <w:rPr>
          <w:rFonts w:ascii="Arial" w:eastAsia="Times New Roman" w:hAnsi="Arial" w:cs="Times New Roman"/>
          <w:b/>
          <w:kern w:val="0"/>
          <w:sz w:val="24"/>
          <w:szCs w:val="20"/>
          <w:lang w:eastAsia="it-IT"/>
          <w14:ligatures w14:val="none"/>
        </w:rPr>
        <w:t>Temo però che, come il serpente con la sua malizia sedusse Eva, così i vostri pensieri vengano in qualche modo traviati dalla loro semplicità e purezza nei riguardi di Cristo.</w:t>
      </w:r>
    </w:p>
    <w:p w14:paraId="3EFB6DC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vive però con un timore nel cuore. </w:t>
      </w:r>
      <w:r w:rsidRPr="003B3BBB">
        <w:rPr>
          <w:rFonts w:ascii="Arial" w:eastAsia="Times New Roman" w:hAnsi="Arial" w:cs="Times New Roman"/>
          <w:i/>
          <w:iCs/>
          <w:kern w:val="0"/>
          <w:sz w:val="24"/>
          <w:szCs w:val="20"/>
          <w:lang w:eastAsia="it-IT"/>
          <w14:ligatures w14:val="none"/>
        </w:rPr>
        <w:t>Temo però che, come il serpente con la sua malizia sedusse Eva, così i vostri pensieri vengano in qualche modo traviati dalla loro semplicità e purezza nei riguardi di Cristo</w:t>
      </w:r>
      <w:r w:rsidRPr="003B3BBB">
        <w:rPr>
          <w:rFonts w:ascii="Arial" w:eastAsia="Times New Roman" w:hAnsi="Arial" w:cs="Times New Roman"/>
          <w:kern w:val="0"/>
          <w:sz w:val="24"/>
          <w:szCs w:val="20"/>
          <w:lang w:eastAsia="it-IT"/>
          <w14:ligatures w14:val="none"/>
        </w:rPr>
        <w:t xml:space="preserve">. Satana ha un solo scopo, un solo fine, un solo principio di azione. Lui vuole che tutto il mondo sia cristiano, a condizione che si dissoci dai pensieri di Cristo Gesù. Lui vuole vescovi, papi, diaconi, presbiteri ma senza il pensiero di Cristo. Vuole tutto il corpo che si consacri alle opere della misericordia, purché non si segua il pensiero di Cristo. Tutto concede Satana, anche il regno del mondo. Purché non si segua il pensiero di Cristo. Anche segni e prodigi fa compiere. Purché non si segua il pensiero di Cristo. Oggi sta riuscendo sommamente bene in questo suo intento. Stiamo lavorando per un Super–Dio, una Super–Religione, una Super–Umanità, ma senza il pensiero di Cristo Gesù. Ci stiamo affannando a costruire una Super–Fratellanza universale, ma non nel corpo di Cristo, non per Cristo e in Cristo, ma senza di Lui, senza il Padre suo e il suo Santo Spirito, senza il suo pensiero, il suo Vangelo, la sua salvezza. Mai il cristianesimo è stato così fortemente tentato da Satana e mai è caduto così in basso. Sono oggi gli stessi cristiani i sedotti da Satana che divengono seduttori dei loro fratelli. Siamo come Eva che sedusse Adamo per la morte. Bei </w:t>
      </w:r>
      <w:r w:rsidRPr="003B3BBB">
        <w:rPr>
          <w:rFonts w:ascii="Arial" w:eastAsia="Times New Roman" w:hAnsi="Arial" w:cs="Times New Roman"/>
          <w:kern w:val="0"/>
          <w:sz w:val="24"/>
          <w:szCs w:val="20"/>
          <w:lang w:eastAsia="it-IT"/>
          <w14:ligatures w14:val="none"/>
        </w:rPr>
        <w:lastRenderedPageBreak/>
        <w:t>canti, belle celebrazioni, belle feste, belle Sante Messe, belle processioni, ogni cosa dovrà essere super–bella, purché si stia lontani dal pensiero di Cristo Gesù. È questa la seduzione che l’Apostolo teme che possa colpire i Corinzi.</w:t>
      </w:r>
    </w:p>
    <w:p w14:paraId="4EAEE78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Infatti, se il primo venuto vi predica un Gesù diverso da quello che vi abbiamo predicato noi, o se ricevete uno spirito diverso da quello che avete ricevuto, o un altro vangelo che non avete ancora sentito, voi siete ben disposti ad accettarlo.</w:t>
      </w:r>
    </w:p>
    <w:p w14:paraId="26F5BC8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Questo pericolo è reale. L’Apostolo ha visto cadere i Galati. Costoro sono passati ad un altro Vangelo. Anche i Corinzi sono pronti con il cuore e la mente a passare ad un altro Vangelo. Non sono vergini caste per Cristo Gesù. </w:t>
      </w:r>
      <w:r w:rsidRPr="003B3BBB">
        <w:rPr>
          <w:rFonts w:ascii="Arial" w:eastAsia="Times New Roman" w:hAnsi="Arial" w:cs="Times New Roman"/>
          <w:i/>
          <w:iCs/>
          <w:kern w:val="0"/>
          <w:sz w:val="24"/>
          <w:szCs w:val="20"/>
          <w:lang w:eastAsia="it-IT"/>
          <w14:ligatures w14:val="none"/>
        </w:rPr>
        <w:t>Infatti, se il primo venuto vi predica un Gesù diverso da quello che vi abbiamo predicato noi, o se ricevete uno spirito diverso da quello che avete ricevuto, o un altro Vangelo che non avete ancora sentito</w:t>
      </w:r>
      <w:r w:rsidRPr="003B3BBB">
        <w:rPr>
          <w:rFonts w:ascii="Arial" w:eastAsia="Times New Roman" w:hAnsi="Arial" w:cs="Times New Roman"/>
          <w:kern w:val="0"/>
          <w:sz w:val="24"/>
          <w:szCs w:val="20"/>
          <w:lang w:eastAsia="it-IT"/>
          <w14:ligatures w14:val="none"/>
        </w:rPr>
        <w:t xml:space="preserve">, voi cosa fate? Ecco la risposta dell’Apostolo: </w:t>
      </w:r>
      <w:r w:rsidRPr="003B3BBB">
        <w:rPr>
          <w:rFonts w:ascii="Arial" w:eastAsia="Times New Roman" w:hAnsi="Arial" w:cs="Times New Roman"/>
          <w:i/>
          <w:iCs/>
          <w:kern w:val="0"/>
          <w:sz w:val="24"/>
          <w:szCs w:val="20"/>
          <w:lang w:eastAsia="it-IT"/>
          <w14:ligatures w14:val="none"/>
        </w:rPr>
        <w:t>Voi siete ben disposti ad accettarlo</w:t>
      </w:r>
      <w:r w:rsidRPr="003B3BBB">
        <w:rPr>
          <w:rFonts w:ascii="Arial" w:eastAsia="Times New Roman" w:hAnsi="Arial" w:cs="Times New Roman"/>
          <w:kern w:val="0"/>
          <w:sz w:val="24"/>
          <w:szCs w:val="20"/>
          <w:lang w:eastAsia="it-IT"/>
          <w14:ligatures w14:val="none"/>
        </w:rPr>
        <w:t>. Non sono vergini fedeli, caste, pure, con un solo Sposo, un solo Cristo, un solo Gesù, un solo Vangelo, un solo pensiero, una sola salvezza, una sola redenzione. Questo timore dell’Apostolo oggi è realtà. Noi non abbiamo però un Vangelo diverso. Non abbiamo Vangelo. Non abbiamo un Gesù diverso. Non abbiamo Gesù. Non abbiamo un Dio diverso. Non abbiamo più alcun Dio. Oggi il timore di San Paolo è divenuto realtà universale, storia della Chiesa. Ma storia che i figli della Chiesa stanno giorno dopo giorno costruendo. Non abbiamo una morale diversa. Non abbiamo più morale. Non abbiamo un cristiano diverso. Non abbiamo più il cristiano. Senza Cristo diciamo di lavorare per Cristo. Senza Vangelo diciamo di lavorare per il Vangelo. Senza la vera carità diciamo di operare per la carità. È la nostra storia.</w:t>
      </w:r>
    </w:p>
    <w:p w14:paraId="3C4F4D2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Ora, io ritengo di non essere in nulla inferiore a questi superapostoli!</w:t>
      </w:r>
    </w:p>
    <w:p w14:paraId="494ED80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fa un ragionamento umano. Uno può essere conquistato dalla bravura di un uomo, dalla sua scienza, dottrina, filosofia, oratoria, miracoli e prodigi che compie. Fattori umani potrebbero entrare nelle questioni di fede. Concediamolo pure. </w:t>
      </w:r>
      <w:r w:rsidRPr="003B3BBB">
        <w:rPr>
          <w:rFonts w:ascii="Arial" w:eastAsia="Times New Roman" w:hAnsi="Arial" w:cs="Times New Roman"/>
          <w:i/>
          <w:iCs/>
          <w:kern w:val="0"/>
          <w:sz w:val="24"/>
          <w:szCs w:val="20"/>
          <w:lang w:eastAsia="it-IT"/>
          <w14:ligatures w14:val="none"/>
        </w:rPr>
        <w:t>Ora, io ritengo di non essere in nulla inferiore a questi superapostoli</w:t>
      </w:r>
      <w:r w:rsidRPr="003B3BBB">
        <w:rPr>
          <w:rFonts w:ascii="Arial" w:eastAsia="Times New Roman" w:hAnsi="Arial" w:cs="Times New Roman"/>
          <w:kern w:val="0"/>
          <w:sz w:val="24"/>
          <w:szCs w:val="20"/>
          <w:lang w:eastAsia="it-IT"/>
          <w14:ligatures w14:val="none"/>
        </w:rPr>
        <w:t>. Andiamo sul lato umano, non divino, non soprannaturale. Cosa hanno loro che io non possieda? Umanamente palando non sono inferiore. Se non sono inferiore, perché a questi superapostoli date subito il vostro assenso, mentre vi predicano un Vangelo diverso, e a me non credete? La vostra non è condotta corretta. Mancate di giudizio e di discernimento. Se foste corretti nei ragionamenti, dovreste confessare la mia superiorità solo da un punto di vista umano, non divino. Invece siete così chiusi nei vostri stolti pensieri, che neanche da un punto di vista umano sapete fare la differenza.</w:t>
      </w:r>
    </w:p>
    <w:p w14:paraId="70C1A99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6</w:t>
      </w:r>
      <w:r w:rsidRPr="003B3BBB">
        <w:rPr>
          <w:rFonts w:ascii="Arial" w:eastAsia="Times New Roman" w:hAnsi="Arial" w:cs="Times New Roman"/>
          <w:b/>
          <w:kern w:val="0"/>
          <w:sz w:val="24"/>
          <w:szCs w:val="20"/>
          <w:lang w:eastAsia="it-IT"/>
          <w14:ligatures w14:val="none"/>
        </w:rPr>
        <w:t>E se anche sono un profano nell’arte del parlare, non lo sono però nella dottrina, come abbiamo dimostrato in tutto e per tutto davanti a voi.</w:t>
      </w:r>
    </w:p>
    <w:p w14:paraId="50937F5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continua la sua difesa. </w:t>
      </w:r>
      <w:r w:rsidRPr="003B3BBB">
        <w:rPr>
          <w:rFonts w:ascii="Arial" w:eastAsia="Times New Roman" w:hAnsi="Arial" w:cs="Times New Roman"/>
          <w:i/>
          <w:iCs/>
          <w:kern w:val="0"/>
          <w:sz w:val="24"/>
          <w:szCs w:val="20"/>
          <w:lang w:eastAsia="it-IT"/>
          <w14:ligatures w14:val="none"/>
        </w:rPr>
        <w:t>E se anche sono un profano nell’arte del parlare, non lo sono però nella dottrina, come abbiamo dimostrato in tutto e per tutto davanti a voi</w:t>
      </w:r>
      <w:r w:rsidRPr="003B3BBB">
        <w:rPr>
          <w:rFonts w:ascii="Arial" w:eastAsia="Times New Roman" w:hAnsi="Arial" w:cs="Times New Roman"/>
          <w:kern w:val="0"/>
          <w:sz w:val="24"/>
          <w:szCs w:val="20"/>
          <w:lang w:eastAsia="it-IT"/>
          <w14:ligatures w14:val="none"/>
        </w:rPr>
        <w:t xml:space="preserve">. San Paolo non si servì dell’arte oratoria nel parlare. Lui andava sempre al cuore della questione. Lui annunciava, predicava, proclamava la verità. Anche </w:t>
      </w:r>
      <w:r w:rsidRPr="003B3BBB">
        <w:rPr>
          <w:rFonts w:ascii="Arial" w:eastAsia="Times New Roman" w:hAnsi="Arial" w:cs="Times New Roman"/>
          <w:kern w:val="0"/>
          <w:sz w:val="24"/>
          <w:szCs w:val="20"/>
          <w:lang w:eastAsia="it-IT"/>
          <w14:ligatures w14:val="none"/>
        </w:rPr>
        <w:lastRenderedPageBreak/>
        <w:t xml:space="preserve">perché lui aveva fatto il proposito di predicare Cristo e questi Crocifisso, scandalo per i Giudei e stoltezza per i Greci. Per parlare di Cristo Crocifisso non occorre la scienza dell’oratoria o l’arte del parlare. Basta la fede nella sua purezza. Come Cristo è nella sua verità, così lo si annunzia. Fedelmente, semplicemente, essenzialmente, veramente. </w:t>
      </w:r>
    </w:p>
    <w:p w14:paraId="4588E7B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 xml:space="preserve">O forse commisi una colpa abbassando me stesso per esaltare voi, quando vi ho annunciato gratuitamente il vangelo di Dio? </w:t>
      </w:r>
    </w:p>
    <w:p w14:paraId="302E8A1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 altro motivo che l’Apostolo adduce per attestare la stoltezza dei Corinzi. </w:t>
      </w:r>
      <w:r w:rsidRPr="003B3BBB">
        <w:rPr>
          <w:rFonts w:ascii="Arial" w:eastAsia="Times New Roman" w:hAnsi="Arial" w:cs="Times New Roman"/>
          <w:i/>
          <w:iCs/>
          <w:kern w:val="0"/>
          <w:sz w:val="24"/>
          <w:szCs w:val="20"/>
          <w:lang w:eastAsia="it-IT"/>
          <w14:ligatures w14:val="none"/>
        </w:rPr>
        <w:t xml:space="preserve">O forse commisi una colpa abbassando me stesso per esaltare voi, quando vi ho annunciato gratuitamente il Vangelo di Dio? </w:t>
      </w:r>
      <w:r w:rsidRPr="003B3BBB">
        <w:rPr>
          <w:rFonts w:ascii="Arial" w:eastAsia="Times New Roman" w:hAnsi="Arial" w:cs="Times New Roman"/>
          <w:kern w:val="0"/>
          <w:sz w:val="24"/>
          <w:szCs w:val="20"/>
          <w:lang w:eastAsia="it-IT"/>
          <w14:ligatures w14:val="none"/>
        </w:rPr>
        <w:t>Lo stile della predicazione del Vangelo dell’Apostolo ci è stato rivelato nella Prima Lettera ai Corinzi. Sappiamo della piena gratuità nella predicazione della Parola. Per il Vangelo ha rinunciato ad ogni diritto che gli veniva dal Vangelo. Se uno predica gratuitamente il Vangelo, di certo non lo fa per un qualche interesse personale. Consuma se stesso, senza aver nessun beneficio. Non solo. Per il Vangelo è ogni giorno esposto alla morte. La sua è vera fede. Anche da questo punto di vista semplicemente umano, nulla hanno di più i superapostoli ai quali essi prestano fede. Si tratta però di un falso Vangelo e un falso pensiero di Cristo Gesù. Così facendo, essi manifestano la loro stoltezza.</w:t>
      </w:r>
    </w:p>
    <w:p w14:paraId="04752F3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Ho impoverito altre Chiese accettando il necessario per vivere, allo scopo di servire voi.</w:t>
      </w:r>
    </w:p>
    <w:p w14:paraId="1EA0F8B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è stato così rispettoso dei Corinzi, da non chiedere loro nulla. Ha chiesto alle altre Chiese ma non ad essi. </w:t>
      </w:r>
      <w:r w:rsidRPr="003B3BBB">
        <w:rPr>
          <w:rFonts w:ascii="Arial" w:eastAsia="Times New Roman" w:hAnsi="Arial" w:cs="Times New Roman"/>
          <w:i/>
          <w:iCs/>
          <w:kern w:val="0"/>
          <w:sz w:val="24"/>
          <w:szCs w:val="20"/>
          <w:lang w:eastAsia="it-IT"/>
          <w14:ligatures w14:val="none"/>
        </w:rPr>
        <w:t>Ho impoverito altre Chiese accettando il necessario per vivere, allo scopo di servire voi</w:t>
      </w:r>
      <w:r w:rsidRPr="003B3BBB">
        <w:rPr>
          <w:rFonts w:ascii="Arial" w:eastAsia="Times New Roman" w:hAnsi="Arial" w:cs="Times New Roman"/>
          <w:kern w:val="0"/>
          <w:sz w:val="24"/>
          <w:szCs w:val="20"/>
          <w:lang w:eastAsia="it-IT"/>
          <w14:ligatures w14:val="none"/>
        </w:rPr>
        <w:t>. Perché ha fatto questo? I motivi sono nello Spirito Santo, nella sua sapienza, scienza, intelligenza, consiglio. Ignoriamo perché San Paolo abbia scelto di vivere con totale distacco in cose materiali dai Corinzi. Eppure avrebbe potuto chiedere il necessario. Quando ad altre Chiese o ad altre persone il necessario viene chiesto e ad una Chiesa o ad una persona non viene chiesto, i motivi non sono dal cuore dell’Apostolo. Sono nel cuore del Padre e manifestati dallo Spirito Santo. Ma questo che avrebbe dovuto essere un criterio di discernimento al fine di rimanere attaccati al Vangelo dell’Apostolo, da essi non è stato compreso. Veramente quando si perde la sapienza, si è come muli senza intelletto.</w:t>
      </w:r>
    </w:p>
    <w:p w14:paraId="2071827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E, trovandomi presso di voi e pur essendo nel bisogno, non sono stato di peso ad alcuno, perché alle mie necessità hanno provveduto i fratelli giunti dalla Macedonia. In ogni circostanza ho fatto il possibile per non esservi di aggravio e così farò in avvenire.</w:t>
      </w:r>
    </w:p>
    <w:p w14:paraId="3DA77CE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rivela chi lo ha aiutato nelle sue necessità. </w:t>
      </w:r>
      <w:r w:rsidRPr="003B3BBB">
        <w:rPr>
          <w:rFonts w:ascii="Arial" w:eastAsia="Times New Roman" w:hAnsi="Arial" w:cs="Times New Roman"/>
          <w:i/>
          <w:iCs/>
          <w:kern w:val="0"/>
          <w:sz w:val="24"/>
          <w:szCs w:val="20"/>
          <w:lang w:eastAsia="it-IT"/>
          <w14:ligatures w14:val="none"/>
        </w:rPr>
        <w:t>E, trovandomi presso di voi e pur essendo nel bisogno, non sono stato di peso ad alcuno, perché alle mie necessità hanno provveduto i fratelli giunti dalla Macedonia</w:t>
      </w:r>
      <w:r w:rsidRPr="003B3BBB">
        <w:rPr>
          <w:rFonts w:ascii="Arial" w:eastAsia="Times New Roman" w:hAnsi="Arial" w:cs="Times New Roman"/>
          <w:kern w:val="0"/>
          <w:sz w:val="24"/>
          <w:szCs w:val="20"/>
          <w:lang w:eastAsia="it-IT"/>
          <w14:ligatures w14:val="none"/>
        </w:rPr>
        <w:t xml:space="preserve">. Quanto l’Apostolo ha fatto per il passato, lo farà anche per il futuro. </w:t>
      </w:r>
      <w:r w:rsidRPr="003B3BBB">
        <w:rPr>
          <w:rFonts w:ascii="Arial" w:eastAsia="Times New Roman" w:hAnsi="Arial" w:cs="Times New Roman"/>
          <w:i/>
          <w:iCs/>
          <w:kern w:val="0"/>
          <w:sz w:val="24"/>
          <w:szCs w:val="20"/>
          <w:lang w:eastAsia="it-IT"/>
          <w14:ligatures w14:val="none"/>
        </w:rPr>
        <w:t>In ogni circostanza ho fatto il possibile per non esservi di aggravio e così farò in avvenire</w:t>
      </w:r>
      <w:r w:rsidRPr="003B3BBB">
        <w:rPr>
          <w:rFonts w:ascii="Arial" w:eastAsia="Times New Roman" w:hAnsi="Arial" w:cs="Times New Roman"/>
          <w:kern w:val="0"/>
          <w:sz w:val="24"/>
          <w:szCs w:val="20"/>
          <w:lang w:eastAsia="it-IT"/>
          <w14:ligatures w14:val="none"/>
        </w:rPr>
        <w:t xml:space="preserve">. Le ragioni di questo comportamento sono nello Spirito Santo. Chi vuole conoscere le motivazioni dell’Apostolo deve chiedere allo Spirito Santo che gliele riveli. Non sono motivazioni </w:t>
      </w:r>
      <w:r w:rsidRPr="003B3BBB">
        <w:rPr>
          <w:rFonts w:ascii="Arial" w:eastAsia="Times New Roman" w:hAnsi="Arial" w:cs="Times New Roman"/>
          <w:kern w:val="0"/>
          <w:sz w:val="24"/>
          <w:szCs w:val="20"/>
          <w:lang w:eastAsia="it-IT"/>
          <w14:ligatures w14:val="none"/>
        </w:rPr>
        <w:lastRenderedPageBreak/>
        <w:t>umane e di conseguenza sono fuori dalla nostra mente e dal nostro cuore. Sono dallo Spirito Santo. Sono decisioni dettate dalle condizioni storiche di una comunità. A volte potrebbe esserci una persona ostile alla verità e alla purezza del Vangelo e potrebbe giudicare in modo negativo l’operato dell’Apostolo di Cristo Gesù. Lo Spirito conosce ogni cuore e spinge l’Apostolo del Signore ad agire con modalità le cui motivazioni neanche lui conosce. Le mozioni dello Spirito Santo sono misteriose. Vengono dal mistero e rimangono nel mistero.</w:t>
      </w:r>
    </w:p>
    <w:p w14:paraId="5D6F8A0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Cristo mi è testimone: nessuno mi toglierà questo vanto in terra di Acaia!</w:t>
      </w:r>
    </w:p>
    <w:p w14:paraId="1B0FF04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è il vanto che nessuno mai gli toglierà in terra di Acaia? Quello di predicare e aver predicato gratuitamente il Vangelo. Testimone di questa verità è Gesù Signore. Quando Cristo Gesù è chiamato a testimone, tutto è verità. Cristo Gesù mi è testimone. Chi è Cristo Gesù per l’Apostolo Paolo. È il cuore del suo cuore, l’anima della sua anima, la vita della sua vita. È il sentimento di ogni suo sentimento e la Parola di ogni sua parola. Cristo Gesù conosce ogni fibra del suo corpo e ogni molecola della sua anima. Sa che lui dice il vero e per questo lo chiama a testimone. </w:t>
      </w:r>
      <w:r w:rsidRPr="003B3BBB">
        <w:rPr>
          <w:rFonts w:ascii="Arial" w:eastAsia="Times New Roman" w:hAnsi="Arial" w:cs="Times New Roman"/>
          <w:i/>
          <w:iCs/>
          <w:kern w:val="0"/>
          <w:sz w:val="24"/>
          <w:szCs w:val="20"/>
          <w:lang w:eastAsia="it-IT"/>
          <w14:ligatures w14:val="none"/>
        </w:rPr>
        <w:t xml:space="preserve">Cristo mi è testimone: nessuno mi toglierà questo vanto in terra di Acaia! </w:t>
      </w:r>
      <w:r w:rsidRPr="003B3BBB">
        <w:rPr>
          <w:rFonts w:ascii="Arial" w:eastAsia="Times New Roman" w:hAnsi="Arial" w:cs="Times New Roman"/>
          <w:kern w:val="0"/>
          <w:sz w:val="24"/>
          <w:szCs w:val="20"/>
          <w:lang w:eastAsia="it-IT"/>
          <w14:ligatures w14:val="none"/>
        </w:rPr>
        <w:t>Nessuno mi potrà privare di questo diritto di predicare il Vangelo gratuitamente, senza ricevere alcun aiuto materiale da parte vostra. Non solo Cristo è il Testimone dell’Apostolo e anche la sua forza e la sua determinazione. Quando si agisce in Cristo, per Cristo, con Cristo, mossi e guidati dallo Spirito Santo, sempre si è avvolti da una forza celeste che impedisce ogni ritorno indietro. Se Paolo ha Gesù nel suo cuore questo desiderio, lo compirà anche.</w:t>
      </w:r>
    </w:p>
    <w:p w14:paraId="4D81F90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Perché? Forse perché non vi amo? Lo sa Dio!</w:t>
      </w:r>
    </w:p>
    <w:p w14:paraId="0E3AAF6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Questo desiderio e questo vanto di predicare il Vangelo in terra di Acaia senza essere nutrito dal Vangelo, è forse perché i Corinzi sono amati di meno per rapporto alle altre comunità? Il corpo di Cristo è uno. L’amore è uno. </w:t>
      </w:r>
      <w:r w:rsidRPr="003B3BBB">
        <w:rPr>
          <w:rFonts w:ascii="Arial" w:eastAsia="Times New Roman" w:hAnsi="Arial" w:cs="Times New Roman"/>
          <w:i/>
          <w:iCs/>
          <w:kern w:val="0"/>
          <w:sz w:val="24"/>
          <w:szCs w:val="20"/>
          <w:lang w:eastAsia="it-IT"/>
          <w14:ligatures w14:val="none"/>
        </w:rPr>
        <w:t>Perché? Forse non vi amo? Lo sa Dio!</w:t>
      </w:r>
      <w:r w:rsidRPr="003B3BBB">
        <w:rPr>
          <w:rFonts w:ascii="Arial" w:eastAsia="Times New Roman" w:hAnsi="Arial" w:cs="Times New Roman"/>
          <w:kern w:val="0"/>
          <w:sz w:val="24"/>
          <w:szCs w:val="20"/>
          <w:lang w:eastAsia="it-IT"/>
          <w14:ligatures w14:val="none"/>
        </w:rPr>
        <w:t xml:space="preserve"> L’amore per il corpo di Cristo nell’Apostolo Paolo è amore per Cristo. Non si ama Cristo più in un luogo e meno in un altro luogo. Cristo Gesù si ama con amore grande in ogni luogo. </w:t>
      </w:r>
      <w:r w:rsidRPr="003B3BBB">
        <w:rPr>
          <w:rFonts w:ascii="Arial" w:eastAsia="Times New Roman" w:hAnsi="Arial" w:cs="Times New Roman"/>
          <w:spacing w:val="-2"/>
          <w:kern w:val="0"/>
          <w:sz w:val="24"/>
          <w:szCs w:val="20"/>
          <w:lang w:eastAsia="it-IT"/>
          <w14:ligatures w14:val="none"/>
        </w:rPr>
        <w:t>Quando si ama più una comunità e meno un’altra, è segno che si manca di vera fede in Cristo. La cristologia è assai lacunosa, incompleta, se non erronea o</w:t>
      </w:r>
      <w:r w:rsidRPr="003B3BBB">
        <w:rPr>
          <w:rFonts w:ascii="Arial" w:eastAsia="Times New Roman" w:hAnsi="Arial" w:cs="Times New Roman"/>
          <w:spacing w:val="-6"/>
          <w:kern w:val="0"/>
          <w:sz w:val="24"/>
          <w:szCs w:val="20"/>
          <w:lang w:eastAsia="it-IT"/>
          <w14:ligatures w14:val="none"/>
        </w:rPr>
        <w:t xml:space="preserve"> addirittura ereticale. Sappiamo che nulla di tutto questo si trova nell’Apostolo Paolo. </w:t>
      </w:r>
      <w:r w:rsidRPr="003B3BBB">
        <w:rPr>
          <w:rFonts w:ascii="Arial" w:eastAsia="Times New Roman" w:hAnsi="Arial" w:cs="Times New Roman"/>
          <w:kern w:val="0"/>
          <w:sz w:val="24"/>
          <w:szCs w:val="20"/>
          <w:lang w:eastAsia="it-IT"/>
          <w14:ligatures w14:val="none"/>
        </w:rPr>
        <w:t xml:space="preserve">Per lui ogni comunità è vero corpo di Cristo. Se è vero corpo di Cristo, va amata come vero corpo di Cristo, allo stesso modo che si ama l’Eucaristia. Non si ama l’Eucaristia più in un luogo e meno in un altro. L’amore deve essere unico. Ora l’Apostolo chiama a Testimone Dio, il Padre celeste. Dinanzi al suo Dio egli attesta che il suo amore per i Corinzi è lo stesso che ha per ogni altra Chiesa. Cristo è uno. Il corpo di Cristo è uno. La Chiesa è una. Il suo amore è uno. Quando dinanzi a Cristo Gesù e al Padre celeste, nella comunione, mozione, ispirazione dello Spirito Santo, si dice una parola, questa parola non può essere se non vera. Nel nome del Signore si possono proferire solo parole di verità. </w:t>
      </w:r>
    </w:p>
    <w:p w14:paraId="7C68991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Lo faccio invece, e lo farò ancora, per troncare ogni pretesto a quelli che cercano un pretesto per apparire come noi in quello di cui si vantano.</w:t>
      </w:r>
    </w:p>
    <w:p w14:paraId="53C55BB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Ora l’Apostolo rivela il motivo per cui lui predica gratuitamente il Vangelo. </w:t>
      </w:r>
      <w:r w:rsidRPr="003B3BBB">
        <w:rPr>
          <w:rFonts w:ascii="Arial" w:eastAsia="Times New Roman" w:hAnsi="Arial" w:cs="Times New Roman"/>
          <w:i/>
          <w:iCs/>
          <w:kern w:val="0"/>
          <w:sz w:val="24"/>
          <w:szCs w:val="20"/>
          <w:lang w:eastAsia="it-IT"/>
          <w14:ligatures w14:val="none"/>
        </w:rPr>
        <w:t>Lo faccio invece, e lo farò ancora, per troncare ogni pretesto a quelli che cercano un pretesto per apparire come noi in quello di cui si vantano</w:t>
      </w:r>
      <w:r w:rsidRPr="003B3BBB">
        <w:rPr>
          <w:rFonts w:ascii="Arial" w:eastAsia="Times New Roman" w:hAnsi="Arial" w:cs="Times New Roman"/>
          <w:kern w:val="0"/>
          <w:sz w:val="24"/>
          <w:szCs w:val="20"/>
          <w:lang w:eastAsia="it-IT"/>
          <w14:ligatures w14:val="none"/>
        </w:rPr>
        <w:t>. Queste persone si vantano di essere come noi, cioè come San Paolo, ma essi non solo non possiedono il glorioso Vangelo di Cristo Gesù. Predicano la loro parola. Non hanno neanche la nostra gratuità. Lavorano per interesse. Almeno questa distinzione possono farla i Corinzi. Possono fare la differenza tra chi li sfrutta e chi predica gratuitamente il Vangelo. Quando il Vangelo è predicato senza interesse, allora non si può dubitare di chi lo annunzia. Quando vi è sfruttamento, allora sempre si deve porre grande attenzione. Un vero apostolo e missionario di Cristo Signore annunzia gratuitamente il Vangelo senza nulla chiedere in contraccambio. È consegnato alla Providenza divina. Ogni vero Apostolo del Signore, ogni suo missionario, con i soli sandali e con il solo bastone si reca in un luogo e con i soli sandali e il solo bastone, lascia quel luogo per recarsi in un altro luogo. Lui è il più povero che fa ricco il mondo.</w:t>
      </w:r>
    </w:p>
    <w:p w14:paraId="555D935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Questi tali sono falsi apostoli, lavoratori fraudolenti, che si mascherano da apostoli di Cristo.</w:t>
      </w:r>
    </w:p>
    <w:p w14:paraId="01E9579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il severo, ma giusto giudizio di Paolo, fatto nello Spirito Santo, di questi superapostoli che tradiscono il Vangelo di Gesù. </w:t>
      </w:r>
      <w:r w:rsidRPr="003B3BBB">
        <w:rPr>
          <w:rFonts w:ascii="Arial" w:eastAsia="Times New Roman" w:hAnsi="Arial" w:cs="Times New Roman"/>
          <w:i/>
          <w:iCs/>
          <w:kern w:val="0"/>
          <w:sz w:val="24"/>
          <w:szCs w:val="20"/>
          <w:lang w:eastAsia="it-IT"/>
          <w14:ligatures w14:val="none"/>
        </w:rPr>
        <w:t>Questi tali sono apostoli, lavoratori fraudolenti, che si mascherano da apostoli di Cristo</w:t>
      </w:r>
      <w:r w:rsidRPr="003B3BBB">
        <w:rPr>
          <w:rFonts w:ascii="Arial" w:eastAsia="Times New Roman" w:hAnsi="Arial" w:cs="Times New Roman"/>
          <w:kern w:val="0"/>
          <w:sz w:val="24"/>
          <w:szCs w:val="20"/>
          <w:lang w:eastAsia="it-IT"/>
          <w14:ligatures w14:val="none"/>
        </w:rPr>
        <w:t xml:space="preserve">. Perché si mascherano da apostoli di Cristo? Perché si dicono apostoli, ma non lo sono. Non amano Cristo, perché non amano il suo Vangelo, non amano la Chiesa, non amano il corpo di Cristo. Essi non edificano la Chiesa, la Comunità. Chiunque parla male di un vero apostolo di Cristo Gesù non ama la Chiesa, non ama Cristo, non ama la Comunità, non ama il Vangelo. La comunione tra Apostolo e Apostolo è segno di vera appartenenza a Cristo Signore. Anzi ogni Apostolo deve lasciarsi aiutare, sorreggere, confortare da ogni altro Apostolo. Ogni regno diviso in se stesso va in rovina. Quando gli Apostoli sono divisi, non agiscono come solo corpo Apostolico, la Chiesa non ha futuro. Questi tali invece sono operai fraudolenti, cioè pieni di inganno, falsità, menzogna. Fingono di amare Cristo Signore, in verità amano solo se stessi. Loro sono nemici di Cristo e della sua Croce, perché odiano il suo Vangelo. Quando un Apostolo non è amato, quando si vuole distruggere il suo operato, quando si porta scompiglio nella Chiesa, è segno che non si è veri apostoli di Cristo, ma operai fraudolenti che si mascherano da apostoli di Cristo. </w:t>
      </w:r>
    </w:p>
    <w:p w14:paraId="6FD28C3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Ciò non fa meraviglia, perché anche Satana si maschera da angelo di luce.</w:t>
      </w:r>
    </w:p>
    <w:p w14:paraId="7B5A92B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Nessuno si deve meravigliare se il cattivo apostolo, l’operaio fraudolento si maschera da angelo di luce. </w:t>
      </w:r>
      <w:r w:rsidRPr="003B3BBB">
        <w:rPr>
          <w:rFonts w:ascii="Arial" w:eastAsia="Times New Roman" w:hAnsi="Arial" w:cs="Times New Roman"/>
          <w:i/>
          <w:iCs/>
          <w:kern w:val="0"/>
          <w:sz w:val="24"/>
          <w:szCs w:val="20"/>
          <w:lang w:eastAsia="it-IT"/>
          <w14:ligatures w14:val="none"/>
        </w:rPr>
        <w:t>Ciò non fa meraviglia, perché anche Satana si maschera da angelo di luce</w:t>
      </w:r>
      <w:r w:rsidRPr="003B3BBB">
        <w:rPr>
          <w:rFonts w:ascii="Arial" w:eastAsia="Times New Roman" w:hAnsi="Arial" w:cs="Times New Roman"/>
          <w:kern w:val="0"/>
          <w:sz w:val="24"/>
          <w:szCs w:val="20"/>
          <w:lang w:eastAsia="it-IT"/>
          <w14:ligatures w14:val="none"/>
        </w:rPr>
        <w:t xml:space="preserve">. Ma noi sappiamo che lui è angelo di tenebra. Oggi tutto il male, ogni peccato, ogni delitto, ogni trasgressione della Legge del Signore, ogni violazione dei santi Comandamenti, viene annunziata come vera libertà, autodeterminazione, bontà, dignità, volontà di Dio, amore. Oggi Satana governa il cuore del mondo, ma parla attraverso tutti come vero angelo di bene, verità, luce, giustizia, amore, misericordia, compassione. Ma tutto rigorosamente contro il Vangelo di Cristo Gesù, contro la sua Parola. A sentire il mondo che parla, veramente si può cadere in tentazione e infatti molti sono caduti e cadono. Nulla è amore se è contro il Vangelo. L’amore è dato dall’obbedienza al Vangelo. Nulla è </w:t>
      </w:r>
      <w:r w:rsidRPr="003B3BBB">
        <w:rPr>
          <w:rFonts w:ascii="Arial" w:eastAsia="Times New Roman" w:hAnsi="Arial" w:cs="Times New Roman"/>
          <w:kern w:val="0"/>
          <w:sz w:val="24"/>
          <w:szCs w:val="20"/>
          <w:lang w:eastAsia="it-IT"/>
          <w14:ligatures w14:val="none"/>
        </w:rPr>
        <w:lastRenderedPageBreak/>
        <w:t>vero se è contro la Legge di Dio. Oggi più efferati crimini contro la persona umana sono detti amore, verità, dignità, luce, speranza, compassione, elevazione. Quanto è Vangelo e frutto del Vangelo è declassato come chiusura dell’uomo in un carcere senza luce. È questa la vera potenza distruttrice di Satana: l’inganno. Il male è presentato da lui come sommo bene, bene divino, volontà di Dio. Solo chi è nello Spirito Santo non si lascerà ingannare. Tutti gli altri miseramente cadono.</w:t>
      </w:r>
    </w:p>
    <w:p w14:paraId="5CBC75B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Non è perciò gran cosa se anche i suoi ministri si mascherano da ministri di giustizia; ma la loro fine sarà secondo le loro opere.</w:t>
      </w:r>
    </w:p>
    <w:p w14:paraId="44FDB11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Satana si maschera da angelo di luce, anche i suoi adoratori si mascherano da angeli di luce. </w:t>
      </w:r>
      <w:r w:rsidRPr="003B3BBB">
        <w:rPr>
          <w:rFonts w:ascii="Arial" w:eastAsia="Times New Roman" w:hAnsi="Arial" w:cs="Times New Roman"/>
          <w:i/>
          <w:iCs/>
          <w:kern w:val="0"/>
          <w:sz w:val="24"/>
          <w:szCs w:val="20"/>
          <w:lang w:eastAsia="it-IT"/>
          <w14:ligatures w14:val="none"/>
        </w:rPr>
        <w:t>Non è perciò gran cosa se anche i suoi ministeri di mascherano da ministri della giustizia</w:t>
      </w:r>
      <w:r w:rsidRPr="003B3BBB">
        <w:rPr>
          <w:rFonts w:ascii="Arial" w:eastAsia="Times New Roman" w:hAnsi="Arial" w:cs="Times New Roman"/>
          <w:kern w:val="0"/>
          <w:sz w:val="24"/>
          <w:szCs w:val="20"/>
          <w:lang w:eastAsia="it-IT"/>
          <w14:ligatures w14:val="none"/>
        </w:rPr>
        <w:t xml:space="preserve">. Ed è proprio questo l’inganno. Sono sì ministri di giustizia, ma della giustizia di Satana, non di quella del Signore. La giustizia per questi ministri è la falsità, la menzogna, la frode, l’inganno. È la trasformazione del male in bene e delle tenebre in luce. Costoro però sono avvisati: </w:t>
      </w:r>
      <w:r w:rsidRPr="003B3BBB">
        <w:rPr>
          <w:rFonts w:ascii="Arial" w:eastAsia="Times New Roman" w:hAnsi="Arial" w:cs="Times New Roman"/>
          <w:i/>
          <w:iCs/>
          <w:kern w:val="0"/>
          <w:sz w:val="24"/>
          <w:szCs w:val="20"/>
          <w:lang w:eastAsia="it-IT"/>
          <w14:ligatures w14:val="none"/>
        </w:rPr>
        <w:t>ma la loro fine sarà secondo le loro opere</w:t>
      </w:r>
      <w:r w:rsidRPr="003B3BBB">
        <w:rPr>
          <w:rFonts w:ascii="Arial" w:eastAsia="Times New Roman" w:hAnsi="Arial" w:cs="Times New Roman"/>
          <w:kern w:val="0"/>
          <w:sz w:val="24"/>
          <w:szCs w:val="20"/>
          <w:lang w:eastAsia="it-IT"/>
          <w14:ligatures w14:val="none"/>
        </w:rPr>
        <w:t xml:space="preserve">. Per costoro non vi sarà il regno dei cieli che li attende. Vi sarà invece Satana che li scaraventerà nel suo inferno, al cuore di esso per l’eternità, nelle tenebre. Ogni fine sarà secondo le opere compiute mentre si era in vita. Oggi è questa verità che è venuta meno. Significa che molti discepoli di Gesù si sono trasformati in ministri di Satana. Si vestono di luce per servire le tenebre. </w:t>
      </w:r>
    </w:p>
    <w:p w14:paraId="537FD2F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Lo dico di nuovo: nessuno mi consideri un pazzo. Se no, ritenetemi pure come un pazzo, perché anch’io possa vantarmi un poco.</w:t>
      </w:r>
    </w:p>
    <w:p w14:paraId="69CD212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parla con fermezza ai Corinzi. Lui non è pazzo. Tutto ciò che lui fa, lo fa per amore di Cristo e del suo Vangelo. Ma se loro vogliono ritenerlo pazzo, lo facciano pure. Così anche lui potrà vantarsi un poco. Di cosa si può vantare un soldato? Delle sue ferite in battaglia. Le ferite sono state molte. Ma lui non è caduto. Di cosa potrà vantarsi l’Apostolo Paolo? Di tutte le persecuzioni e le sofferenze subite per Cristo Gesù e per il Vangelo. Le sofferenze sono state molte, ma lui non è mai stato lasciato solo dal Signore. </w:t>
      </w:r>
      <w:r w:rsidRPr="003B3BBB">
        <w:rPr>
          <w:rFonts w:ascii="Arial" w:eastAsia="Times New Roman" w:hAnsi="Arial" w:cs="Times New Roman"/>
          <w:i/>
          <w:iCs/>
          <w:kern w:val="0"/>
          <w:sz w:val="24"/>
          <w:szCs w:val="20"/>
          <w:lang w:eastAsia="it-IT"/>
          <w14:ligatures w14:val="none"/>
        </w:rPr>
        <w:t>Lo dico di nuovo: nessuno mi consideri un pazzo. Se no, ritenetemi pure come un pazzo, perché anch’io possa vantarmi un poco</w:t>
      </w:r>
      <w:r w:rsidRPr="003B3BBB">
        <w:rPr>
          <w:rFonts w:ascii="Arial" w:eastAsia="Times New Roman" w:hAnsi="Arial" w:cs="Times New Roman"/>
          <w:kern w:val="0"/>
          <w:sz w:val="24"/>
          <w:szCs w:val="20"/>
          <w:lang w:eastAsia="it-IT"/>
          <w14:ligatures w14:val="none"/>
        </w:rPr>
        <w:t>. Ecco il vero vanto. Il motivo che spinge l’Apostolo a vantarsi delle sue sofferenze vissute per Cristo e per il Vangelo è il ritorno dei Corinzi nella purezza del Vangelo e nei sentimenti che sono in Cristo Gesù. Sono stati incantati dai superapostoli. Non vi è altra via perché possano ritornare sulla via della retta fede. Nella Chiesa non c’è retta fede, se non c’è retta fede nell’apostolo del Signore. Se la fede nell’apostolo non è retta, neanche in Cristo la fede è retta.</w:t>
      </w:r>
    </w:p>
    <w:p w14:paraId="7D7CA8D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Quello che dico, però, non lo dico secondo il Signore, ma come da stolto, nella fiducia che ho di potermi vantare.</w:t>
      </w:r>
    </w:p>
    <w:p w14:paraId="3265D5E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sempre nella sua ironia, frutto in lui dell’intelligenza e sapienza dello Spirito Santo che governa il suo cuore e la sua mente, dice ai Corinzi che lui non dice queste cose secondo il Signore, cioè secondo il Vangelo. Non le dice dal cuore di Cristo. Così nessuno lo potrà accusare di essere in contrasto con il Vangelo di Cristo Signore, che vuole che non sappia la sinistra ciò che fa la destra. Ogni opera va fatta nel silenzio e nel nascondimento. Dice queste cose da stolto, così almeno </w:t>
      </w:r>
      <w:r w:rsidRPr="003B3BBB">
        <w:rPr>
          <w:rFonts w:ascii="Arial" w:eastAsia="Times New Roman" w:hAnsi="Arial" w:cs="Times New Roman"/>
          <w:kern w:val="0"/>
          <w:sz w:val="24"/>
          <w:szCs w:val="20"/>
          <w:lang w:eastAsia="it-IT"/>
          <w14:ligatures w14:val="none"/>
        </w:rPr>
        <w:lastRenderedPageBreak/>
        <w:t xml:space="preserve">contro il Vangelo si può vantare anche lui. È lecita questa distinzione: Parlo non dal Vangelo, ma dalla mia stoltezza? In Paolo questa distinzione è lecita perché fatta per il Vangelo, per Cristo. </w:t>
      </w:r>
      <w:r w:rsidRPr="003B3BBB">
        <w:rPr>
          <w:rFonts w:ascii="Arial" w:eastAsia="Times New Roman" w:hAnsi="Arial" w:cs="Times New Roman"/>
          <w:i/>
          <w:iCs/>
          <w:kern w:val="0"/>
          <w:sz w:val="24"/>
          <w:szCs w:val="20"/>
          <w:lang w:eastAsia="it-IT"/>
          <w14:ligatures w14:val="none"/>
        </w:rPr>
        <w:t>Quello che dico, non lo dico secondo il Signore, ma come da stolto, nella fiducia che ho di potermi vantare</w:t>
      </w:r>
      <w:r w:rsidRPr="003B3BBB">
        <w:rPr>
          <w:rFonts w:ascii="Arial" w:eastAsia="Times New Roman" w:hAnsi="Arial" w:cs="Times New Roman"/>
          <w:kern w:val="0"/>
          <w:sz w:val="24"/>
          <w:szCs w:val="20"/>
          <w:lang w:eastAsia="it-IT"/>
          <w14:ligatures w14:val="none"/>
        </w:rPr>
        <w:t xml:space="preserve">. La sua “stoltezza” è più sapiente di tutta la sapienza </w:t>
      </w:r>
      <w:r w:rsidRPr="003B3BBB">
        <w:rPr>
          <w:rFonts w:ascii="Arial" w:eastAsia="Times New Roman" w:hAnsi="Arial" w:cs="Times New Roman"/>
          <w:spacing w:val="-2"/>
          <w:kern w:val="0"/>
          <w:sz w:val="24"/>
          <w:szCs w:val="20"/>
          <w:lang w:eastAsia="it-IT"/>
          <w14:ligatures w14:val="none"/>
        </w:rPr>
        <w:t xml:space="preserve">carnale dei Corinzi. Se questi fossero stati saggi non sarebbero caduti dalla fede. </w:t>
      </w:r>
      <w:r w:rsidRPr="003B3BBB">
        <w:rPr>
          <w:rFonts w:ascii="Arial" w:eastAsia="Times New Roman" w:hAnsi="Arial" w:cs="Times New Roman"/>
          <w:kern w:val="0"/>
          <w:sz w:val="24"/>
          <w:szCs w:val="20"/>
          <w:lang w:eastAsia="it-IT"/>
          <w14:ligatures w14:val="none"/>
        </w:rPr>
        <w:t xml:space="preserve">San Paolo svela ai Corinzi quanto ha dovuto subire per il Vangelo non per farsene un vanto. Il vanto è per gli stolti Corinzi. Lo fa per far trionfare nei cuori Cristo Gesù e il suo Vangelo. I superapostoli vanno smentiti nella loro nullità. </w:t>
      </w:r>
    </w:p>
    <w:p w14:paraId="07CC201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18</w:t>
      </w:r>
      <w:r w:rsidRPr="003B3BBB">
        <w:rPr>
          <w:rFonts w:ascii="Arial" w:eastAsia="Times New Roman" w:hAnsi="Arial" w:cs="Times New Roman"/>
          <w:b/>
          <w:kern w:val="0"/>
          <w:sz w:val="24"/>
          <w:szCs w:val="20"/>
          <w:lang w:eastAsia="it-IT"/>
          <w14:ligatures w14:val="none"/>
        </w:rPr>
        <w:t>Dal momento che molti si vantano da un punto di vista umano, mi vanterò anch’io.</w:t>
      </w:r>
    </w:p>
    <w:p w14:paraId="3CF7E10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 Corinzi sono conquistati, affascinati, incantati, attratti, ammaliati dai superapostoli. Questi raccontano fanfaronate ed essi abboccano come i pesci all’amo. Abboccheranno allo stesso modo alla narrazione dell’Apostolo? Questo è il fine del racconto. Toglierli dall’amo dei falsi apostoli, per condurli all’amo di Cristo Signore. Dal momento che molti si vantano da un punto di vista umano, mi vanterò anch’io. In verità Lui non si vanta. Lui narra, racconta. Perché narra e racconta? Per ricondurre i Corinzi nel Vangelo. Dalla Prima Lettera sappiamo che è stato sufficiente che l’Apostolo lasciasse Corinto e quella comunità si era trasformata in una fabbrica di immoralità e falsa fede. </w:t>
      </w:r>
    </w:p>
    <w:p w14:paraId="0C80BF1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19</w:t>
      </w:r>
      <w:r w:rsidRPr="003B3BBB">
        <w:rPr>
          <w:rFonts w:ascii="Arial" w:eastAsia="Times New Roman" w:hAnsi="Arial" w:cs="Times New Roman"/>
          <w:b/>
          <w:kern w:val="0"/>
          <w:sz w:val="24"/>
          <w:szCs w:val="20"/>
          <w:lang w:eastAsia="it-IT"/>
          <w14:ligatures w14:val="none"/>
        </w:rPr>
        <w:t>Infatti voi, che pure siete saggi, sopportate facilmente gli stolti.</w:t>
      </w:r>
    </w:p>
    <w:p w14:paraId="4230486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Ancora l’Apostolo sta lavorando con la sua sottile ironia. Pe San Paolo la caduta dalla retta fede dei Corinzi è un fatto gravissimo. </w:t>
      </w:r>
      <w:r w:rsidRPr="003B3BBB">
        <w:rPr>
          <w:rFonts w:ascii="Arial" w:eastAsia="Times New Roman" w:hAnsi="Arial" w:cs="Times New Roman"/>
          <w:i/>
          <w:iCs/>
          <w:kern w:val="0"/>
          <w:sz w:val="24"/>
          <w:szCs w:val="20"/>
          <w:lang w:eastAsia="it-IT"/>
          <w14:ligatures w14:val="none"/>
        </w:rPr>
        <w:t>Infatti voi, che pure siete saggi, sopportate facilmente gli stolti</w:t>
      </w:r>
      <w:r w:rsidRPr="003B3BBB">
        <w:rPr>
          <w:rFonts w:ascii="Arial" w:eastAsia="Times New Roman" w:hAnsi="Arial" w:cs="Times New Roman"/>
          <w:kern w:val="0"/>
          <w:sz w:val="24"/>
          <w:szCs w:val="20"/>
          <w:lang w:eastAsia="it-IT"/>
          <w14:ligatures w14:val="none"/>
        </w:rPr>
        <w:t>. Loro non solo sopportano gli stolti. Loro agli stolti credono. Infatti hanno creduto ad operai fraudolenti, che si sono presentati come superapostoli per rubare loro la preziosissima fede in Cristo Gesù e il suo glorioso Vangelo. In questo sta tutta la loro sapienza. Ora se L’Apostolo assume le vesti dello stolto e del pazzo, crederanno a lui i Corinzi come hanno creduto agli altri stolti? Questo l’intento di Paolo. Rivelare le sue sofferenze che sono vere al fine di attrarre alla verità di Cristo i Corinzi.</w:t>
      </w:r>
    </w:p>
    <w:p w14:paraId="51573A5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20</w:t>
      </w:r>
      <w:r w:rsidRPr="003B3BBB">
        <w:rPr>
          <w:rFonts w:ascii="Arial" w:eastAsia="Times New Roman" w:hAnsi="Arial" w:cs="Times New Roman"/>
          <w:b/>
          <w:kern w:val="0"/>
          <w:sz w:val="24"/>
          <w:szCs w:val="20"/>
          <w:lang w:eastAsia="it-IT"/>
          <w14:ligatures w14:val="none"/>
        </w:rPr>
        <w:t>In realtà sopportate chi vi rende schiavi, chi vi divora, chi vi deruba, chi è arrogante, chi vi colpisce in faccia.</w:t>
      </w:r>
    </w:p>
    <w:p w14:paraId="1A66E78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ancora la sapienza dei Corinzi. </w:t>
      </w:r>
      <w:r w:rsidRPr="003B3BBB">
        <w:rPr>
          <w:rFonts w:ascii="Arial" w:eastAsia="Times New Roman" w:hAnsi="Arial" w:cs="Times New Roman"/>
          <w:i/>
          <w:iCs/>
          <w:kern w:val="0"/>
          <w:sz w:val="24"/>
          <w:szCs w:val="20"/>
          <w:lang w:eastAsia="it-IT"/>
          <w14:ligatures w14:val="none"/>
        </w:rPr>
        <w:t>In realtà sopportate chi vi vende schiavi, chi vi divora, chi vi deruba, chi è arrogante, chi vi colpisce in faccia</w:t>
      </w:r>
      <w:r w:rsidRPr="003B3BBB">
        <w:rPr>
          <w:rFonts w:ascii="Arial" w:eastAsia="Times New Roman" w:hAnsi="Arial" w:cs="Times New Roman"/>
          <w:kern w:val="0"/>
          <w:sz w:val="24"/>
          <w:szCs w:val="20"/>
          <w:lang w:eastAsia="it-IT"/>
          <w14:ligatures w14:val="none"/>
        </w:rPr>
        <w:t>. Cosa non sopportano i Corinzi? L’Apostolo Paolo che predica il vero Vangelo di Gesù. Essi non dicono alcuna parola contro quanti arrecano loro ogni male, sia fisico che spirituale. Contro chi parlano? Contro chi mormorano? Chi viene denigrato? Chi è biasimato? Contro chi ci si lamenta? Contro l’Apostolo Paolo. Quando si parla male o si disprezza o si distrugge l’autorità apostolica è il segno che dallo Spirito si è precipitati nella carne. Questo ritorno nella carne è il frutto del lavoro di quei superapostoli e di quegli operai fraudolenti. Quando in una comunità si introduce qualche lupo rapace perché il Pastore è andato a raccogliere altre pecore, per il gregge è la fine. Basta un solo lupo e le pecore vengono sbranate. La vigilanza non è mai abbastanza, sufficiente.</w:t>
      </w:r>
    </w:p>
    <w:p w14:paraId="78CD663B"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21</w:t>
      </w:r>
      <w:r w:rsidRPr="003B3BBB">
        <w:rPr>
          <w:rFonts w:ascii="Arial" w:eastAsia="Times New Roman" w:hAnsi="Arial" w:cs="Times New Roman"/>
          <w:b/>
          <w:kern w:val="0"/>
          <w:sz w:val="24"/>
          <w:szCs w:val="20"/>
          <w:lang w:eastAsia="it-IT"/>
          <w14:ligatures w14:val="none"/>
        </w:rPr>
        <w:t>Lo dico con vergogna, come se fossimo stati deboli!</w:t>
      </w:r>
    </w:p>
    <w:p w14:paraId="7AD7E21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forse questa caduta o ritorno nella carne un frutto della debolezza di San Paolo? Avrebbe dovuto lui mostrarsi più forte ed energico? Lo dico con vergogna, come se fossimo stati deboli. Questo a lui non si addice. Chi è mosso dallo Spirito del Signore, chi dallo Spirito viene spinto, viene mosso e condotto sia nell’agire che nel parlare. Non è stato l’Apostolo ad essere debole. Sono stati i Corinzi a lasciarsi ingannare e fuorviare. Forse il Signore è stato debole con Eva e con Adamo? Eppure essi sono stati fuorviati, ingannati. Il serpente ha ingannato Eva. Eva ha ingannato Adamo. Il Signore crea la vita. Poi essa è nelle mani di Dio e dell’uomo. L’apostolo nello Spirito Santo crea la nuova vita. Essa è nelle mani dell’Apostolo e di colui che l’ha ricevuta. È responsabilità di chi è in vita custodire la sua vita. La stessa responsabilità è di chi ha ricevuto la nuova vita. Custodire è verità che accompagna tutta la Scrittura Santa. Ogni dono di Dio va custodito con amore, sapienza, intelligenza, scienza, dottrina, grande vigilanza, zelo. Chi non custodisce domani sarà chiamato a rendere conto al Signore. Il discepolo di Gesù è chiamato a custodire la nuova vita, ma non solo. Deve custodire il Vangelo, il Padre, il Figlio, lo Spirito Santo, la fede, la Chiesa, se stesso nella purezza della verità e della grazia. Ogni dono va custodito. Ogni discepolo di Gesù è chiamato a custodire l’altro discepolo di Gesù. Ognuno è il custode del proprio fratello in Cristo Gesù, nel Padre e nello Spirito Santo, nella Chiesa. Noi non siamo come Caino. Ogni fratello va custodito. </w:t>
      </w:r>
    </w:p>
    <w:p w14:paraId="470A55F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sz w:val="24"/>
          <w:szCs w:val="20"/>
          <w:lang w:eastAsia="it-IT"/>
          <w14:ligatures w14:val="none"/>
        </w:rPr>
        <w:t>Tuttavia, in quello in cui qualcuno osa vantarsi – lo dico da stolto – oso vantarmi anch’io.</w:t>
      </w:r>
    </w:p>
    <w:p w14:paraId="7290C01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giunto il momento che l’Apostolo metta alla luce e faccia vedere ad ogni uomo le sue medaglie conquistate sul campo di battaglia. </w:t>
      </w:r>
      <w:r w:rsidRPr="003B3BBB">
        <w:rPr>
          <w:rFonts w:ascii="Arial" w:eastAsia="Times New Roman" w:hAnsi="Arial" w:cs="Times New Roman"/>
          <w:i/>
          <w:iCs/>
          <w:kern w:val="0"/>
          <w:sz w:val="24"/>
          <w:szCs w:val="20"/>
          <w:lang w:eastAsia="it-IT"/>
          <w14:ligatures w14:val="none"/>
        </w:rPr>
        <w:t>Tuttavia, in quello in cui qualcuno osa vantarsi – lo dico da stolto – oso vantarmi anch’io</w:t>
      </w:r>
      <w:r w:rsidRPr="003B3BBB">
        <w:rPr>
          <w:rFonts w:ascii="Arial" w:eastAsia="Times New Roman" w:hAnsi="Arial" w:cs="Times New Roman"/>
          <w:kern w:val="0"/>
          <w:sz w:val="24"/>
          <w:szCs w:val="20"/>
          <w:lang w:eastAsia="it-IT"/>
          <w14:ligatures w14:val="none"/>
        </w:rPr>
        <w:t>. Qual è però la differenza tra il vanto dei falsi apostoli e quello di San Paolo. Le medaglie dei falsi apostoli sono patacche di latta, comprate al mercato. Sono medaglie finte. Quelle di San Paolo sono medaglie vere, coniate con il sangue. I Corinzi devono saper distinguere una patacca o una medaglia di latta, da una vera, perché coniata con il sangue. Se non sanno discernere, è segno che ancora sono carnali e non spirituali. Non hanno fatto il passaggio nello Spirito.</w:t>
      </w:r>
    </w:p>
    <w:p w14:paraId="3625362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22</w:t>
      </w:r>
      <w:r w:rsidRPr="003B3BBB">
        <w:rPr>
          <w:rFonts w:ascii="Arial" w:eastAsia="Times New Roman" w:hAnsi="Arial" w:cs="Times New Roman"/>
          <w:b/>
          <w:kern w:val="0"/>
          <w:sz w:val="24"/>
          <w:szCs w:val="20"/>
          <w:lang w:eastAsia="it-IT"/>
          <w14:ligatures w14:val="none"/>
        </w:rPr>
        <w:t>Sono Ebrei? Anch’io! Sono Israeliti? Anch’io! Sono stirpe di Abramo? Anch’io!</w:t>
      </w:r>
    </w:p>
    <w:p w14:paraId="4C9A3D7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Iniziamo dalle origini secondo la carne. Sono Ebrei questi falsari del Vangelo? Anch’io sono Ebreo. Sono Israeliti? Sono anch’io Israelita. Sono stirpe di Abramo? Anch’io sono stirpe di Abramo. Come origine sono uguali. Vi è però una differenza. Questi meriti che vengono dalla carne dall’Apostolo sono stati ritenuti spazzatura, al fine di conquistare la sublimità di Cristo Signore. Loro sono rimasti Ebrei. Lui è divenuto discepolo di Gesù. Dopo che si incontra Cristo Gesù, non vi sono titoli umani che contano. Conta solo Lui. Solo Lui è il Signore, la grazia, la verità, la luce, la vita eterna. Solo Lui è il nostro tutto. Contare nei titoli della carne è stoltezza. È non fede in Cristo.</w:t>
      </w:r>
    </w:p>
    <w:p w14:paraId="5435083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23</w:t>
      </w:r>
      <w:r w:rsidRPr="003B3BBB">
        <w:rPr>
          <w:rFonts w:ascii="Arial" w:eastAsia="Times New Roman" w:hAnsi="Arial" w:cs="Times New Roman"/>
          <w:b/>
          <w:kern w:val="0"/>
          <w:sz w:val="24"/>
          <w:szCs w:val="20"/>
          <w:lang w:eastAsia="it-IT"/>
          <w14:ligatures w14:val="none"/>
        </w:rPr>
        <w:t>Sono ministri di Cristo? Sto per dire una pazzia, io lo sono più di loro: molto di più nelle fatiche, molto di più nelle prigionie, infinitamente di più nelle percosse, spesso in pericolo di morte.</w:t>
      </w:r>
    </w:p>
    <w:p w14:paraId="118A490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Questi falsi apostoli si spacciano per ministri di Cristo? Nessuno è più ministro di lui. Seguiamolo nella sua argomentazione. </w:t>
      </w:r>
      <w:r w:rsidRPr="003B3BBB">
        <w:rPr>
          <w:rFonts w:ascii="Arial" w:eastAsia="Times New Roman" w:hAnsi="Arial" w:cs="Times New Roman"/>
          <w:i/>
          <w:iCs/>
          <w:kern w:val="0"/>
          <w:sz w:val="24"/>
          <w:szCs w:val="20"/>
          <w:lang w:eastAsia="it-IT"/>
          <w14:ligatures w14:val="none"/>
        </w:rPr>
        <w:t>Sono ministri di Cristo? Sto per dire una pazzia, io lo sono più di loro</w:t>
      </w:r>
      <w:r w:rsidRPr="003B3BBB">
        <w:rPr>
          <w:rFonts w:ascii="Arial" w:eastAsia="Times New Roman" w:hAnsi="Arial" w:cs="Times New Roman"/>
          <w:kern w:val="0"/>
          <w:sz w:val="24"/>
          <w:szCs w:val="20"/>
          <w:lang w:eastAsia="it-IT"/>
          <w14:ligatures w14:val="none"/>
        </w:rPr>
        <w:t xml:space="preserve">. In cosa consiste questo “più”? L’Apostolo è più ministro di loro perché lo è molto di più nelle fatiche, molto di più nelle prigionie, infinitamente di più nelle percosse, spesso in pericolo di morte. Fatiche, prigionie, percosse, pericolo di morte sono medaglie vere. I Corinzi, se hanno un po’ di sana intelligenza e di buona sapienza. Possono fare la differenza. Tra San Paolo e gli altri vi è lo stesso abisso che esiste tra il nulla e l’universo. Loro sono il nulla. L’Apostolo è l’universo. </w:t>
      </w:r>
    </w:p>
    <w:p w14:paraId="012174B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24</w:t>
      </w:r>
      <w:r w:rsidRPr="003B3BBB">
        <w:rPr>
          <w:rFonts w:ascii="Arial" w:eastAsia="Times New Roman" w:hAnsi="Arial" w:cs="Times New Roman"/>
          <w:b/>
          <w:kern w:val="0"/>
          <w:sz w:val="24"/>
          <w:szCs w:val="20"/>
          <w:lang w:eastAsia="it-IT"/>
          <w14:ligatures w14:val="none"/>
        </w:rPr>
        <w:t>Cinque volte dai Giudei ho ricevuto i quaranta colpi meno uno;</w:t>
      </w:r>
    </w:p>
    <w:p w14:paraId="7B86F654" w14:textId="77777777" w:rsidR="003B3BBB" w:rsidRPr="003B3BBB" w:rsidRDefault="003B3BBB" w:rsidP="003B3BBB">
      <w:pPr>
        <w:spacing w:after="240" w:line="240" w:lineRule="auto"/>
        <w:jc w:val="both"/>
        <w:rPr>
          <w:rFonts w:ascii="Arial" w:eastAsia="Times New Roman" w:hAnsi="Arial" w:cs="Times New Roman"/>
          <w:spacing w:val="-6"/>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fustigazione era di quaranta colpi. Per non correre il rischio di sbagliare nel conteggio, superando anche di un solo colpo il numero stabilito dalla Legge, si preferiva darne una in meno. Per questo quaranta colpi meno uno. </w:t>
      </w:r>
      <w:r w:rsidRPr="003B3BBB">
        <w:rPr>
          <w:rFonts w:ascii="Arial" w:eastAsia="Times New Roman" w:hAnsi="Arial" w:cs="Times New Roman"/>
          <w:spacing w:val="-2"/>
          <w:kern w:val="0"/>
          <w:sz w:val="24"/>
          <w:szCs w:val="20"/>
          <w:lang w:eastAsia="it-IT"/>
          <w14:ligatures w14:val="none"/>
        </w:rPr>
        <w:t xml:space="preserve">Se si fosse dato un colpo in più e avveniva la morte, di quella morte si era responsabili. </w:t>
      </w:r>
      <w:r w:rsidRPr="003B3BBB">
        <w:rPr>
          <w:rFonts w:ascii="Arial" w:eastAsia="Times New Roman" w:hAnsi="Arial" w:cs="Times New Roman"/>
          <w:spacing w:val="-6"/>
          <w:kern w:val="0"/>
          <w:sz w:val="24"/>
          <w:szCs w:val="20"/>
          <w:lang w:eastAsia="it-IT"/>
          <w14:ligatures w14:val="none"/>
        </w:rPr>
        <w:t xml:space="preserve">Invece se la morte avveniva prima dei quaranta colpi, nessuno era responsabile. Era parte della pena. Di fustigazioni L’Apostolo ne ha ricevute cinque. </w:t>
      </w:r>
    </w:p>
    <w:p w14:paraId="03A4E5A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25</w:t>
      </w:r>
      <w:r w:rsidRPr="003B3BBB">
        <w:rPr>
          <w:rFonts w:ascii="Arial" w:eastAsia="Times New Roman" w:hAnsi="Arial" w:cs="Times New Roman"/>
          <w:b/>
          <w:kern w:val="0"/>
          <w:sz w:val="24"/>
          <w:szCs w:val="20"/>
          <w:lang w:eastAsia="it-IT"/>
          <w14:ligatures w14:val="none"/>
        </w:rPr>
        <w:t>tre volte sono stato battuto con le verghe, una volta sono stato lapidato, tre volte ho fatto naufragio, ho trascorso un giorno e una notte in balìa delle onde.</w:t>
      </w:r>
    </w:p>
    <w:p w14:paraId="680B4E0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Dagli Atti degli Apostoli sappiamo che in ogni città l’Apostolo era atteso da molte tribolazioni. Alcune vengono riportate, di altre si donano solo notizie fugaci. Gli Atti degli Apostoli sono il cammino del Vangelo nella storia. Il Vangelo cammina e quanti lo portano vengono perseguitati. Tre volte sono stato battuto con le verghe, una volta sono stato lapidato, tre volte ho fatto naufragio, ho trascorso un giorno e una notte in balia delle onde. Gesù lo ha detto. Hanno perseguitato me, perseguiteranno anche voi. Anzi verrà tempo in cui quanti vi uccideranno, penseranno di rende culto a Dio. Più grande è la cecità, più grande è l’idolatria e più grande è la persecuzione.</w:t>
      </w:r>
    </w:p>
    <w:p w14:paraId="14BE116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26</w:t>
      </w:r>
      <w:r w:rsidRPr="003B3BBB">
        <w:rPr>
          <w:rFonts w:ascii="Arial" w:eastAsia="Times New Roman" w:hAnsi="Arial" w:cs="Times New Roman"/>
          <w:b/>
          <w:kern w:val="0"/>
          <w:sz w:val="24"/>
          <w:szCs w:val="20"/>
          <w:lang w:eastAsia="it-IT"/>
          <w14:ligatures w14:val="none"/>
        </w:rPr>
        <w:t>Viaggi innumerevoli, pericoli di fiumi, pericoli di briganti, pericoli dai miei connazionali, pericoli dai pagani, pericoli nella città, pericoli nel deserto, pericoli sul mare, pericoli da parte di falsi fratelli;</w:t>
      </w:r>
    </w:p>
    <w:p w14:paraId="5AAE7D9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Sappiamo che a quei tempi ci si spostava il più delle volte a piedi. Mezzo di trasporto era anche la nave. Per le strade vi era anche qualche carro. Questo spiega perché tutti questi pericoli si trovavano sulla via dell’Apostolo. </w:t>
      </w:r>
      <w:r w:rsidRPr="003B3BBB">
        <w:rPr>
          <w:rFonts w:ascii="Arial" w:eastAsia="Times New Roman" w:hAnsi="Arial" w:cs="Times New Roman"/>
          <w:i/>
          <w:iCs/>
          <w:kern w:val="0"/>
          <w:sz w:val="24"/>
          <w:szCs w:val="20"/>
          <w:lang w:eastAsia="it-IT"/>
          <w14:ligatures w14:val="none"/>
        </w:rPr>
        <w:t>Viaggi innumerevoli, pericoli di fiumi, pericoli di briganti, pericoli dai miei connazionali, pericoli dai pagani, pericoli nella città, pericoli nel deserto, pericoli sul mare, pericoli da parte dei falsi fratelli</w:t>
      </w:r>
      <w:r w:rsidRPr="003B3BBB">
        <w:rPr>
          <w:rFonts w:ascii="Arial" w:eastAsia="Times New Roman" w:hAnsi="Arial" w:cs="Times New Roman"/>
          <w:kern w:val="0"/>
          <w:sz w:val="24"/>
          <w:szCs w:val="20"/>
          <w:lang w:eastAsia="it-IT"/>
          <w14:ligatures w14:val="none"/>
        </w:rPr>
        <w:t xml:space="preserve">. Non c’è luogo senza pericolo. Falsi fratelli sono coloro che hanno abbracciato il Vangelo, ma poi sono ritornati sui loro passi, rivoltandosi contro l’Apostolo. Si compie la parola di Gesù: Io vi mando come pecore in mezzo a lupi. Siate semplice come colombe. Ma questo non basta. Si deve essere prudenti come serpenti. </w:t>
      </w:r>
      <w:r w:rsidRPr="003B3BBB">
        <w:rPr>
          <w:rFonts w:ascii="Arial" w:eastAsia="Times New Roman" w:hAnsi="Arial" w:cs="Times New Roman"/>
          <w:kern w:val="0"/>
          <w:sz w:val="24"/>
          <w:szCs w:val="20"/>
          <w:lang w:eastAsia="it-IT"/>
          <w14:ligatures w14:val="none"/>
        </w:rPr>
        <w:lastRenderedPageBreak/>
        <w:t>L’Apostolo cammina sapendo che lo attendono pericoli di ogni genere. È come se lui camminasse su una strada tutta accidentata, piena di buche profonde.</w:t>
      </w:r>
    </w:p>
    <w:p w14:paraId="731546F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27</w:t>
      </w:r>
      <w:r w:rsidRPr="003B3BBB">
        <w:rPr>
          <w:rFonts w:ascii="Arial" w:eastAsia="Times New Roman" w:hAnsi="Arial" w:cs="Times New Roman"/>
          <w:b/>
          <w:kern w:val="0"/>
          <w:sz w:val="24"/>
          <w:szCs w:val="20"/>
          <w:lang w:eastAsia="it-IT"/>
          <w14:ligatures w14:val="none"/>
        </w:rPr>
        <w:t>disagi e fatiche, veglie senza numero, fame e sete, frequenti digiuni, freddo e nudità.</w:t>
      </w:r>
    </w:p>
    <w:p w14:paraId="1250A9F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Quando non c’erano i pericoli da parte degli uomini, subentravano le difficoltà inerenti al proprio corpo: disagi e fatiche, veglie senza numero, fame e sete, frequenti digiuni, freddo e nudità. Veramente l’Apostolo è temprato in ogni cosa. Realmente lui è abituato a tutto. Lui parte per la missione ponendosi unicamente nelle mani del Padre e nella sua provvidenza. Se sulla strada c’è la lapidazione, lui si lascia lapidare. Se c’è fame e sete, lui sopporta fame e sete. D’altronde chi vuole compiere la missione che gli è stata affidata, sa da dove parte ma non sa dove arriva. Conosce il momento presente, è fuori da ogni conoscenza il momento che viene immediatamente dopo. Solo Dio conosce.</w:t>
      </w:r>
    </w:p>
    <w:p w14:paraId="3B95CED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28</w:t>
      </w:r>
      <w:r w:rsidRPr="003B3BBB">
        <w:rPr>
          <w:rFonts w:ascii="Arial" w:eastAsia="Times New Roman" w:hAnsi="Arial" w:cs="Times New Roman"/>
          <w:b/>
          <w:kern w:val="0"/>
          <w:sz w:val="24"/>
          <w:szCs w:val="20"/>
          <w:lang w:eastAsia="it-IT"/>
          <w14:ligatures w14:val="none"/>
        </w:rPr>
        <w:t>Oltre a tutto questo, il mio assillo quotidiano, la preoccupazione per tutte le Chiese.</w:t>
      </w:r>
    </w:p>
    <w:p w14:paraId="7D2CBA9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è un contadino che ha seminato un bel campo di grano. Non solo deve vigilare sulla sua persona che possa portare a compimento il ministero che gli è stato affidato. Anche sul campo di grano deve vigilare. Il campo è sempre pronto per essere bruciato, devastato, calpestato, divorato, nuovamente arato, rivoltato sottosopra. </w:t>
      </w:r>
      <w:r w:rsidRPr="003B3BBB">
        <w:rPr>
          <w:rFonts w:ascii="Arial" w:eastAsia="Times New Roman" w:hAnsi="Arial" w:cs="Times New Roman"/>
          <w:i/>
          <w:iCs/>
          <w:kern w:val="0"/>
          <w:sz w:val="24"/>
          <w:szCs w:val="20"/>
          <w:lang w:eastAsia="it-IT"/>
          <w14:ligatures w14:val="none"/>
        </w:rPr>
        <w:t>Oltre a tutto questo, il mio assillo quotidiano, la preoccupazione per tutte le Chiese</w:t>
      </w:r>
      <w:r w:rsidRPr="003B3BBB">
        <w:rPr>
          <w:rFonts w:ascii="Arial" w:eastAsia="Times New Roman" w:hAnsi="Arial" w:cs="Times New Roman"/>
          <w:kern w:val="0"/>
          <w:sz w:val="24"/>
          <w:szCs w:val="20"/>
          <w:lang w:eastAsia="it-IT"/>
          <w14:ligatures w14:val="none"/>
        </w:rPr>
        <w:t>. Il suo è vero assillo. È anche vera preoccupazione. È sufficiente un po’ di lievito di immoralità, falsità, eresia, idolatria, perdita della fede e ben presto tutta la Chiesa si trova estirpata dal campo di Dio. Basta veramente poco perché ci si trovi fuori. Possiamo applicare anche alla Chiesa di Dio quanto sia Isaia dice sulla vigna che Ezechiele sulla sposa. Dio vi mette cuore, sapienza, onnipotenza, intelligenza, tutto di sé. Ma basta un nulla e il suo lavoro va in fumo. Basta leggere la Prima Lettera ai Corinzi e subito apparirà come in pochi mesi o giorni tutta la retta e vera fede si era smarrita. Era messo in dubbio anche il mistero centrale della fede che è la gloriosa risurrezione di Cristo Signore. Cammini iniziati in modo stupendo, divino, spesso si arenano per mancanza di luce. Mancanza di luce o perché si allontana la fonte della luce: Mosè sale sul monte. O perché alla sorgente non le è consentito di brillare.</w:t>
      </w:r>
    </w:p>
    <w:p w14:paraId="37FFEED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29</w:t>
      </w:r>
      <w:r w:rsidRPr="003B3BBB">
        <w:rPr>
          <w:rFonts w:ascii="Arial" w:eastAsia="Times New Roman" w:hAnsi="Arial" w:cs="Times New Roman"/>
          <w:b/>
          <w:kern w:val="0"/>
          <w:sz w:val="24"/>
          <w:szCs w:val="20"/>
          <w:lang w:eastAsia="it-IT"/>
          <w14:ligatures w14:val="none"/>
        </w:rPr>
        <w:t>Chi è debole, che anch’io non lo sia? Chi riceve scandalo, che io non ne frema?</w:t>
      </w:r>
    </w:p>
    <w:p w14:paraId="707A141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vive da vero corpo di Cristo. Lui porta sulle sue spalle il peso di ogni altro membro del corpo di Cristo Gesù. </w:t>
      </w:r>
      <w:r w:rsidRPr="003B3BBB">
        <w:rPr>
          <w:rFonts w:ascii="Arial" w:eastAsia="Times New Roman" w:hAnsi="Arial" w:cs="Times New Roman"/>
          <w:i/>
          <w:iCs/>
          <w:kern w:val="0"/>
          <w:sz w:val="24"/>
          <w:szCs w:val="20"/>
          <w:lang w:eastAsia="it-IT"/>
          <w14:ligatures w14:val="none"/>
        </w:rPr>
        <w:t>Chi è debole, che anch’io non lo sia? Chi riceve scandalo, che io non ne frema?</w:t>
      </w:r>
      <w:r w:rsidRPr="003B3BBB">
        <w:rPr>
          <w:rFonts w:ascii="Arial" w:eastAsia="Times New Roman" w:hAnsi="Arial" w:cs="Times New Roman"/>
          <w:kern w:val="0"/>
          <w:sz w:val="24"/>
          <w:szCs w:val="20"/>
          <w:lang w:eastAsia="it-IT"/>
          <w14:ligatures w14:val="none"/>
        </w:rPr>
        <w:t xml:space="preserve"> Lui vive tutta la legge del corpo. Lui si è fatto debole con i deboli, piccolo con i piccoli. Li deve sostenere, aiutare, sollevare nella loro poca e fragile fede. Se uno di questi piccoli riceve scandalo, è Paolo che riceve scandalo. È lui che lotta per eliminarlo dal corpo. Finché non comprenderemo e non vivremo la Legge del corpo di Cristo, saremo sempre poco discepoli di Gesù. La Legge del corpo di Cristo è universale comunione. L’altro non è parte di me. L’altro è me stesso. Sappiamo che quanto l’Apostolo ha detto ai Corinzi sulla sua vita non </w:t>
      </w:r>
      <w:r w:rsidRPr="003B3BBB">
        <w:rPr>
          <w:rFonts w:ascii="Arial" w:eastAsia="Times New Roman" w:hAnsi="Arial" w:cs="Times New Roman"/>
          <w:kern w:val="0"/>
          <w:sz w:val="24"/>
          <w:szCs w:val="20"/>
          <w:lang w:eastAsia="it-IT"/>
          <w14:ligatures w14:val="none"/>
        </w:rPr>
        <w:lastRenderedPageBreak/>
        <w:t xml:space="preserve">è affatto un vanto. È il solo modo possibile, suggerito dallo Spirito Santo, per convincere i Corinzi a smettere dal seguire i falsi apostoli, questi operai fraudolenti. La loro parola non è fondata né sul mistero di Cristo Gesù e neanche sulla loro storia di veri Apostoli di Gesù Signore. Le loro sono parole fondate sul nulla umano e divino, sulla stoltezza e insipienza, sulla grande falsità. Fede, verità, storia nella nostra religione sono una cosa sola. Senza storia non c’è fede. Noi infatti abbiamo come fede Cristo Gesù e la sua storia, Cristo Gesù e la sua vita nell’eternità, nel tempo e ora di nuovo nell’eternità e nel tempo. Ogni Apostolo di Gesù Signore deve anche lui divenire storia in Cristo Gesù, perché attraverso di lui ci si apra alla fede. Se manca la storia del discepolo, Cristo non potrà essere creduto. Manca il fondamento visibile. </w:t>
      </w:r>
    </w:p>
    <w:p w14:paraId="1662288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30</w:t>
      </w:r>
      <w:r w:rsidRPr="003B3BBB">
        <w:rPr>
          <w:rFonts w:ascii="Arial" w:eastAsia="Times New Roman" w:hAnsi="Arial" w:cs="Times New Roman"/>
          <w:b/>
          <w:kern w:val="0"/>
          <w:sz w:val="24"/>
          <w:szCs w:val="20"/>
          <w:lang w:eastAsia="it-IT"/>
          <w14:ligatures w14:val="none"/>
        </w:rPr>
        <w:t>Se è necessario vantarsi, mi vanterò della mia debolezza.</w:t>
      </w:r>
    </w:p>
    <w:p w14:paraId="4EB978E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ritorna nella sua umanità fatta di tanta fragilità, tanta debolezza. </w:t>
      </w:r>
      <w:r w:rsidRPr="003B3BBB">
        <w:rPr>
          <w:rFonts w:ascii="Arial" w:eastAsia="Times New Roman" w:hAnsi="Arial" w:cs="Times New Roman"/>
          <w:i/>
          <w:iCs/>
          <w:kern w:val="0"/>
          <w:sz w:val="24"/>
          <w:szCs w:val="20"/>
          <w:lang w:eastAsia="it-IT"/>
          <w14:ligatures w14:val="none"/>
        </w:rPr>
        <w:t>Se è necessario vantarsi, mi vanterò della mia debolezza</w:t>
      </w:r>
      <w:r w:rsidRPr="003B3BBB">
        <w:rPr>
          <w:rFonts w:ascii="Arial" w:eastAsia="Times New Roman" w:hAnsi="Arial" w:cs="Times New Roman"/>
          <w:kern w:val="0"/>
          <w:sz w:val="24"/>
          <w:szCs w:val="20"/>
          <w:lang w:eastAsia="it-IT"/>
          <w14:ligatures w14:val="none"/>
        </w:rPr>
        <w:t>. Qual è la debolezza dell’Apostolo? Quella di essere un fragile vaso nel quale è contenuto un tesoro. La debolezza è della natura umana. Ogni ministro, apostolo, discepolo di Gesù deve sempre ricordarsi che lui è solo carne. È carne assunta dal Figlio Unigenito del Padre e dallo Spirito Santo per farne uno strumento di salvezza. Se ministro, apostolo, discepolo, si separano da Cristo Gesù e dallo Spirito Santo, rimane solo la carne e per di più la carne di peccato. Senza il “Divino”, il “Soprannaturale” nella carne, si è strumenti del male per il male.</w:t>
      </w:r>
    </w:p>
    <w:p w14:paraId="3C6099DA"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31</w:t>
      </w:r>
      <w:r w:rsidRPr="003B3BBB">
        <w:rPr>
          <w:rFonts w:ascii="Arial" w:eastAsia="Times New Roman" w:hAnsi="Arial" w:cs="Times New Roman"/>
          <w:b/>
          <w:kern w:val="0"/>
          <w:sz w:val="24"/>
          <w:szCs w:val="20"/>
          <w:lang w:eastAsia="it-IT"/>
          <w14:ligatures w14:val="none"/>
        </w:rPr>
        <w:t>Dio e Padre del Signore Gesù, lui che è benedetto nei secoli, sa che non mentisco.</w:t>
      </w:r>
    </w:p>
    <w:p w14:paraId="60FB08C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San Paolo è qualcosa, può qualcosa, è e può perché colmo del “Divino” e del “Soprannaturale”. Ancora una volta Dio è chiamato a testimone. </w:t>
      </w:r>
      <w:r w:rsidRPr="003B3BBB">
        <w:rPr>
          <w:rFonts w:ascii="Arial" w:eastAsia="Times New Roman" w:hAnsi="Arial" w:cs="Times New Roman"/>
          <w:i/>
          <w:iCs/>
          <w:kern w:val="0"/>
          <w:sz w:val="24"/>
          <w:szCs w:val="20"/>
          <w:lang w:eastAsia="it-IT"/>
          <w14:ligatures w14:val="none"/>
        </w:rPr>
        <w:t>Dio e Padre del Signore Gesù, lui che è benedetto nei secoli, sa che non mentisco</w:t>
      </w:r>
      <w:r w:rsidRPr="003B3BBB">
        <w:rPr>
          <w:rFonts w:ascii="Arial" w:eastAsia="Times New Roman" w:hAnsi="Arial" w:cs="Times New Roman"/>
          <w:kern w:val="0"/>
          <w:sz w:val="24"/>
          <w:szCs w:val="20"/>
          <w:lang w:eastAsia="it-IT"/>
          <w14:ligatures w14:val="none"/>
        </w:rPr>
        <w:t xml:space="preserve">. Il Dio della verità, il Dio di ogni verità, il Dio che conosce il mio cuore più di quanto io mi conosca, sa che sto dicendo il vero. Tutto in me è da Lui e per Lui. Sono ciò che Lui ha fatto di me. Senza di Lui sarei persecutore e omicida. Riconoscere che siamo perché il Signore ci ha fatto, ci fa oggi, così come ci ha fatto oggi e ci farà domani, è l’umiltà che è chiesta ad ogni discepolo di Gesù. “Fammi, o Signore, e io sarò”. Fammi però sempre secondo la tua volontà. </w:t>
      </w:r>
    </w:p>
    <w:p w14:paraId="198D7AB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32</w:t>
      </w:r>
      <w:r w:rsidRPr="003B3BBB">
        <w:rPr>
          <w:rFonts w:ascii="Arial" w:eastAsia="Times New Roman" w:hAnsi="Arial" w:cs="Times New Roman"/>
          <w:b/>
          <w:kern w:val="0"/>
          <w:sz w:val="24"/>
          <w:szCs w:val="20"/>
          <w:lang w:eastAsia="it-IT"/>
          <w14:ligatures w14:val="none"/>
        </w:rPr>
        <w:t>A Damasco, il governatore del re Areta aveva posto delle guardie nella città dei Damasceni per catturarmi,</w:t>
      </w:r>
    </w:p>
    <w:p w14:paraId="63A8801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l’Apostolo ricorda la sua prima persecuzione subito dopo il suo incontro con Gesù sulla via di Damasco</w:t>
      </w:r>
      <w:r w:rsidRPr="003B3BBB">
        <w:rPr>
          <w:rFonts w:ascii="Arial" w:eastAsia="Times New Roman" w:hAnsi="Arial" w:cs="Times New Roman"/>
          <w:i/>
          <w:iCs/>
          <w:kern w:val="0"/>
          <w:sz w:val="24"/>
          <w:szCs w:val="20"/>
          <w:lang w:eastAsia="it-IT"/>
          <w14:ligatures w14:val="none"/>
        </w:rPr>
        <w:t>. A Damasco, il governatore del re Areta aveva posto della guardie nella città dei Damasceni per catturarmi</w:t>
      </w:r>
      <w:r w:rsidRPr="003B3BBB">
        <w:rPr>
          <w:rFonts w:ascii="Arial" w:eastAsia="Times New Roman" w:hAnsi="Arial" w:cs="Times New Roman"/>
          <w:kern w:val="0"/>
          <w:sz w:val="24"/>
          <w:szCs w:val="20"/>
          <w:lang w:eastAsia="it-IT"/>
          <w14:ligatures w14:val="none"/>
        </w:rPr>
        <w:t xml:space="preserve">. Fin dalla prima ora del suo essere discepolo di Cristo Signore, subito l’Apostolo si era dedicato a predicare il Vangelo di Cristo Gesù e Cristo Gesù Vangelo di Dio. Lo si voleva imprigionare perché non annunciasse il Signore Risorto. Non è l’apostolo che si vuole in prigione. Si vuole in prigione l’apostolo che predica Cristo, che testimonia la sua risurrezione, che confessa che è Gesù il solo nome nel quale è stabilito che possiamo essere salvati. </w:t>
      </w:r>
    </w:p>
    <w:p w14:paraId="5246B72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33</w:t>
      </w:r>
      <w:r w:rsidRPr="003B3BBB">
        <w:rPr>
          <w:rFonts w:ascii="Arial" w:eastAsia="Times New Roman" w:hAnsi="Arial" w:cs="Times New Roman"/>
          <w:b/>
          <w:kern w:val="0"/>
          <w:sz w:val="24"/>
          <w:szCs w:val="20"/>
          <w:lang w:eastAsia="it-IT"/>
          <w14:ligatures w14:val="none"/>
        </w:rPr>
        <w:t>ma da una finestra fui calato giù in una cesta, lungo il muro, e sfuggii dalle sue mani.</w:t>
      </w:r>
    </w:p>
    <w:p w14:paraId="7DECB0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Ma Dio ha chiamato l’Apostolo non per farne un martire, ma un predicatore di Cristo Gesù e del suo Vangelo. Ma da una finestra fui calato giù in una cesta, lungo il muro, e sfuggii dalle sue mani. Il Signore è con l’Apostolo. È giusto che ognuno di noi sappia che la sua vita è nelle mani del Signore, perché si compia il fine per cui essa è stata voluta. L’Apostolo Paolo dovrà portare il Vangelo a Giudei, re, governanti, Greci, ogni popolo della terra. Persecuzioni, pericoli, fame, nudità, digiuni, flagelli, colpi, hanno un solo scopo: purificare la carne così da renderla pronta perché si rivesta della luce di Cristo Gesù nel giorno della gloriosa risurrezione. Sono il crogiolo dell’apostolo. Chi vuole raggiungere la gloria della risurrezione necessariamente dovrà passare per questo crogiolo. È passato Cristo Signore, dovrà passare ogni suo discepolo. Un solo corpo, un solo crogiolo, una sola morte, una sola vita.</w:t>
      </w:r>
    </w:p>
    <w:p w14:paraId="7C2F8ED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47883F99"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23" w:name="_Toc226496812"/>
      <w:r w:rsidRPr="003B3BBB">
        <w:rPr>
          <w:rFonts w:ascii="Arial" w:eastAsia="Times New Roman" w:hAnsi="Arial" w:cs="Arial"/>
          <w:b/>
          <w:color w:val="000000"/>
          <w:kern w:val="0"/>
          <w:sz w:val="40"/>
          <w:szCs w:val="40"/>
          <w:lang w:eastAsia="it-IT"/>
          <w14:ligatures w14:val="none"/>
        </w:rPr>
        <w:t>INTRODUZIONE AL CAPITOLO XII</w:t>
      </w:r>
      <w:bookmarkEnd w:id="123"/>
    </w:p>
    <w:p w14:paraId="50FCBAE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Questo Capitolo XII contiene le seguenti pericopi: Apostolo rapito al terzo cielo. Apprensioni e inquietudini di Paolo.</w:t>
      </w:r>
    </w:p>
    <w:p w14:paraId="0A9B2675"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24" w:name="_Toc226496813"/>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124"/>
      <w:r w:rsidRPr="003B3BBB">
        <w:rPr>
          <w:rFonts w:ascii="Arial" w:eastAsia="Times New Roman" w:hAnsi="Arial" w:cs="Times New Roman"/>
          <w:b/>
          <w:color w:val="000000" w:themeColor="text1"/>
          <w:sz w:val="32"/>
          <w:szCs w:val="40"/>
          <w:lang w:eastAsia="it-IT"/>
        </w:rPr>
        <w:t xml:space="preserve"> </w:t>
      </w:r>
    </w:p>
    <w:p w14:paraId="7D1F179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2CD9DC52"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25" w:name="_Toc226496814"/>
      <w:r w:rsidRPr="003B3BBB">
        <w:rPr>
          <w:rFonts w:ascii="Arial" w:eastAsia="Times New Roman" w:hAnsi="Arial" w:cstheme="majorBidi"/>
          <w:b/>
          <w:color w:val="000000" w:themeColor="text1"/>
          <w:sz w:val="28"/>
          <w:szCs w:val="28"/>
          <w:lang w:eastAsia="it-IT"/>
        </w:rPr>
        <w:t>Introduzione</w:t>
      </w:r>
      <w:bookmarkEnd w:id="125"/>
    </w:p>
    <w:p w14:paraId="3CE5FA0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Dodicesima verità:</w:t>
      </w:r>
    </w:p>
    <w:p w14:paraId="5DB68A6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12,1-7). </w:t>
      </w:r>
    </w:p>
    <w:p w14:paraId="3EE88EC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L’Apostolo di Cristo Gesù è colui che sempre viene accreditato da Gesù Signore con speciali manifestazioni nello Spirito Santo, manifestazioni che servono a confermarlo nella verità della sua missione: </w:t>
      </w:r>
      <w:r w:rsidRPr="003B3BBB">
        <w:rPr>
          <w:rFonts w:ascii="Arial" w:eastAsia="Times New Roman" w:hAnsi="Arial" w:cs="Arial"/>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w:t>
      </w:r>
      <w:r w:rsidRPr="003B3BBB">
        <w:rPr>
          <w:rFonts w:ascii="Arial" w:eastAsia="Times New Roman" w:hAnsi="Arial" w:cs="Arial"/>
          <w:i/>
          <w:iCs/>
          <w:kern w:val="0"/>
          <w:sz w:val="24"/>
          <w:szCs w:val="24"/>
          <w:lang w:eastAsia="it-IT"/>
          <w14:ligatures w14:val="none"/>
        </w:rPr>
        <w:lastRenderedPageBreak/>
        <w:t xml:space="preserve">con il corpo o senza corpo non lo so, lo sa Dio – fu rapito in paradiso e udì parole indicibili che non è lecito ad alcuno pronunciare”. </w:t>
      </w:r>
      <w:r w:rsidRPr="003B3BBB">
        <w:rPr>
          <w:rFonts w:ascii="Arial" w:eastAsia="Times New Roman" w:hAnsi="Arial" w:cs="Arial"/>
          <w:kern w:val="0"/>
          <w:sz w:val="24"/>
          <w:szCs w:val="24"/>
          <w:lang w:eastAsia="it-IT"/>
          <w14:ligatures w14:val="none"/>
        </w:rPr>
        <w:t>Per confermare il gregge nella fede, l’Apostolo del Signore mai deve nutrire dubbi sulla sua missione, mai sulla verità che esce dalla sua bocca, mai sul Vangelo che lui insegna, mai sul Cristo che lui predica, mai sullo Spirito Santo che lo muove, mai sul Padre celeste che lo ha chiamato e inviato a condurre all’obbedienza alla fede tutte le genti con la predicazione del Vangelo del Figlio suo. Se lui dubita, tutto il gregge dubiterebbe con lui. Se lui vacilla, tutto il gregge vacillerebbe con lui. Se lui abbandona, tutto il gregge abbandonerebbe con lui.</w:t>
      </w:r>
    </w:p>
    <w:p w14:paraId="7ABA175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allora che il Padre dei cieli, in Cristo Gesù, sempre per opera dello Spirito Santo accredita l’Apostolo del Signore perché mai dubiti della sua missione. Le modalità dell’accreditamento sono molteplici. Ogni Apostolo viene accreditato secondo vie e forme che solo lo Spirito Santo conosce.</w:t>
      </w:r>
    </w:p>
    <w:p w14:paraId="501E8DD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L’Apostolo Giovanni fu accreditato con il suo rapimento nei cieli e con la visione di Cristo Gesù in tutta la sua gloria di Signore dei signori e di Giudice e Sovrano di tutta la terra. Il Signore gli ha fatto vedere che tutta la storia è nelle sue mani. </w:t>
      </w:r>
    </w:p>
    <w:p w14:paraId="3F35641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Paolo fu accreditato anche lui con un rapimento nei cieli, presso Dio, e le cose che a lui furono fatte vedere sono così alte e profonde da essere indicibili per ogni lingua umana e impensabili per ogni mente creata. Inoltre lo Spirito Santo sempre lo confermava nella sua missione con molte altre manifestazioni della sua presenza nella sua vita. La certezza dell’Apostolo nella verità della sua missione non viene dal suo cuore. Viene dal dito dello Spirito Santo che ogni giorno la scrive nuova nel suo cuore. Senza questa scrittura sempre nuova, che rende la missione sempre nuova, si cade nell’assuefazione e nella ripetizioni di cose senza vita. È invece lo Spirito Santo che si scrive sempre nuovo nel cuore dell’Apostolo di Cristo Gesù e che rende nuova la missione, la rende sempre più efficace e sempre più capace di scrivere il Cristo di oggi in molti cuori.</w:t>
      </w:r>
    </w:p>
    <w:p w14:paraId="7E4D125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Ogni discepolo di Gesù se non vuole cadere nell’assuefazione e nella ripetizione di parole e di cose, anche lui deve chiedere allo Spirito Santo che scriva se stesso ogni giorno nuovo nel suo cuore. È questa la via dei martiri e dei santi ed è questa la via per scrivere Gesù nei cuori di quanti non lo conoscono e anche di riscriverlo nei cuori di quanti sono già suoi discepoli. Lo Spirito Santo scrive se stesso sempre nuovo nel cuore degli Apostoli e gli Apostoli scriveranno e riscriveranno Cristo Gesù sempre nuovo nel cuore dei suoi fedeli e nel cuore di quanti il Signore chiama a Cristo attraverso la predicazione del Vangelo.</w:t>
      </w:r>
    </w:p>
    <w:p w14:paraId="6DC604A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chi è l’Apostolo di Cristo Gesù: l’Apostolo del Signore è colui che si lascia accreditare dallo Spirito Santo attraverso le opere che lo Spirito Santo compie per mezzo della sua persona: “</w:t>
      </w:r>
      <w:r w:rsidRPr="003B3BBB">
        <w:rPr>
          <w:rFonts w:ascii="Arial" w:eastAsia="Times New Roman" w:hAnsi="Arial" w:cs="Arial"/>
          <w:i/>
          <w:iCs/>
          <w:kern w:val="0"/>
          <w:sz w:val="24"/>
          <w:szCs w:val="24"/>
          <w:lang w:eastAsia="it-IT"/>
          <w14:ligatures w14:val="none"/>
        </w:rPr>
        <w:t xml:space="preserve">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12,1-7). </w:t>
      </w:r>
      <w:r w:rsidRPr="003B3BBB">
        <w:rPr>
          <w:rFonts w:ascii="Arial" w:eastAsia="Times New Roman" w:hAnsi="Arial" w:cs="Arial"/>
          <w:kern w:val="0"/>
          <w:sz w:val="24"/>
          <w:szCs w:val="24"/>
          <w:lang w:eastAsia="it-IT"/>
          <w14:ligatures w14:val="none"/>
        </w:rPr>
        <w:t xml:space="preserve">È verità che risplende in tutto il Vangelo: Ogni albero buono viene accreditato dai suoi frutti buoni. Anche ogni alberi cattivo viene accreditato con i suoi frutti cattivi. Questa </w:t>
      </w:r>
      <w:r w:rsidRPr="003B3BBB">
        <w:rPr>
          <w:rFonts w:ascii="Arial" w:eastAsia="Times New Roman" w:hAnsi="Arial" w:cs="Arial"/>
          <w:kern w:val="0"/>
          <w:sz w:val="24"/>
          <w:szCs w:val="24"/>
          <w:lang w:eastAsia="it-IT"/>
          <w14:ligatures w14:val="none"/>
        </w:rPr>
        <w:lastRenderedPageBreak/>
        <w:t>verità così viene rivelata da Gesù Signore in ordine al suo accreditamento. Lui è accreditato da Padre:</w:t>
      </w:r>
    </w:p>
    <w:p w14:paraId="60AD3B2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70C43CA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3358F1C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763FF77E"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0F06905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09DB2A8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5,19-47).</w:t>
      </w:r>
    </w:p>
    <w:p w14:paraId="37FA3762"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lastRenderedPageBreak/>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7,45-53). </w:t>
      </w:r>
    </w:p>
    <w:p w14:paraId="152B7E0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408D7FD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0F6E640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34Gesù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w:t>
      </w:r>
      <w:r w:rsidRPr="003B3BBB">
        <w:rPr>
          <w:rFonts w:ascii="Arial" w:eastAsia="Times New Roman" w:hAnsi="Arial" w:cs="Arial"/>
          <w:i/>
          <w:iCs/>
          <w:kern w:val="0"/>
          <w:sz w:val="24"/>
          <w:szCs w:val="24"/>
          <w:lang w:eastAsia="it-IT"/>
          <w14:ligatures w14:val="none"/>
        </w:rPr>
        <w:lastRenderedPageBreak/>
        <w:t xml:space="preserve">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45A me, invece, voi non credete, perché dico la verità. Chi di voi può dimostrare che ho peccato? Se dico la verità, perché non mi credete? Chi è da Dio ascolta le parole di Dio. Per questo voi non ascoltate: perché non siete da Dio». </w:t>
      </w:r>
    </w:p>
    <w:p w14:paraId="18FF285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8,12-59).</w:t>
      </w:r>
    </w:p>
    <w:p w14:paraId="0FBC8C3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Anche l’Apostolo Paolo è accreditato dalle sue opere, dalle sue parole – mai nessuno ha parlato di Cristo come lui parla – e dalla sua vita, tutta consumata per Cristo, non solo nella più grande gratuità ma anche nello spendersi tutto per il suo Maestro e Signore. Dovrebbero riflettere tutti i nemici di Paolo di ieri e di oggi. Paolo si è speso per Cristo. Tutti costoro si spendono solo per giustificare le loro falsità e le loro menzogna e per questo hanno bisogno di distruggere l’Apostolo Paolo. Tutti i nemici di Paolo sono figli dei farisei, degli scribi, sadducei del tempo di Gesù. Tutti costoro per conservare il loro mondo di falsità e di menzogna avevano assoluta necessità di distruggere Cristo Gesù e pe questo lo hanno crocifisso. </w:t>
      </w:r>
    </w:p>
    <w:p w14:paraId="4F5C13A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Allo stesso modo tutti i nemici di Paolo crocifiggono l’Apostolo Paolo per conservare sulla terra il loro regno di falsità, di menzogna, di ipocrisia, di inganno, fatto di tenebra e non di luce. Paolo scriveva Cristo nei cuori, il vero Cristo, con il dito dello Spirito Santo. Tutti i nemici di Paolo vogliano scrivere se stessi nei cuori con il dito di Satana, dito di falsità e di inganno. Tutti i nemici di Paolo sono a rischio di peccare contro lo Spirito Santo. Essi combattono la verità che è vertà di conversione delle terre sulle quali si posava il piede dell’Apostolo e di santificazione di molti cuori.</w:t>
      </w:r>
    </w:p>
    <w:p w14:paraId="1A6B3A0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Ora leggiamo, versetto per versetto, tutto il contenuto di questo Capitolo XII.</w:t>
      </w:r>
    </w:p>
    <w:p w14:paraId="1E9CD24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013C34E2"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26" w:name="_Toc226496815"/>
      <w:r w:rsidRPr="003B3BBB">
        <w:rPr>
          <w:rFonts w:ascii="Arial" w:eastAsia="Times New Roman" w:hAnsi="Arial" w:cstheme="majorBidi"/>
          <w:b/>
          <w:color w:val="000000" w:themeColor="text1"/>
          <w:sz w:val="28"/>
          <w:szCs w:val="28"/>
          <w:lang w:eastAsia="it-IT"/>
        </w:rPr>
        <w:t>Apostolo rapito al terzo cielo</w:t>
      </w:r>
      <w:bookmarkEnd w:id="126"/>
      <w:r w:rsidRPr="003B3BBB">
        <w:rPr>
          <w:rFonts w:ascii="Arial" w:eastAsia="Times New Roman" w:hAnsi="Arial" w:cstheme="majorBidi"/>
          <w:b/>
          <w:color w:val="000000" w:themeColor="text1"/>
          <w:sz w:val="28"/>
          <w:szCs w:val="28"/>
          <w:lang w:eastAsia="it-IT"/>
        </w:rPr>
        <w:t xml:space="preserve"> </w:t>
      </w:r>
    </w:p>
    <w:p w14:paraId="7DC566F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w:t>
      </w:r>
      <w:r w:rsidRPr="003B3BBB">
        <w:rPr>
          <w:rFonts w:ascii="Arial" w:eastAsia="Times New Roman" w:hAnsi="Arial" w:cs="Times New Roman"/>
          <w:b/>
          <w:kern w:val="0"/>
          <w:sz w:val="24"/>
          <w:szCs w:val="20"/>
          <w:lang w:eastAsia="it-IT"/>
          <w14:ligatures w14:val="none"/>
        </w:rPr>
        <w:t>Se bisogna vantarsi – ma non conviene – verrò tuttavia alle visioni e alle rivelazioni del Signore.</w:t>
      </w:r>
    </w:p>
    <w:p w14:paraId="190BF9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Finora l’Apostolo ha manifestato le sue molteplici sofferenze subite a causa dell’annunzio del Vangelo. Sono queste sofferenze che lo dichiarano vero discepolo e ministro di Cristo Gesù, perché in tutto simile al suo Maestro. Ora San Paolo si eleva sul piano non del soprannaturale, non del divino che è nella sua carne, ma del soprannaturale e del divino che è fuori dalla sua carne e che è la stessa abitazione eterna di Dio, cioè il suo Paradiso, la sua Luce. </w:t>
      </w:r>
      <w:r w:rsidRPr="003B3BBB">
        <w:rPr>
          <w:rFonts w:ascii="Arial" w:eastAsia="Times New Roman" w:hAnsi="Arial" w:cs="Times New Roman"/>
          <w:i/>
          <w:iCs/>
          <w:kern w:val="0"/>
          <w:sz w:val="24"/>
          <w:szCs w:val="20"/>
          <w:lang w:eastAsia="it-IT"/>
          <w14:ligatures w14:val="none"/>
        </w:rPr>
        <w:t>Se bisogna vantarsi – ma non conviene – verrò tuttavia alle visioni e alle rivelazioni del Signore</w:t>
      </w:r>
      <w:r w:rsidRPr="003B3BBB">
        <w:rPr>
          <w:rFonts w:ascii="Arial" w:eastAsia="Times New Roman" w:hAnsi="Arial" w:cs="Times New Roman"/>
          <w:kern w:val="0"/>
          <w:sz w:val="24"/>
          <w:szCs w:val="20"/>
          <w:lang w:eastAsia="it-IT"/>
          <w14:ligatures w14:val="none"/>
        </w:rPr>
        <w:t>. Visioni e rivelazioni sono fuori dalla mente, dal cuore, dai pensieri, dai desideri. Sono realtà oggettive, non soggettive. C’è grande differenza tra visione, rivelazione, mozione, ispirazione. Mozione e ispirazione provengono dall’interno del cuore e della mente dell’uomo. Visione e rivelazione vengono invece dall’esterno, cioè direttamente da Dio. Nella visione e nella rivelazione nulla è dal cuore e dalla mente. Questi sono totalmente esclusi. Tutto invece proviene da Dio. Si vede ciò che è fuori dal cuore e dalla mente. Altrimenti sarebbe una proiezione. Questa distinzione va sempre fatta. Sempre si deve distinguere e conoscere la differenza che regna tra mozione, ispirazione, conduzione, rivelazione, manifestazione, visione. Separare interiore ed esteriore è obbligatorio. Quanto viene dall’interno mai dovrà essere dichiarato proveniente dall’esterno. Sarebbe attestare il falso. Ma neanche ciò che viene dall’esterno può essere dichiarato proveniente dall’interno. Anche in questo affermeremmo il falso.</w:t>
      </w:r>
    </w:p>
    <w:p w14:paraId="7B75850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w:t>
      </w:r>
      <w:r w:rsidRPr="003B3BBB">
        <w:rPr>
          <w:rFonts w:ascii="Arial" w:eastAsia="Times New Roman" w:hAnsi="Arial" w:cs="Times New Roman"/>
          <w:b/>
          <w:kern w:val="0"/>
          <w:sz w:val="24"/>
          <w:szCs w:val="20"/>
          <w:lang w:eastAsia="it-IT"/>
          <w14:ligatures w14:val="none"/>
        </w:rPr>
        <w:t>So che un uomo, in Cristo, quattordici anni fa – se con il corpo o fuori del corpo non lo so, lo sa Dio – fu rapito fino al terzo cielo.</w:t>
      </w:r>
    </w:p>
    <w:p w14:paraId="667C9BE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manifesta ai Corinzi quali sono le rivelazioni ricevute o le visioni. </w:t>
      </w:r>
      <w:r w:rsidRPr="003B3BBB">
        <w:rPr>
          <w:rFonts w:ascii="Arial" w:eastAsia="Times New Roman" w:hAnsi="Arial" w:cs="Times New Roman"/>
          <w:i/>
          <w:iCs/>
          <w:kern w:val="0"/>
          <w:sz w:val="24"/>
          <w:szCs w:val="20"/>
          <w:lang w:eastAsia="it-IT"/>
          <w14:ligatures w14:val="none"/>
        </w:rPr>
        <w:t>So che un uomo, in Cristo, quattordici anni fa – se con il corpo o fuori del corpo non lo so, lo sa Dio – fu rapito al terzo cielo</w:t>
      </w:r>
      <w:r w:rsidRPr="003B3BBB">
        <w:rPr>
          <w:rFonts w:ascii="Arial" w:eastAsia="Times New Roman" w:hAnsi="Arial" w:cs="Times New Roman"/>
          <w:kern w:val="0"/>
          <w:sz w:val="24"/>
          <w:szCs w:val="20"/>
          <w:lang w:eastAsia="it-IT"/>
          <w14:ligatures w14:val="none"/>
        </w:rPr>
        <w:t>. Il rapimento è verità. Le modalità del rapimento sono ignote all’Apostolo. Lui non sa se il rapimento al terzo cielo è avvenuto anche con il corpo o senza il corpo. Il terzo cielo era a quei tempi l’abitazione di Dio, la casa di Dio, il suo Paradiso. Nel rapimento o nell’estesi lo spirito dell’uomo entra nel mondo di Dio. In alcuni santi il corpo perdeva la sua pesantezza e si librava per aria. Come questo sia possibile appartiene alla scienza e alla conoscenza del nostro Dio.</w:t>
      </w:r>
    </w:p>
    <w:p w14:paraId="5575E8A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2"/>
          <w:kern w:val="0"/>
          <w:sz w:val="24"/>
          <w:szCs w:val="20"/>
          <w:lang w:eastAsia="it-IT"/>
          <w14:ligatures w14:val="none"/>
        </w:rPr>
      </w:pPr>
      <w:r w:rsidRPr="003B3BBB">
        <w:rPr>
          <w:rFonts w:ascii="Arial" w:eastAsia="Times New Roman" w:hAnsi="Arial" w:cs="Times New Roman"/>
          <w:b/>
          <w:spacing w:val="-2"/>
          <w:kern w:val="0"/>
          <w:position w:val="2"/>
          <w:sz w:val="24"/>
          <w:szCs w:val="20"/>
          <w:vertAlign w:val="superscript"/>
          <w:lang w:eastAsia="it-IT"/>
          <w14:ligatures w14:val="none"/>
        </w:rPr>
        <w:t>3</w:t>
      </w:r>
      <w:r w:rsidRPr="003B3BBB">
        <w:rPr>
          <w:rFonts w:ascii="Arial" w:eastAsia="Times New Roman" w:hAnsi="Arial" w:cs="Times New Roman"/>
          <w:b/>
          <w:spacing w:val="-2"/>
          <w:kern w:val="0"/>
          <w:sz w:val="24"/>
          <w:szCs w:val="20"/>
          <w:lang w:eastAsia="it-IT"/>
          <w14:ligatures w14:val="none"/>
        </w:rPr>
        <w:t>E so che quest’uomo – se con il corpo o senza corpo non lo so, lo sa Dio –</w:t>
      </w:r>
    </w:p>
    <w:p w14:paraId="276A17B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Paolo afferma il fatto, l’evento, ma non le modalità di esso. Ancora una volta ribadisce che il fatto o l’evento in sé gli sfugge nelle sue modalità. </w:t>
      </w:r>
      <w:r w:rsidRPr="003B3BBB">
        <w:rPr>
          <w:rFonts w:ascii="Arial" w:eastAsia="Times New Roman" w:hAnsi="Arial" w:cs="Times New Roman"/>
          <w:i/>
          <w:iCs/>
          <w:kern w:val="0"/>
          <w:sz w:val="24"/>
          <w:szCs w:val="20"/>
          <w:lang w:eastAsia="it-IT"/>
          <w14:ligatures w14:val="none"/>
        </w:rPr>
        <w:t xml:space="preserve">E so che quest’uomo – se con il corpo o senza il corpo non lo so, lo sa Dio </w:t>
      </w:r>
      <w:r w:rsidRPr="003B3BBB">
        <w:rPr>
          <w:rFonts w:ascii="Arial" w:eastAsia="Times New Roman" w:hAnsi="Arial" w:cs="Arial"/>
          <w:i/>
          <w:iCs/>
          <w:kern w:val="0"/>
          <w:sz w:val="24"/>
          <w:szCs w:val="20"/>
          <w:lang w:eastAsia="it-IT"/>
          <w14:ligatures w14:val="none"/>
        </w:rPr>
        <w:t>–</w:t>
      </w:r>
      <w:r w:rsidRPr="003B3BBB">
        <w:rPr>
          <w:rFonts w:ascii="Arial" w:eastAsia="Times New Roman" w:hAnsi="Arial" w:cs="Times New Roman"/>
          <w:i/>
          <w:iCs/>
          <w:kern w:val="0"/>
          <w:sz w:val="24"/>
          <w:szCs w:val="20"/>
          <w:lang w:eastAsia="it-IT"/>
          <w14:ligatures w14:val="none"/>
        </w:rPr>
        <w:t xml:space="preserve">. </w:t>
      </w:r>
      <w:r w:rsidRPr="003B3BBB">
        <w:rPr>
          <w:rFonts w:ascii="Arial" w:eastAsia="Times New Roman" w:hAnsi="Arial" w:cs="Times New Roman"/>
          <w:kern w:val="0"/>
          <w:sz w:val="24"/>
          <w:szCs w:val="20"/>
          <w:lang w:eastAsia="it-IT"/>
          <w14:ligatures w14:val="none"/>
        </w:rPr>
        <w:t xml:space="preserve">Ciò che l’Apostolo sa e conosce lo dice. Ciò che non sa e non conosce non lo dice. In San Paolo c’è sempre questa grandissima umiltà e anche onestà. Lui sempre manifesta </w:t>
      </w:r>
      <w:r w:rsidRPr="003B3BBB">
        <w:rPr>
          <w:rFonts w:ascii="Arial" w:eastAsia="Times New Roman" w:hAnsi="Arial" w:cs="Times New Roman"/>
          <w:kern w:val="0"/>
          <w:sz w:val="24"/>
          <w:szCs w:val="20"/>
          <w:lang w:eastAsia="it-IT"/>
          <w14:ligatures w14:val="none"/>
        </w:rPr>
        <w:lastRenderedPageBreak/>
        <w:t xml:space="preserve">ciò che viene direttamente dallo Spirito Santo per rivelazione. Ma anche quanto viene dallo Spirito Santo per ispirazione e mozione. Quando però parla per mozione o per ispirazione, applica al suo cuore e alla sua mente ogni consiglio, suggerimento, parola. È dello Spirito ciò che è dello Spirito. </w:t>
      </w:r>
    </w:p>
    <w:p w14:paraId="2C1BCBC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4</w:t>
      </w:r>
      <w:r w:rsidRPr="003B3BBB">
        <w:rPr>
          <w:rFonts w:ascii="Arial" w:eastAsia="Times New Roman" w:hAnsi="Arial" w:cs="Times New Roman"/>
          <w:b/>
          <w:kern w:val="0"/>
          <w:sz w:val="24"/>
          <w:szCs w:val="20"/>
          <w:lang w:eastAsia="it-IT"/>
          <w14:ligatures w14:val="none"/>
        </w:rPr>
        <w:t>fu rapito in paradiso e udì parole indicibili che non è lecito ad alcuno pronunciare.</w:t>
      </w:r>
    </w:p>
    <w:p w14:paraId="4165490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fu rapito in paradiso. È il terzo cielo. La casa di Dio. Nella casa del suo Dio ha udito parole indicibili che non è lecito ad alcuno pronunciare. San Paolo non dice che non è capace di rivelare ciò che ha visto. Dice invece che le parole indicibili da lui udite non è lecito ad alcuno pronunciare. Ciò che è manifestato, rivelato, fatto udire o mostrato ad un cuore, deve rimanere sigillato, nascosto in quel cuore. Non è oggetto di rivelazione.</w:t>
      </w:r>
    </w:p>
    <w:p w14:paraId="65AFE3DD" w14:textId="77777777" w:rsidR="003B3BBB" w:rsidRPr="003B3BBB" w:rsidRDefault="003B3BBB" w:rsidP="003B3BBB">
      <w:pPr>
        <w:autoSpaceDE w:val="0"/>
        <w:autoSpaceDN w:val="0"/>
        <w:adjustRightInd w:val="0"/>
        <w:spacing w:after="240" w:line="240" w:lineRule="auto"/>
        <w:jc w:val="both"/>
        <w:rPr>
          <w:rFonts w:ascii="Times New Roman" w:eastAsia="Times New Roman" w:hAnsi="Times New Roman" w:cs="Times New Roman"/>
          <w:kern w:val="0"/>
          <w:sz w:val="26"/>
          <w:szCs w:val="26"/>
          <w:lang w:eastAsia="it-IT"/>
          <w14:ligatures w14:val="none"/>
        </w:rPr>
      </w:pPr>
      <w:r w:rsidRPr="003B3BBB">
        <w:rPr>
          <w:rFonts w:ascii="Cambria" w:eastAsia="Times New Roman" w:hAnsi="Cambria" w:cs="Cambria"/>
          <w:kern w:val="0"/>
          <w:sz w:val="26"/>
          <w:szCs w:val="26"/>
          <w:lang w:eastAsia="it-IT"/>
          <w14:ligatures w14:val="none"/>
        </w:rPr>
        <w:t>Καυχᾶσθαι</w:t>
      </w:r>
      <w:r w:rsidRPr="003B3BBB">
        <w:rPr>
          <w:rFonts w:ascii="Greek" w:eastAsia="Times New Roman" w:hAnsi="Greek" w:cs="Greek"/>
          <w:kern w:val="0"/>
          <w:sz w:val="26"/>
          <w:szCs w:val="26"/>
          <w:lang w:eastAsia="it-IT"/>
          <w14:ligatures w14:val="none"/>
        </w:rPr>
        <w:t xml:space="preserve"> </w:t>
      </w:r>
      <w:r w:rsidRPr="003B3BBB">
        <w:rPr>
          <w:rFonts w:ascii="Segoe UI Symbol" w:eastAsia="Times New Roman" w:hAnsi="Segoe UI Symbol" w:cs="Segoe UI Symbol"/>
          <w:kern w:val="0"/>
          <w:sz w:val="26"/>
          <w:szCs w:val="26"/>
          <w:lang w:eastAsia="it-IT"/>
          <w14:ligatures w14:val="none"/>
        </w:rPr>
        <w:t>⸀δε</w:t>
      </w:r>
      <w:r w:rsidRPr="003B3BBB">
        <w:rPr>
          <w:rFonts w:ascii="Times New Roman" w:eastAsia="Times New Roman" w:hAnsi="Times New Roman" w:cs="Times New Roman"/>
          <w:kern w:val="0"/>
          <w:sz w:val="26"/>
          <w:szCs w:val="26"/>
          <w:lang w:eastAsia="it-IT"/>
          <w14:ligatures w14:val="none"/>
        </w:rPr>
        <w:t>ῖ·</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w:t>
      </w:r>
      <w:r w:rsidRPr="003B3BBB">
        <w:rPr>
          <w:rFonts w:ascii="Greek" w:eastAsia="Times New Roman" w:hAnsi="Greek" w:cs="Greek"/>
          <w:kern w:val="0"/>
          <w:sz w:val="26"/>
          <w:szCs w:val="26"/>
          <w:lang w:eastAsia="it-IT"/>
          <w14:ligatures w14:val="none"/>
        </w:rPr>
        <w:t xml:space="preserve"> </w:t>
      </w:r>
      <w:r w:rsidRPr="003B3BBB">
        <w:rPr>
          <w:rFonts w:ascii="Segoe UI Symbol" w:eastAsia="Times New Roman" w:hAnsi="Segoe UI Symbol" w:cs="Segoe UI Symbol"/>
          <w:kern w:val="0"/>
          <w:sz w:val="26"/>
          <w:szCs w:val="26"/>
          <w:lang w:eastAsia="it-IT"/>
          <w14:ligatures w14:val="none"/>
        </w:rPr>
        <w:t>⸂συμφέρον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μέν</w:t>
      </w:r>
      <w:r w:rsidRPr="003B3BBB">
        <w:rPr>
          <w:rFonts w:ascii="Segoe UI Symbol" w:eastAsia="Times New Roman" w:hAnsi="Segoe UI Symbol" w:cs="Segoe UI Symbol"/>
          <w:kern w:val="0"/>
          <w:sz w:val="26"/>
          <w:szCs w:val="26"/>
          <w:lang w:eastAsia="it-IT"/>
          <w14:ligatures w14:val="none"/>
        </w:rPr>
        <w:t>⸃</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ἐλεύσομαι</w:t>
      </w:r>
      <w:r w:rsidRPr="003B3BBB">
        <w:rPr>
          <w:rFonts w:ascii="Greek" w:eastAsia="Times New Roman" w:hAnsi="Greek" w:cs="Greek"/>
          <w:kern w:val="0"/>
          <w:sz w:val="26"/>
          <w:szCs w:val="26"/>
          <w:lang w:eastAsia="it-IT"/>
          <w14:ligatures w14:val="none"/>
        </w:rPr>
        <w:t xml:space="preserve"> </w:t>
      </w:r>
      <w:r w:rsidRPr="003B3BBB">
        <w:rPr>
          <w:rFonts w:ascii="Segoe UI Symbol" w:eastAsia="Times New Roman" w:hAnsi="Segoe UI Symbol" w:cs="Segoe UI Symbol"/>
          <w:kern w:val="0"/>
          <w:sz w:val="26"/>
          <w:szCs w:val="26"/>
          <w:lang w:eastAsia="it-IT"/>
          <w14:ligatures w14:val="none"/>
        </w:rPr>
        <w:t>⸀δ</w:t>
      </w:r>
      <w:r w:rsidRPr="003B3BBB">
        <w:rPr>
          <w:rFonts w:ascii="Times New Roman" w:eastAsia="Times New Roman" w:hAnsi="Times New Roman" w:cs="Times New Roman"/>
          <w:kern w:val="0"/>
          <w:sz w:val="26"/>
          <w:szCs w:val="26"/>
          <w:lang w:eastAsia="it-IT"/>
          <w14:ligatures w14:val="none"/>
        </w:rPr>
        <w:t>ὲ</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εἰς</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ὀπτασίας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καὶ</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ἀποκαλύψεις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κυρίου</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οἶδα</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ἄνθρωπον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Χριστῷ</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πρὸ</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ἐτῶν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δεκατεσσάρων</w:t>
      </w:r>
      <w:r w:rsidRPr="003B3BBB">
        <w:rPr>
          <w:rFonts w:ascii="Greek" w:eastAsia="Times New Roman" w:hAnsi="Greek" w:cs="Greek"/>
          <w:kern w:val="0"/>
          <w:sz w:val="26"/>
          <w:szCs w:val="26"/>
          <w:lang w:eastAsia="it-IT"/>
          <w14:ligatures w14:val="none"/>
        </w:rPr>
        <w:t>—</w:t>
      </w:r>
      <w:r w:rsidRPr="003B3BBB">
        <w:rPr>
          <w:rFonts w:ascii="Cambria" w:eastAsia="Times New Roman" w:hAnsi="Cambria" w:cs="Cambria"/>
          <w:kern w:val="0"/>
          <w:sz w:val="26"/>
          <w:szCs w:val="26"/>
          <w:lang w:eastAsia="it-IT"/>
          <w14:ligatures w14:val="none"/>
        </w:rPr>
        <w:t>εἴτε</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σώματι</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οὐκ</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οἶδα</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εἴτε</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ἐκτὸς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τοῦ</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σώματος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οὐκ</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οἶδα</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ὁ</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θεὸς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οἶδεν</w:t>
      </w:r>
      <w:r w:rsidRPr="003B3BBB">
        <w:rPr>
          <w:rFonts w:ascii="Greek" w:eastAsia="Times New Roman" w:hAnsi="Greek" w:cs="Greek"/>
          <w:kern w:val="0"/>
          <w:sz w:val="26"/>
          <w:szCs w:val="26"/>
          <w:lang w:eastAsia="it-IT"/>
          <w14:ligatures w14:val="none"/>
        </w:rPr>
        <w:t>—</w:t>
      </w:r>
      <w:r w:rsidRPr="003B3BBB">
        <w:rPr>
          <w:rFonts w:ascii="Times New Roman" w:eastAsia="Times New Roman" w:hAnsi="Times New Roman" w:cs="Times New Roman"/>
          <w:kern w:val="0"/>
          <w:sz w:val="26"/>
          <w:szCs w:val="26"/>
          <w:lang w:eastAsia="it-IT"/>
          <w14:ligatures w14:val="none"/>
        </w:rPr>
        <w:t>ἁρπαγέντα</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τὸν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τοιοῦτον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ἕως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τρίτου</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οὐρανοῦ</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καὶ</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οἶδα</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τὸν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τοιοῦτον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ἄνθρωπον</w:t>
      </w:r>
      <w:r w:rsidRPr="003B3BBB">
        <w:rPr>
          <w:rFonts w:ascii="Greek" w:eastAsia="Times New Roman" w:hAnsi="Greek" w:cs="Greek"/>
          <w:kern w:val="0"/>
          <w:sz w:val="26"/>
          <w:szCs w:val="26"/>
          <w:lang w:eastAsia="it-IT"/>
          <w14:ligatures w14:val="none"/>
        </w:rPr>
        <w:t>—</w:t>
      </w:r>
      <w:r w:rsidRPr="003B3BBB">
        <w:rPr>
          <w:rFonts w:ascii="Cambria" w:eastAsia="Times New Roman" w:hAnsi="Cambria" w:cs="Cambria"/>
          <w:kern w:val="0"/>
          <w:sz w:val="26"/>
          <w:szCs w:val="26"/>
          <w:lang w:eastAsia="it-IT"/>
          <w14:ligatures w14:val="none"/>
        </w:rPr>
        <w:t>εἴτε</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σώματι</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εἴτε</w:t>
      </w:r>
      <w:r w:rsidRPr="003B3BBB">
        <w:rPr>
          <w:rFonts w:ascii="Greek" w:eastAsia="Times New Roman" w:hAnsi="Greek" w:cs="Greek"/>
          <w:kern w:val="0"/>
          <w:sz w:val="26"/>
          <w:szCs w:val="26"/>
          <w:lang w:eastAsia="it-IT"/>
          <w14:ligatures w14:val="none"/>
        </w:rPr>
        <w:t xml:space="preserve"> </w:t>
      </w:r>
      <w:r w:rsidRPr="003B3BBB">
        <w:rPr>
          <w:rFonts w:ascii="Segoe UI Symbol" w:eastAsia="Times New Roman" w:hAnsi="Segoe UI Symbol" w:cs="Segoe UI Symbol"/>
          <w:kern w:val="0"/>
          <w:sz w:val="26"/>
          <w:szCs w:val="26"/>
          <w:lang w:eastAsia="it-IT"/>
          <w14:ligatures w14:val="none"/>
        </w:rPr>
        <w:t>⸀χωρ</w:t>
      </w:r>
      <w:r w:rsidRPr="003B3BBB">
        <w:rPr>
          <w:rFonts w:ascii="Times New Roman" w:eastAsia="Times New Roman" w:hAnsi="Times New Roman" w:cs="Times New Roman"/>
          <w:kern w:val="0"/>
          <w:sz w:val="26"/>
          <w:szCs w:val="26"/>
          <w:lang w:eastAsia="it-IT"/>
          <w14:ligatures w14:val="none"/>
        </w:rPr>
        <w:t>ὶς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τοῦ</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σώματος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οὐκ</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οἶδα</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ὁ</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θεὸς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οἶδεν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ὅτι</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ἡρπάγη</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εἰς</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τὸν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παράδεισον</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καὶ</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ἤκουσεν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ἄρρητα</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ῥήματα</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ἃ</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οὐκ</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ἐξὸν</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ἀνθρώπῳ</w:t>
      </w:r>
      <w:r w:rsidRPr="003B3BBB">
        <w:rPr>
          <w:rFonts w:ascii="Greek" w:eastAsia="Times New Roman" w:hAnsi="Greek" w:cs="Greek"/>
          <w:kern w:val="0"/>
          <w:sz w:val="26"/>
          <w:szCs w:val="26"/>
          <w:lang w:eastAsia="it-IT"/>
          <w14:ligatures w14:val="none"/>
        </w:rPr>
        <w:t xml:space="preserve"> </w:t>
      </w:r>
      <w:r w:rsidRPr="003B3BBB">
        <w:rPr>
          <w:rFonts w:ascii="Cambria" w:eastAsia="Times New Roman" w:hAnsi="Cambria" w:cs="Cambria"/>
          <w:kern w:val="0"/>
          <w:sz w:val="26"/>
          <w:szCs w:val="26"/>
          <w:lang w:eastAsia="it-IT"/>
          <w14:ligatures w14:val="none"/>
        </w:rPr>
        <w:t>λαλῆσαι</w:t>
      </w:r>
      <w:r w:rsidRPr="003B3BBB">
        <w:rPr>
          <w:rFonts w:ascii="Greek" w:eastAsia="Times New Roman" w:hAnsi="Greek" w:cs="Greek"/>
          <w:kern w:val="0"/>
          <w:sz w:val="26"/>
          <w:szCs w:val="26"/>
          <w:lang w:eastAsia="it-IT"/>
          <w14:ligatures w14:val="none"/>
        </w:rPr>
        <w:t xml:space="preserve">. </w:t>
      </w:r>
      <w:r w:rsidRPr="003B3BBB">
        <w:rPr>
          <w:rFonts w:ascii="Times New Roman" w:eastAsia="Times New Roman" w:hAnsi="Times New Roman" w:cs="Times New Roman"/>
          <w:kern w:val="0"/>
          <w:sz w:val="26"/>
          <w:szCs w:val="26"/>
          <w:lang w:eastAsia="it-IT"/>
          <w14:ligatures w14:val="none"/>
        </w:rPr>
        <w:t xml:space="preserve">(2Cor 12,1-4). </w:t>
      </w:r>
    </w:p>
    <w:p w14:paraId="27C59052" w14:textId="77777777" w:rsidR="003B3BBB" w:rsidRPr="003B3BBB" w:rsidRDefault="003B3BBB" w:rsidP="003B3BBB">
      <w:pPr>
        <w:spacing w:after="240" w:line="240" w:lineRule="auto"/>
        <w:jc w:val="both"/>
        <w:rPr>
          <w:rFonts w:ascii="Arial" w:eastAsia="Times New Roman" w:hAnsi="Arial" w:cs="Times New Roman"/>
          <w:kern w:val="0"/>
          <w:sz w:val="24"/>
          <w:szCs w:val="20"/>
          <w:lang w:val="fr-FR" w:eastAsia="it-IT"/>
          <w14:ligatures w14:val="none"/>
        </w:rPr>
      </w:pPr>
      <w:r w:rsidRPr="003B3BBB">
        <w:rPr>
          <w:rFonts w:ascii="Arial" w:eastAsia="Times New Roman" w:hAnsi="Arial" w:cs="Times New Roman"/>
          <w:i/>
          <w:iCs/>
          <w:kern w:val="0"/>
          <w:sz w:val="24"/>
          <w:szCs w:val="20"/>
          <w:lang w:val="la-Latn" w:eastAsia="it-IT"/>
          <w14:ligatures w14:val="none"/>
        </w:rPr>
        <w:t>Si gloriari oportet non expedit quidem veniam autem ad visiones et revelationes Domini. Scio hominem in Christo ante annos quattuordecim sive in corpore nescio sive extra corpus nescio Deus scit raptum eiusmodi usque ad tertium caelum. Et scio huiusmodi hominem sive in corpore sive extra corpus nescio Deus scit. Quoniam raptus est in paradisum et audivit arcana verba quae non licet homini loqui</w:t>
      </w:r>
      <w:r w:rsidRPr="003B3BBB">
        <w:rPr>
          <w:rFonts w:ascii="Arial" w:eastAsia="Times New Roman" w:hAnsi="Arial" w:cs="Times New Roman"/>
          <w:kern w:val="0"/>
          <w:sz w:val="24"/>
          <w:szCs w:val="20"/>
          <w:lang w:val="fr-FR" w:eastAsia="it-IT"/>
          <w14:ligatures w14:val="none"/>
        </w:rPr>
        <w:t xml:space="preserve"> (2Cor 12,1-4). </w:t>
      </w:r>
    </w:p>
    <w:p w14:paraId="613E570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Ciò che il Signore rivela ad una persona per la conferma della sua fede, è solo di questa persona. A meno che il Signore non sia Lui a comandare che venga svelato e rivelato quanto è stato visto e ascoltato nella sua casa. A nessun uomo è lecito parlare della cose misteriose del cielo – </w:t>
      </w:r>
      <w:r w:rsidRPr="003B3BBB">
        <w:rPr>
          <w:rFonts w:ascii="Arial" w:eastAsia="Times New Roman" w:hAnsi="Arial" w:cs="Times New Roman"/>
          <w:i/>
          <w:iCs/>
          <w:kern w:val="0"/>
          <w:sz w:val="24"/>
          <w:szCs w:val="20"/>
          <w:lang w:val="la-Latn" w:eastAsia="it-IT"/>
          <w14:ligatures w14:val="none"/>
        </w:rPr>
        <w:t>arcana verba</w:t>
      </w:r>
      <w:r w:rsidRPr="003B3BBB">
        <w:rPr>
          <w:rFonts w:ascii="Arial" w:eastAsia="Times New Roman" w:hAnsi="Arial" w:cs="Times New Roman"/>
          <w:kern w:val="0"/>
          <w:sz w:val="24"/>
          <w:szCs w:val="20"/>
          <w:lang w:eastAsia="it-IT"/>
          <w14:ligatures w14:val="none"/>
        </w:rPr>
        <w:t xml:space="preserve"> – se non dietro esplicito comando del Signore. Anche Cristo Gesù ha rivelato solo ciò che il Padre gli ha comandato di rivelare. Ogni altra cosa è mistero.</w:t>
      </w:r>
    </w:p>
    <w:p w14:paraId="2F9CAA90"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5</w:t>
      </w:r>
      <w:r w:rsidRPr="003B3BBB">
        <w:rPr>
          <w:rFonts w:ascii="Arial" w:eastAsia="Times New Roman" w:hAnsi="Arial" w:cs="Times New Roman"/>
          <w:b/>
          <w:kern w:val="0"/>
          <w:sz w:val="24"/>
          <w:szCs w:val="20"/>
          <w:lang w:eastAsia="it-IT"/>
          <w14:ligatures w14:val="none"/>
        </w:rPr>
        <w:t>Di lui io mi vanterò! Di me stesso invece non mi vanterò, fuorché delle mie debolezze.</w:t>
      </w:r>
    </w:p>
    <w:p w14:paraId="2848310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si vanta di quest’uomo rapito al terzo cielo. </w:t>
      </w:r>
      <w:r w:rsidRPr="003B3BBB">
        <w:rPr>
          <w:rFonts w:ascii="Arial" w:eastAsia="Times New Roman" w:hAnsi="Arial" w:cs="Times New Roman"/>
          <w:i/>
          <w:iCs/>
          <w:kern w:val="0"/>
          <w:sz w:val="24"/>
          <w:szCs w:val="20"/>
          <w:lang w:eastAsia="it-IT"/>
          <w14:ligatures w14:val="none"/>
        </w:rPr>
        <w:t>Di lui io mi vanterò! Di me stesso invece non mi vanterò, fuorché delle mie debolezze</w:t>
      </w:r>
      <w:r w:rsidRPr="003B3BBB">
        <w:rPr>
          <w:rFonts w:ascii="Arial" w:eastAsia="Times New Roman" w:hAnsi="Arial" w:cs="Times New Roman"/>
          <w:kern w:val="0"/>
          <w:sz w:val="24"/>
          <w:szCs w:val="20"/>
          <w:lang w:eastAsia="it-IT"/>
          <w14:ligatures w14:val="none"/>
        </w:rPr>
        <w:t>, cioè della mia piccola, umile, povera umanità, sempre bisognosa di Dio per agire. Questa fede va messa in ogni cuore. Nessun uomo è da se stesso. Ma anche nessun discepolo del Signore è da se stesso. Ogni uomo è dalla grazia del suo Creatore, Signore, Dio. Ogni discepolo è dal Padre, da Cristo, dallo Spirito. Questa verità di fede deve essere verità del nostro cuore, della nostra anima, della nostra mente. Deve essere vera essenza e sostanza della nostra vita spirituale. Nulla è da noi. Tutto è dal Signore. Tutto è per sua grazia.</w:t>
      </w:r>
    </w:p>
    <w:p w14:paraId="748E984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6</w:t>
      </w:r>
      <w:r w:rsidRPr="003B3BBB">
        <w:rPr>
          <w:rFonts w:ascii="Arial" w:eastAsia="Times New Roman" w:hAnsi="Arial" w:cs="Times New Roman"/>
          <w:b/>
          <w:kern w:val="0"/>
          <w:sz w:val="24"/>
          <w:szCs w:val="20"/>
          <w:lang w:eastAsia="it-IT"/>
          <w14:ligatures w14:val="none"/>
        </w:rPr>
        <w:t>Certo, se volessi vantarmi, non sarei insensato: direi solo la verità. Ma evito di farlo, perché nessuno mi giudichi più di quello che vede o sente da me</w:t>
      </w:r>
    </w:p>
    <w:p w14:paraId="1D751D2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Paolo è stato chiamato dal Signore e colmato del suo Santo Spirito. È verità. Si potrebbe vantare. Ma solo di ciò che il Signore gli ha dato</w:t>
      </w:r>
      <w:r w:rsidRPr="003B3BBB">
        <w:rPr>
          <w:rFonts w:ascii="Arial" w:eastAsia="Times New Roman" w:hAnsi="Arial" w:cs="Times New Roman"/>
          <w:i/>
          <w:iCs/>
          <w:kern w:val="0"/>
          <w:sz w:val="24"/>
          <w:szCs w:val="20"/>
          <w:lang w:eastAsia="it-IT"/>
          <w14:ligatures w14:val="none"/>
        </w:rPr>
        <w:t>. Certo, se volessi vantarmi, non sarei insensato: direi solo la verità</w:t>
      </w:r>
      <w:r w:rsidRPr="003B3BBB">
        <w:rPr>
          <w:rFonts w:ascii="Arial" w:eastAsia="Times New Roman" w:hAnsi="Arial" w:cs="Times New Roman"/>
          <w:kern w:val="0"/>
          <w:sz w:val="24"/>
          <w:szCs w:val="20"/>
          <w:lang w:eastAsia="it-IT"/>
          <w14:ligatures w14:val="none"/>
        </w:rPr>
        <w:t xml:space="preserve">. Ma ci si può vantare di ciò che è dono di Dio in noi? Noi sappiamo perché l’Apostolo sta parlando con ogni abbondanza di particolari della sua vita: per mostrare la stoltezza e l’insipienza dei Corinzi che credono nei falsi apostoli. </w:t>
      </w:r>
      <w:r w:rsidRPr="003B3BBB">
        <w:rPr>
          <w:rFonts w:ascii="Arial" w:eastAsia="Times New Roman" w:hAnsi="Arial" w:cs="Times New Roman"/>
          <w:i/>
          <w:iCs/>
          <w:kern w:val="0"/>
          <w:sz w:val="24"/>
          <w:szCs w:val="20"/>
          <w:lang w:eastAsia="it-IT"/>
          <w14:ligatures w14:val="none"/>
        </w:rPr>
        <w:t>Ma evito di farlo, perché nessuno mi giudichi più di quello che vede o sente da me</w:t>
      </w:r>
      <w:r w:rsidRPr="003B3BBB">
        <w:rPr>
          <w:rFonts w:ascii="Arial" w:eastAsia="Times New Roman" w:hAnsi="Arial" w:cs="Times New Roman"/>
          <w:kern w:val="0"/>
          <w:sz w:val="24"/>
          <w:szCs w:val="20"/>
          <w:lang w:eastAsia="it-IT"/>
          <w14:ligatures w14:val="none"/>
        </w:rPr>
        <w:t>. L’Apostolo vuole essere creduto per quello che vede e sente oggi, non per quello che è successo ieri, per le cose che gli sono accadute per il Vangelo. L’Apostolo si presenta in un luogo. Così come esso è, così va creduto. La verità di Cristo Gesù va messa nel cuore, non la persona dell’Apostolo. Per questo lui si guarda bene da far passare la fede in Cristo da fatti che sono la sua vita. La credibilità è data dalla purezza della predicazione e dalla santità della vita, che lui oggi mostra. Oggi l’Apostolo si rivela santo, dalla vita perfettamente corretta, in tutto conforme al Vangelo che annunzia. Oggi. Non ieri.</w:t>
      </w:r>
    </w:p>
    <w:p w14:paraId="30ED66D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7</w:t>
      </w:r>
      <w:r w:rsidRPr="003B3BBB">
        <w:rPr>
          <w:rFonts w:ascii="Arial" w:eastAsia="Times New Roman" w:hAnsi="Arial" w:cs="Times New Roman"/>
          <w:b/>
          <w:kern w:val="0"/>
          <w:sz w:val="24"/>
          <w:szCs w:val="20"/>
          <w:lang w:eastAsia="it-IT"/>
          <w14:ligatures w14:val="none"/>
        </w:rPr>
        <w:t>e per la straordinaria grandezza delle rivelazioni. Per questo, affinché io non monti in superbia, è stata data alla mia carne una spina, un inviato di Satana per percuotermi, perché io non monti in superbia.</w:t>
      </w:r>
    </w:p>
    <w:p w14:paraId="1E9047D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prima parte del versetto non va legata a quanto detto nel versetto 6, bensì a quanto segue nel versetto sette. Altrimenti sarebbe incomprensibile. Se lo si unisce al versetto 6 e lo si separa dal resto, lo si rende incomprensibile. Vi sarebbe anche contraddizione con quanto detto prima. In verità la traduzione italiana ha seguito il testo greco. Il testo della vulgata invece unisce, non separa. Nella traduzione dal testo greco, l’inizio del versetto 7 resta sospeso. </w:t>
      </w:r>
    </w:p>
    <w:p w14:paraId="2020B9E1" w14:textId="77777777" w:rsidR="003B3BBB" w:rsidRPr="003B3BBB" w:rsidRDefault="003B3BBB" w:rsidP="003B3BBB">
      <w:pPr>
        <w:spacing w:after="240" w:line="240" w:lineRule="auto"/>
        <w:jc w:val="both"/>
        <w:rPr>
          <w:rFonts w:ascii="Arial" w:eastAsia="Times New Roman" w:hAnsi="Arial" w:cs="Times New Roman"/>
          <w:i/>
          <w:iCs/>
          <w:kern w:val="0"/>
          <w:sz w:val="24"/>
          <w:szCs w:val="20"/>
          <w:lang w:val="la-Latn" w:eastAsia="it-IT"/>
          <w14:ligatures w14:val="none"/>
        </w:rPr>
      </w:pPr>
      <w:r w:rsidRPr="003B3BBB">
        <w:rPr>
          <w:rFonts w:ascii="Arial" w:eastAsia="Times New Roman" w:hAnsi="Arial" w:cs="Times New Roman"/>
          <w:i/>
          <w:iCs/>
          <w:kern w:val="0"/>
          <w:sz w:val="24"/>
          <w:szCs w:val="20"/>
          <w:lang w:val="la-Latn" w:eastAsia="it-IT"/>
          <w14:ligatures w14:val="none"/>
        </w:rPr>
        <w:t>Pro eiusmodi gloriabor pro me autem nihil gloriabor nisi in infirmitatibus meis. Nam et si voluero gloriari non ero insipiens veritatem enim dicam parco autem ne quis in me existimet supra id quod videt me aut audit ex me. Et ne magnitudo revelationum extollat me datus est mihi stimulus carnis meae angelus Satanae ut me colaphizet</w:t>
      </w:r>
    </w:p>
    <w:p w14:paraId="2287BE1D" w14:textId="77777777" w:rsidR="003B3BBB" w:rsidRPr="003B3BBB" w:rsidRDefault="003B3BBB" w:rsidP="003B3BBB">
      <w:pPr>
        <w:spacing w:after="240" w:line="240" w:lineRule="auto"/>
        <w:jc w:val="both"/>
        <w:rPr>
          <w:rFonts w:ascii="Arial" w:eastAsia="Times New Roman" w:hAnsi="Arial" w:cs="Times New Roman"/>
          <w:kern w:val="0"/>
          <w:sz w:val="24"/>
          <w:szCs w:val="20"/>
          <w:lang w:val="la-Latn" w:eastAsia="it-IT"/>
          <w14:ligatures w14:val="none"/>
        </w:rPr>
      </w:pPr>
      <w:r w:rsidRPr="003B3BBB">
        <w:rPr>
          <w:rFonts w:ascii="Arial" w:eastAsia="Times New Roman" w:hAnsi="Arial" w:cs="Times New Roman"/>
          <w:i/>
          <w:iCs/>
          <w:kern w:val="0"/>
          <w:sz w:val="24"/>
          <w:szCs w:val="20"/>
          <w:lang w:val="la-Latn" w:eastAsia="it-IT"/>
          <w14:ligatures w14:val="none"/>
        </w:rPr>
        <w:t>Propter quod ter Dominum rogavi ut discederet a me et dixit mihi sufficit tibi gratia mea nam virtus in infirmitate perficitur libenter igitur gloriabor in infirmitatibus meis ut inhabitet in me virtus Christi. Propter quod placeo mihi in infirmitatibus in contumeliis in necessitatibus in persecutionibus in angustiis pro Christo cum enim infirmor tunc potens sum</w:t>
      </w:r>
      <w:r w:rsidRPr="003B3BBB">
        <w:rPr>
          <w:rFonts w:ascii="Arial" w:eastAsia="Times New Roman" w:hAnsi="Arial" w:cs="Times New Roman"/>
          <w:kern w:val="0"/>
          <w:sz w:val="24"/>
          <w:szCs w:val="20"/>
          <w:lang w:val="la-Latn" w:eastAsia="it-IT"/>
          <w14:ligatures w14:val="none"/>
        </w:rPr>
        <w:t xml:space="preserve"> (1Cor 12,5-10). </w:t>
      </w:r>
    </w:p>
    <w:p w14:paraId="4C951C0D" w14:textId="77777777" w:rsidR="003B3BBB" w:rsidRPr="003B3BBB" w:rsidRDefault="003B3BBB" w:rsidP="003B3BBB">
      <w:pPr>
        <w:autoSpaceDE w:val="0"/>
        <w:autoSpaceDN w:val="0"/>
        <w:adjustRightInd w:val="0"/>
        <w:spacing w:after="240" w:line="240" w:lineRule="auto"/>
        <w:jc w:val="both"/>
        <w:rPr>
          <w:rFonts w:ascii="Times New Roman" w:eastAsia="Times New Roman" w:hAnsi="Times New Roman" w:cs="Times New Roman"/>
          <w:kern w:val="0"/>
          <w:sz w:val="26"/>
          <w:szCs w:val="26"/>
          <w:lang w:val="la-Latn" w:eastAsia="it-IT"/>
          <w14:ligatures w14:val="none"/>
        </w:rPr>
      </w:pPr>
      <w:r w:rsidRPr="003B3BBB">
        <w:rPr>
          <w:rFonts w:ascii="Times New Roman" w:eastAsia="Times New Roman" w:hAnsi="Times New Roman" w:cs="Times New Roman"/>
          <w:kern w:val="0"/>
          <w:sz w:val="26"/>
          <w:szCs w:val="26"/>
          <w:lang w:val="la-Latn" w:eastAsia="it-IT"/>
          <w14:ligatures w14:val="none"/>
        </w:rPr>
        <w:t>ὑπὲρ</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τοιούτου</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καυχήσομαι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ὑπὲρ</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δὲ</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ἐμαυτοῦ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οὐ</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καυχήσομαι</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εἰ</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μὴ</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ταῖς</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w:t>
      </w:r>
      <w:r w:rsidRPr="003B3BBB">
        <w:rPr>
          <w:rFonts w:ascii="Times New Roman" w:eastAsia="Times New Roman" w:hAnsi="Times New Roman" w:cs="Times New Roman"/>
          <w:kern w:val="0"/>
          <w:sz w:val="26"/>
          <w:szCs w:val="26"/>
          <w:lang w:val="la-Latn" w:eastAsia="it-IT"/>
          <w14:ligatures w14:val="none"/>
        </w:rPr>
        <w:t>ἀσθενείαις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ἐὰν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γὰρ</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θελήσω</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καυχήσασθαι</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οὐκ</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ἔσομαι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ἄφρων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ἀλήθειαν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γὰρ</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ἐρῶ·</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φείδομαι</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δέ</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μή</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τις</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εἰς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ἐμὲ</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λογίσηται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ὑπὲρ</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ὃ</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βλέπει</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με</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ἢ</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ἀκούει</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⸀τι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ἐξ</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ἐμοῦ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καὶ</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τῇ</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ὑπερβολῇ</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τῶν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ἀποκαλύψεων</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⸀δι</w:t>
      </w:r>
      <w:r w:rsidRPr="003B3BBB">
        <w:rPr>
          <w:rFonts w:ascii="Times New Roman" w:eastAsia="Times New Roman" w:hAnsi="Times New Roman" w:cs="Times New Roman"/>
          <w:kern w:val="0"/>
          <w:sz w:val="26"/>
          <w:szCs w:val="26"/>
          <w:lang w:val="la-Latn" w:eastAsia="it-IT"/>
          <w14:ligatures w14:val="none"/>
        </w:rPr>
        <w:t>ὸ</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ἵνα</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μὴ</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ὑπεραίρωμαι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ἐδόθη</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μοι</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σκόλοψ</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τῇ</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σαρκί</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ἄγγελος</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⸀Σαταν</w:t>
      </w:r>
      <w:r w:rsidRPr="003B3BBB">
        <w:rPr>
          <w:rFonts w:ascii="Times New Roman" w:eastAsia="Times New Roman" w:hAnsi="Times New Roman" w:cs="Times New Roman"/>
          <w:kern w:val="0"/>
          <w:sz w:val="26"/>
          <w:szCs w:val="26"/>
          <w:lang w:val="la-Latn" w:eastAsia="it-IT"/>
          <w14:ligatures w14:val="none"/>
        </w:rPr>
        <w:t>ᾶ</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ἵνα</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με</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κολαφίζῃ</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w:t>
      </w:r>
      <w:r w:rsidRPr="003B3BBB">
        <w:rPr>
          <w:rFonts w:ascii="Times New Roman" w:eastAsia="Times New Roman" w:hAnsi="Times New Roman" w:cs="Times New Roman"/>
          <w:kern w:val="0"/>
          <w:sz w:val="26"/>
          <w:szCs w:val="26"/>
          <w:lang w:val="la-Latn" w:eastAsia="it-IT"/>
          <w14:ligatures w14:val="none"/>
        </w:rPr>
        <w:t>ἵνα</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μὴ</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ὑπεραίρωμαι⸃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ὑπὲρ</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τούτου</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τρὶς</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τὸν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κύριον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παρεκάλεσα</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ἵνα</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ἀποστῇ</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ἀπ</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ἐμοῦ·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καὶ</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εἴρηκέν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μοι·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Ἀρκεῖ</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σοι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ἡ</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χάρις</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μου·</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ἡ</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γὰρ</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⸀δύναμις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ἀσθενείᾳ</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⸀τελε</w:t>
      </w:r>
      <w:r w:rsidRPr="003B3BBB">
        <w:rPr>
          <w:rFonts w:ascii="Times New Roman" w:eastAsia="Times New Roman" w:hAnsi="Times New Roman" w:cs="Times New Roman"/>
          <w:kern w:val="0"/>
          <w:sz w:val="26"/>
          <w:szCs w:val="26"/>
          <w:lang w:val="la-Latn" w:eastAsia="it-IT"/>
          <w14:ligatures w14:val="none"/>
        </w:rPr>
        <w:t>ῖται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ἥ</w:t>
      </w:r>
      <w:r w:rsidRPr="003B3BBB">
        <w:rPr>
          <w:rFonts w:ascii="Cambria" w:eastAsia="Times New Roman" w:hAnsi="Cambria" w:cs="Cambria"/>
          <w:kern w:val="0"/>
          <w:sz w:val="26"/>
          <w:szCs w:val="26"/>
          <w:lang w:val="la-Latn" w:eastAsia="it-IT"/>
          <w14:ligatures w14:val="none"/>
        </w:rPr>
        <w:t>διστα</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οὖν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μᾶλλον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καυχήσομαι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ταῖς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ἀσθενείαις</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⸀μου</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ἵνα</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ἐπισκηνώσῃ</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ἐπ</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ἐμὲ</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ἡ</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δύναμις</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lastRenderedPageBreak/>
        <w:t>τοῦ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Χριστοῦ</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διὸ</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εὐδοκῶ</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ἀσθενείαις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ὕβρεσιν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ἀνάγκαις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ἐν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διωγμοῖς</w:t>
      </w:r>
      <w:r w:rsidRPr="003B3BBB">
        <w:rPr>
          <w:rFonts w:ascii="Greek" w:eastAsia="Times New Roman" w:hAnsi="Greek" w:cs="Greek"/>
          <w:kern w:val="0"/>
          <w:sz w:val="26"/>
          <w:szCs w:val="26"/>
          <w:lang w:val="la-Latn" w:eastAsia="it-IT"/>
          <w14:ligatures w14:val="none"/>
        </w:rPr>
        <w:t xml:space="preserve"> </w:t>
      </w:r>
      <w:r w:rsidRPr="003B3BBB">
        <w:rPr>
          <w:rFonts w:ascii="Segoe UI Symbol" w:eastAsia="Times New Roman" w:hAnsi="Segoe UI Symbol" w:cs="Segoe UI Symbol"/>
          <w:kern w:val="0"/>
          <w:sz w:val="26"/>
          <w:szCs w:val="26"/>
          <w:lang w:val="la-Latn" w:eastAsia="it-IT"/>
          <w14:ligatures w14:val="none"/>
        </w:rPr>
        <w:t>⸀κα</w:t>
      </w:r>
      <w:r w:rsidRPr="003B3BBB">
        <w:rPr>
          <w:rFonts w:ascii="Times New Roman" w:eastAsia="Times New Roman" w:hAnsi="Times New Roman" w:cs="Times New Roman"/>
          <w:kern w:val="0"/>
          <w:sz w:val="26"/>
          <w:szCs w:val="26"/>
          <w:lang w:val="la-Latn" w:eastAsia="it-IT"/>
          <w14:ligatures w14:val="none"/>
        </w:rPr>
        <w:t>ὶ</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στενοχωρίαις</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ὑπὲρ</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Χριστοῦ·</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ὅταν</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γὰρ</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ἀσθενῶ</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τότε</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δυνατός</w:t>
      </w:r>
      <w:r w:rsidRPr="003B3BBB">
        <w:rPr>
          <w:rFonts w:ascii="Greek" w:eastAsia="Times New Roman" w:hAnsi="Greek" w:cs="Greek"/>
          <w:kern w:val="0"/>
          <w:sz w:val="26"/>
          <w:szCs w:val="26"/>
          <w:lang w:val="la-Latn" w:eastAsia="it-IT"/>
          <w14:ligatures w14:val="none"/>
        </w:rPr>
        <w:t xml:space="preserve"> </w:t>
      </w:r>
      <w:r w:rsidRPr="003B3BBB">
        <w:rPr>
          <w:rFonts w:ascii="Cambria" w:eastAsia="Times New Roman" w:hAnsi="Cambria" w:cs="Cambria"/>
          <w:kern w:val="0"/>
          <w:sz w:val="26"/>
          <w:szCs w:val="26"/>
          <w:lang w:val="la-Latn" w:eastAsia="it-IT"/>
          <w14:ligatures w14:val="none"/>
        </w:rPr>
        <w:t>εἰμι</w:t>
      </w:r>
      <w:r w:rsidRPr="003B3BBB">
        <w:rPr>
          <w:rFonts w:ascii="Greek" w:eastAsia="Times New Roman" w:hAnsi="Greek" w:cs="Greek"/>
          <w:kern w:val="0"/>
          <w:sz w:val="26"/>
          <w:szCs w:val="26"/>
          <w:lang w:val="la-Latn" w:eastAsia="it-IT"/>
          <w14:ligatures w14:val="none"/>
        </w:rPr>
        <w:t xml:space="preserve">. </w:t>
      </w:r>
      <w:r w:rsidRPr="003B3BBB">
        <w:rPr>
          <w:rFonts w:ascii="Times New Roman" w:eastAsia="Times New Roman" w:hAnsi="Times New Roman" w:cs="Times New Roman"/>
          <w:kern w:val="0"/>
          <w:sz w:val="26"/>
          <w:szCs w:val="26"/>
          <w:lang w:val="la-Latn" w:eastAsia="it-IT"/>
          <w14:ligatures w14:val="none"/>
        </w:rPr>
        <w:t xml:space="preserve">(2Cor 12,5-10). </w:t>
      </w:r>
    </w:p>
    <w:p w14:paraId="0F61FD6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il senso: Il Signore mi ha voluto arricchire con una straordinaria grandezza delle rivelazioni. Questo arricchimento avrebbe potuto travolgermi, facendomi insuperbire. Ma Lui stesso ha provveduto perché non montassi in superbia. Come ha provveduto? È stata data alla mia carne una spina, un inviato di Satana per percuotermi. Con questa spina, o pungolo di Satana, sento, vedo, sperimento la mia quotidiana pochezza, anzi nullità. Si può insuperbire uno la cui carne è polvere e cenere? Può montare in superbia un apostolo del Signore che giorno dopo giorno sperimenta che nulla è dalla sua volontà, ma tutto è dalla grazia di Dio? Dalla sua misericordia? Satana non si vince con le nostre forze, ma con la grazia del Signore. Allora se ogni giorno l’Apostolo deve sperimentare il suo nulla e sempre deve chiedere la grazia, dov’è la sua grandezza? Dove la sua bravura? Dov’è il suo vanto?</w:t>
      </w:r>
    </w:p>
    <w:p w14:paraId="3D44559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8</w:t>
      </w:r>
      <w:r w:rsidRPr="003B3BBB">
        <w:rPr>
          <w:rFonts w:ascii="Arial" w:eastAsia="Times New Roman" w:hAnsi="Arial" w:cs="Times New Roman"/>
          <w:b/>
          <w:kern w:val="0"/>
          <w:sz w:val="24"/>
          <w:szCs w:val="20"/>
          <w:lang w:eastAsia="it-IT"/>
          <w14:ligatures w14:val="none"/>
        </w:rPr>
        <w:t>A causa di questo per tre volte ho pregato il Signore che l’allontanasse da me.</w:t>
      </w:r>
    </w:p>
    <w:p w14:paraId="0193E8D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vuole essere liberato da questo pungolo di Satana, da questa spina nella carne. La sua natura ci è ignota. Non è stata rivelata e le supposizioni sarebbero tutte arbitrarie e prive di ogni fondamento scritturistico. </w:t>
      </w:r>
      <w:r w:rsidRPr="003B3BBB">
        <w:rPr>
          <w:rFonts w:ascii="Arial" w:eastAsia="Times New Roman" w:hAnsi="Arial" w:cs="Times New Roman"/>
          <w:i/>
          <w:iCs/>
          <w:kern w:val="0"/>
          <w:sz w:val="24"/>
          <w:szCs w:val="20"/>
          <w:lang w:eastAsia="it-IT"/>
          <w14:ligatures w14:val="none"/>
        </w:rPr>
        <w:t>A causa di questo per tre volte ho pregato il Signore che l’allontanasse da me</w:t>
      </w:r>
      <w:r w:rsidRPr="003B3BBB">
        <w:rPr>
          <w:rFonts w:ascii="Arial" w:eastAsia="Times New Roman" w:hAnsi="Arial" w:cs="Times New Roman"/>
          <w:kern w:val="0"/>
          <w:sz w:val="24"/>
          <w:szCs w:val="20"/>
          <w:lang w:eastAsia="it-IT"/>
          <w14:ligatures w14:val="none"/>
        </w:rPr>
        <w:t>. Quali sarebbero state le conseguenze se il Signore avesse ascoltato la preghiera dell’Apostolo e l’avesse esaudita, liberandolo dal pungolo di Satana? L’Apostolo avrebbe potuto insuperbirsi, candendo così nel peccato satanico. Invece Satana gli rende un bel servizio. Con la sua spina, a lui data per tentarlo, scoraggiarlo, fargli abbandonare la missione, lo rende umile e piccolo. Rimanendo umile e piccolo, l’Apostolo mai cadrà in superbia e il Signore potrà operare con lui le meraviglie del suo amore e della sua grande misericordia. Il Signore ascolta la preghiera dalla sua sapienza, mai dalla nostra stoltezza.</w:t>
      </w:r>
    </w:p>
    <w:p w14:paraId="2257F398"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9</w:t>
      </w:r>
      <w:r w:rsidRPr="003B3BBB">
        <w:rPr>
          <w:rFonts w:ascii="Arial" w:eastAsia="Times New Roman" w:hAnsi="Arial" w:cs="Times New Roman"/>
          <w:b/>
          <w:kern w:val="0"/>
          <w:sz w:val="24"/>
          <w:szCs w:val="20"/>
          <w:lang w:eastAsia="it-IT"/>
          <w14:ligatures w14:val="none"/>
        </w:rPr>
        <w:t>Ed egli mi ha detto: «Ti basta la mia grazia; la forza infatti si manifesta pienamente nella debolezza». Mi vanterò quindi ben volentieri delle mie debolezze, perché dimori in me la potenza di Cristo.</w:t>
      </w:r>
    </w:p>
    <w:p w14:paraId="2328DB4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risposta del Signore è immediata. </w:t>
      </w:r>
      <w:r w:rsidRPr="003B3BBB">
        <w:rPr>
          <w:rFonts w:ascii="Arial" w:eastAsia="Times New Roman" w:hAnsi="Arial" w:cs="Times New Roman"/>
          <w:i/>
          <w:iCs/>
          <w:kern w:val="0"/>
          <w:sz w:val="24"/>
          <w:szCs w:val="20"/>
          <w:lang w:eastAsia="it-IT"/>
          <w14:ligatures w14:val="none"/>
        </w:rPr>
        <w:t>Ed egli mi ha detto: “Ti basta la mia grazia; la forza infatti si manifesta pienamente nella debolezza”</w:t>
      </w:r>
      <w:r w:rsidRPr="003B3BBB">
        <w:rPr>
          <w:rFonts w:ascii="Arial" w:eastAsia="Times New Roman" w:hAnsi="Arial" w:cs="Times New Roman"/>
          <w:kern w:val="0"/>
          <w:sz w:val="24"/>
          <w:szCs w:val="20"/>
          <w:lang w:eastAsia="it-IT"/>
          <w14:ligatures w14:val="none"/>
        </w:rPr>
        <w:t xml:space="preserve">. Se il Signore libera dalle difficoltà, dove si manifesta la sua onnipotenza, la sua forza? Se il Signore libera Gesù dall’andare in croce, quando si manifesterà la sua straordinaria potenza della gloriosa risurrezione? Invece il Signore dona a Cristo ogni forza per vivere la croce e dal sepolcro mostra la sua onnipotenza. Ecco la conclusione dell’Apostolo: </w:t>
      </w:r>
      <w:r w:rsidRPr="003B3BBB">
        <w:rPr>
          <w:rFonts w:ascii="Arial" w:eastAsia="Times New Roman" w:hAnsi="Arial" w:cs="Times New Roman"/>
          <w:i/>
          <w:iCs/>
          <w:kern w:val="0"/>
          <w:sz w:val="24"/>
          <w:szCs w:val="20"/>
          <w:lang w:eastAsia="it-IT"/>
          <w14:ligatures w14:val="none"/>
        </w:rPr>
        <w:t>Mi vanterò quindi ben volentieri delle mie debolezze, perché dimori in me la potenza di Cristo</w:t>
      </w:r>
      <w:r w:rsidRPr="003B3BBB">
        <w:rPr>
          <w:rFonts w:ascii="Arial" w:eastAsia="Times New Roman" w:hAnsi="Arial" w:cs="Times New Roman"/>
          <w:kern w:val="0"/>
          <w:sz w:val="24"/>
          <w:szCs w:val="20"/>
          <w:lang w:eastAsia="it-IT"/>
          <w14:ligatures w14:val="none"/>
        </w:rPr>
        <w:t>. La potenza di Cristo è il suo Santo Spirito, che è fortezza contro ogni pungolo che viene da Satana. Abbiamo costruito oggi un cristianesimo senza vera fede in Cristo, nello Spirito Santo, in Dio nostro Padre, nella grazia, nel Vangelo, nella verità, nella vita eterna. Abbiamo il pungolo di Satana che sono malattie irreversibili.</w:t>
      </w:r>
    </w:p>
    <w:p w14:paraId="716FDAB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Non avendo più la fede nella preghiera e nella grazia, qual è la decisione che molti stanno prendendo? Eliminare la sofferenza eliminando il sofferente. Così Satana ottiene la sua schiacciante vittoria. Lui può gloriarsi dinanzi a Dio. Che siamo oggi governati da Satana non occorre una scienza infusa per comprenderlo. Dinanzi ad ogni difficoltà, ormai la nostra società escogita una legge o di morte sia spirituale che fisica. Il trionfo di Satana è perfetto. Con la grazia del Signore vi può vivere qualsiasi sofferenza, qualsiasi dolore, qualsiasi croce. Ma per questo occorre formare dei veri cristiani, veri discepoli di Cristo Gesù, veri apostoli del Signore, vere persone credenti nel Vangelo. L’Apostolo Paolo con questa spina piantata nella sua carne è il testimone della straordinaria potenza della grazia di Dio. È per questa grazia che Satana non vince, non ha vinto, non vincerà. Pensiamo per un attimo a Giobbe. Ma pensiamo anche per un attimo a Cristo Gesù, con i chiodi piantati nella sua carne e le spine poste come corona sul suo capo. Satana non lo ha vinto. La grazia del Padre lo ha sostenuto con la potenza del suo Santo Spirito.</w:t>
      </w:r>
    </w:p>
    <w:p w14:paraId="6B27547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10</w:t>
      </w:r>
      <w:r w:rsidRPr="003B3BBB">
        <w:rPr>
          <w:rFonts w:ascii="Arial" w:eastAsia="Times New Roman" w:hAnsi="Arial" w:cs="Times New Roman"/>
          <w:b/>
          <w:kern w:val="0"/>
          <w:sz w:val="24"/>
          <w:szCs w:val="20"/>
          <w:lang w:eastAsia="it-IT"/>
          <w14:ligatures w14:val="none"/>
        </w:rPr>
        <w:t>Perciò mi compiaccio nelle mie debolezze, negli oltraggi, nelle difficoltà, nelle persecuzioni, nelle angosce sofferte per Cristo: infatti quando sono debole, è allora che sono forte.</w:t>
      </w:r>
    </w:p>
    <w:p w14:paraId="5EE1677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 l’Apostolo tutta la sua vita di missionario di Cristo Gesù è un pungolo nella carne. </w:t>
      </w:r>
      <w:r w:rsidRPr="003B3BBB">
        <w:rPr>
          <w:rFonts w:ascii="Arial" w:eastAsia="Times New Roman" w:hAnsi="Arial" w:cs="Times New Roman"/>
          <w:i/>
          <w:iCs/>
          <w:kern w:val="0"/>
          <w:sz w:val="24"/>
          <w:szCs w:val="20"/>
          <w:lang w:eastAsia="it-IT"/>
          <w14:ligatures w14:val="none"/>
        </w:rPr>
        <w:t>Perciò mi compiaccio nelle mie debolezze, negli oltraggi, nelle difficoltà, nelle persecuzioni, nelle angosce sofferte per Cristo.</w:t>
      </w:r>
      <w:r w:rsidRPr="003B3BBB">
        <w:rPr>
          <w:rFonts w:ascii="Arial" w:eastAsia="Times New Roman" w:hAnsi="Arial" w:cs="Times New Roman"/>
          <w:kern w:val="0"/>
          <w:sz w:val="24"/>
          <w:szCs w:val="20"/>
          <w:lang w:eastAsia="it-IT"/>
          <w14:ligatures w14:val="none"/>
        </w:rPr>
        <w:t xml:space="preserve"> Chi è ogni apostolo del Signore? È colui attraverso il quale Cristo Gesù sempre dovrà trionfare su ogni potenza di Satana. Satana vuole inchiodare l’Apostolo su ogni croce, perché non annunzi il Vangelo. È questa la sua volontà. L’apostolo, con la potenza e la forza dello Spirito Santo, si lascia inchiodare su ogni croce, la vive nella stessa santità di Cristo, muore su di essa, ma subito risuscita per l’onnipotenza di Dio, e ritorna ad annunciare il Vangelo. Ecco la confessione dell’Apostolo Paolo: </w:t>
      </w:r>
      <w:r w:rsidRPr="003B3BBB">
        <w:rPr>
          <w:rFonts w:ascii="Arial" w:eastAsia="Times New Roman" w:hAnsi="Arial" w:cs="Times New Roman"/>
          <w:i/>
          <w:iCs/>
          <w:kern w:val="0"/>
          <w:sz w:val="24"/>
          <w:szCs w:val="20"/>
          <w:lang w:eastAsia="it-IT"/>
          <w14:ligatures w14:val="none"/>
        </w:rPr>
        <w:t>Infatti quando sono debole, è allora che sono forte</w:t>
      </w:r>
      <w:r w:rsidRPr="003B3BBB">
        <w:rPr>
          <w:rFonts w:ascii="Arial" w:eastAsia="Times New Roman" w:hAnsi="Arial" w:cs="Times New Roman"/>
          <w:kern w:val="0"/>
          <w:sz w:val="24"/>
          <w:szCs w:val="20"/>
          <w:lang w:eastAsia="it-IT"/>
          <w14:ligatures w14:val="none"/>
        </w:rPr>
        <w:t>. Quando Satana mi inchioda sulle sue croci, sulle croci di ogni persecuzione e sofferenza, è allora che sono forte. Vince in me la grazia. Dobbiamo credere nella grazia del Signore. Ma per credere dobbiamo prima di tutto credere in ogni Parola del Vangelo. Più cresciamo in obbedienza e più cresciamo in grazia e in potenza nello Spirito Santo. È lo Spirito la nostra forza. Se ci separiamo dall’obbedienza al Vangelo, mancheremo di ogni forza e potenza nello Spirito Santo, e saremo vittime e schiavi di Satana. Ogni sofferenza ci vince. Oggi la sofferenza vince con il suicidio detto eutanasia.</w:t>
      </w:r>
    </w:p>
    <w:p w14:paraId="084B76F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11</w:t>
      </w:r>
      <w:r w:rsidRPr="003B3BBB">
        <w:rPr>
          <w:rFonts w:ascii="Arial" w:eastAsia="Times New Roman" w:hAnsi="Arial" w:cs="Times New Roman"/>
          <w:b/>
          <w:kern w:val="0"/>
          <w:sz w:val="24"/>
          <w:szCs w:val="20"/>
          <w:lang w:eastAsia="it-IT"/>
          <w14:ligatures w14:val="none"/>
        </w:rPr>
        <w:t>Sono diventato pazzo; ma siete voi che mi avete costretto. Infatti io avrei dovuto essere raccomandato da voi, perché non sono affatto inferiore a quei superapostoli, anche se sono un nulla.</w:t>
      </w:r>
    </w:p>
    <w:p w14:paraId="522055D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Più è grande la “pazzia” di San Paolo e molto più grande è la stoltezza e l’insensatezza dei Corinzi. Dopo che uno ha conosciuto l’Apostolo Paolo se si consegna ai falsi apostoli, ai falsi missionari di Cristo, è veramente stolto. </w:t>
      </w:r>
      <w:r w:rsidRPr="003B3BBB">
        <w:rPr>
          <w:rFonts w:ascii="Arial" w:eastAsia="Times New Roman" w:hAnsi="Arial" w:cs="Times New Roman"/>
          <w:i/>
          <w:iCs/>
          <w:kern w:val="0"/>
          <w:sz w:val="24"/>
          <w:szCs w:val="20"/>
          <w:lang w:eastAsia="it-IT"/>
          <w14:ligatures w14:val="none"/>
        </w:rPr>
        <w:t>Sono diventato pazzo. Ma siete voi che mi avete costretto</w:t>
      </w:r>
      <w:r w:rsidRPr="003B3BBB">
        <w:rPr>
          <w:rFonts w:ascii="Arial" w:eastAsia="Times New Roman" w:hAnsi="Arial" w:cs="Times New Roman"/>
          <w:kern w:val="0"/>
          <w:sz w:val="24"/>
          <w:szCs w:val="20"/>
          <w:lang w:eastAsia="it-IT"/>
          <w14:ligatures w14:val="none"/>
        </w:rPr>
        <w:t xml:space="preserve">. Perché costretto? È stato costretto a rivelare le sue molteplici sofferenze e anche la grandezza delle sue rivelazioni perché potessero ritornare nella purezza e bellezza del Vangelo. </w:t>
      </w:r>
      <w:r w:rsidRPr="003B3BBB">
        <w:rPr>
          <w:rFonts w:ascii="Arial" w:eastAsia="Times New Roman" w:hAnsi="Arial" w:cs="Times New Roman"/>
          <w:i/>
          <w:iCs/>
          <w:kern w:val="0"/>
          <w:sz w:val="24"/>
          <w:szCs w:val="20"/>
          <w:lang w:eastAsia="it-IT"/>
          <w14:ligatures w14:val="none"/>
        </w:rPr>
        <w:t>Infatti io avrei dovuto essere raccomandato da voi</w:t>
      </w:r>
      <w:r w:rsidRPr="003B3BBB">
        <w:rPr>
          <w:rFonts w:ascii="Arial" w:eastAsia="Times New Roman" w:hAnsi="Arial" w:cs="Times New Roman"/>
          <w:kern w:val="0"/>
          <w:sz w:val="24"/>
          <w:szCs w:val="20"/>
          <w:lang w:eastAsia="it-IT"/>
          <w14:ligatures w14:val="none"/>
        </w:rPr>
        <w:t xml:space="preserve">. Avrebbero dovuto i Corinzi schierarsi dalla parte di Paolo e presentarlo ai falsi apostoli come vero Apostolo di Cristo Gesù. </w:t>
      </w:r>
      <w:r w:rsidRPr="003B3BBB">
        <w:rPr>
          <w:rFonts w:ascii="Arial" w:eastAsia="Times New Roman" w:hAnsi="Arial" w:cs="Times New Roman"/>
          <w:kern w:val="0"/>
          <w:sz w:val="24"/>
          <w:szCs w:val="20"/>
          <w:lang w:eastAsia="it-IT"/>
          <w14:ligatures w14:val="none"/>
        </w:rPr>
        <w:lastRenderedPageBreak/>
        <w:t xml:space="preserve">Invece essi hanno rinnegato San Paolo per i falsi apostoli. </w:t>
      </w:r>
      <w:r w:rsidRPr="003B3BBB">
        <w:rPr>
          <w:rFonts w:ascii="Arial" w:eastAsia="Times New Roman" w:hAnsi="Arial" w:cs="Times New Roman"/>
          <w:i/>
          <w:iCs/>
          <w:kern w:val="0"/>
          <w:sz w:val="24"/>
          <w:szCs w:val="20"/>
          <w:lang w:eastAsia="it-IT"/>
          <w14:ligatures w14:val="none"/>
        </w:rPr>
        <w:t>Perché non sono affatto inferiore a quei superapostoli, anche se sono un nulla</w:t>
      </w:r>
      <w:r w:rsidRPr="003B3BBB">
        <w:rPr>
          <w:rFonts w:ascii="Arial" w:eastAsia="Times New Roman" w:hAnsi="Arial" w:cs="Times New Roman"/>
          <w:kern w:val="0"/>
          <w:sz w:val="24"/>
          <w:szCs w:val="20"/>
          <w:lang w:eastAsia="it-IT"/>
          <w14:ligatures w14:val="none"/>
        </w:rPr>
        <w:t xml:space="preserve">. Anche tra un nulla e un nulla vi è differenza. Un nulla che ama, rispetta, agisce gratuitamente, rispetta e un nulla che schiavizza vi è differenza. San Paolo è un nulla nelle mani del Padre, del Figlio e dello Spirito Santo. I superapostoli sono un nulla ma nelle mani di Satana. San Paolo è prigioniero di Cristo Gesù, suo schiavo per amore. Loro sono schiavi di Satana. Questa differenza i Corinzi non hanno fatto, non hanno voluto fare, non hanno saputo fare. Perché? L’amore di Cristo non era grande in essi. Cercano più la propria gloria che non la gloria del Signore. Erano discepoli di se stessi. </w:t>
      </w:r>
    </w:p>
    <w:p w14:paraId="3D8A376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12</w:t>
      </w:r>
      <w:r w:rsidRPr="003B3BBB">
        <w:rPr>
          <w:rFonts w:ascii="Arial" w:eastAsia="Times New Roman" w:hAnsi="Arial" w:cs="Times New Roman"/>
          <w:b/>
          <w:kern w:val="0"/>
          <w:sz w:val="24"/>
          <w:szCs w:val="20"/>
          <w:lang w:eastAsia="it-IT"/>
          <w14:ligatures w14:val="none"/>
        </w:rPr>
        <w:t>Certo, in mezzo a voi si sono compiuti i segni del vero apostolo, in una pazienza a tutta prova, con segni, prodigi e miracoli.</w:t>
      </w:r>
    </w:p>
    <w:p w14:paraId="7A7D496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in cosa consiste e si manifesta il nulla dell’Apostolo. </w:t>
      </w:r>
      <w:r w:rsidRPr="003B3BBB">
        <w:rPr>
          <w:rFonts w:ascii="Arial" w:eastAsia="Times New Roman" w:hAnsi="Arial" w:cs="Times New Roman"/>
          <w:i/>
          <w:iCs/>
          <w:kern w:val="0"/>
          <w:sz w:val="24"/>
          <w:szCs w:val="20"/>
          <w:lang w:eastAsia="it-IT"/>
          <w14:ligatures w14:val="none"/>
        </w:rPr>
        <w:t>Certo, in mezzo a voi si sono compiuti i segni del vero apostolo, in una pazienza a tutta prova, con segni, prodigi e miracoli</w:t>
      </w:r>
      <w:r w:rsidRPr="003B3BBB">
        <w:rPr>
          <w:rFonts w:ascii="Arial" w:eastAsia="Times New Roman" w:hAnsi="Arial" w:cs="Times New Roman"/>
          <w:kern w:val="0"/>
          <w:sz w:val="24"/>
          <w:szCs w:val="20"/>
          <w:lang w:eastAsia="it-IT"/>
          <w14:ligatures w14:val="none"/>
        </w:rPr>
        <w:t>. L’Apostolo non solo a mostrato la santità di Cristo. È la pazienza a tutta prova. La stessa pazienza di Cristo Gesù in croce. Ma anche ha manifestato la straordinaria potenza dello Spirito Santo. Questa divina potenza è stata manifestata con segni, prodigi e miracoli. Un apostolo che manifesta Cristo e lo Spirito Santo viventi ed operanti nella sua vita, non può essere rinnegato per degli apostoli falsi, fraudolenti, ingannatori dei fratelli, nemici di Cristo e del suo Vangelo. La differenza va fatta. Non parliamo a livello divino, soprannaturale, celeste, spirituale. Parliamo solo a livello umano. Umanamente parlando la differenza va fatta. Tra una persona che riempie le chiese e una persona che le svuota la differenza va fatta.</w:t>
      </w:r>
    </w:p>
    <w:p w14:paraId="337506F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13</w:t>
      </w:r>
      <w:r w:rsidRPr="003B3BBB">
        <w:rPr>
          <w:rFonts w:ascii="Arial" w:eastAsia="Times New Roman" w:hAnsi="Arial" w:cs="Times New Roman"/>
          <w:b/>
          <w:kern w:val="0"/>
          <w:sz w:val="24"/>
          <w:szCs w:val="20"/>
          <w:lang w:eastAsia="it-IT"/>
          <w14:ligatures w14:val="none"/>
        </w:rPr>
        <w:t>In che cosa infatti siete stati inferiori alle altre Chiese, se non in questo: che io non vi sono stato di peso? Perdonatemi questa ingiustizia!</w:t>
      </w:r>
    </w:p>
    <w:p w14:paraId="2B9863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Ancora l’Apostolo ritorna con la sua sottilissima, sapienziale ironia. </w:t>
      </w:r>
      <w:r w:rsidRPr="003B3BBB">
        <w:rPr>
          <w:rFonts w:ascii="Arial" w:eastAsia="Times New Roman" w:hAnsi="Arial" w:cs="Times New Roman"/>
          <w:i/>
          <w:iCs/>
          <w:kern w:val="0"/>
          <w:sz w:val="24"/>
          <w:szCs w:val="20"/>
          <w:lang w:eastAsia="it-IT"/>
          <w14:ligatures w14:val="none"/>
        </w:rPr>
        <w:t>In che cosa infatti siete stati inferiori alle altre Chiese, se non in questo: che io non vi sono stato di peso?</w:t>
      </w:r>
      <w:r w:rsidRPr="003B3BBB">
        <w:rPr>
          <w:rFonts w:ascii="Arial" w:eastAsia="Times New Roman" w:hAnsi="Arial" w:cs="Times New Roman"/>
          <w:kern w:val="0"/>
          <w:sz w:val="24"/>
          <w:szCs w:val="20"/>
          <w:lang w:eastAsia="it-IT"/>
          <w14:ligatures w14:val="none"/>
        </w:rPr>
        <w:t xml:space="preserve"> Sappiamo che San Paolo nulla ha chiesto alla Chiesa di Corinto. </w:t>
      </w:r>
      <w:r w:rsidRPr="003B3BBB">
        <w:rPr>
          <w:rFonts w:ascii="Arial" w:eastAsia="Times New Roman" w:hAnsi="Arial" w:cs="Times New Roman"/>
          <w:i/>
          <w:iCs/>
          <w:kern w:val="0"/>
          <w:sz w:val="24"/>
          <w:szCs w:val="20"/>
          <w:lang w:eastAsia="it-IT"/>
          <w14:ligatures w14:val="none"/>
        </w:rPr>
        <w:t>Perdonatemi questa ingiustizia!</w:t>
      </w:r>
      <w:r w:rsidRPr="003B3BBB">
        <w:rPr>
          <w:rFonts w:ascii="Arial" w:eastAsia="Times New Roman" w:hAnsi="Arial" w:cs="Times New Roman"/>
          <w:kern w:val="0"/>
          <w:sz w:val="24"/>
          <w:szCs w:val="20"/>
          <w:lang w:eastAsia="it-IT"/>
          <w14:ligatures w14:val="none"/>
        </w:rPr>
        <w:t xml:space="preserve"> Forse avrebbe dovuto dipendere in tutto da loro? Non lo sappiamo. Una verità la conosciamo: essi hanno ricevuto ogni segno della verità dell’Apostolo. Si sono lasciati tentare dai superapostoli. La loro fede è stata messa alla prova ed essi sono caduti. Non ci sono altre spiegazioni. Chi cade dalla fede, cade perché non è rimasto fedele agli insegnamenti ricevuti. Cade perché si è svestito della corazza della grazia. Cade perché si è separato dalla sorgente dalla quale lui aveva attinto la fede. Sorgente per i Corinzi è stato San Paolo. Lui è stato abbandonato e sono passati ad un altro Vangelo. È il Vangelo predicato dai superapostoli. Questa legge vale anche per ogni credente in Cristo. Quando ci si separa dalla sorgente dalla quale è scaturita la nostra fede, sempre quella fede si smarrisce e se ne assume un’altra. La vigilanza dovrà essere sempre somma.</w:t>
      </w:r>
    </w:p>
    <w:p w14:paraId="1036D36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14</w:t>
      </w:r>
      <w:r w:rsidRPr="003B3BBB">
        <w:rPr>
          <w:rFonts w:ascii="Arial" w:eastAsia="Times New Roman" w:hAnsi="Arial" w:cs="Times New Roman"/>
          <w:b/>
          <w:kern w:val="0"/>
          <w:sz w:val="24"/>
          <w:szCs w:val="20"/>
          <w:lang w:eastAsia="it-IT"/>
          <w14:ligatures w14:val="none"/>
        </w:rPr>
        <w:t>Ecco, è la terza volta che sto per venire da voi, e non vi sarò di peso, perché non cerco i vostri beni, ma voi. Infatti non spetta ai figli mettere da parte per i genitori, ma ai genitori per i figli.</w:t>
      </w:r>
    </w:p>
    <w:p w14:paraId="2258E16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Paolo ritorna sulla sua gratuità. </w:t>
      </w:r>
      <w:r w:rsidRPr="003B3BBB">
        <w:rPr>
          <w:rFonts w:ascii="Arial" w:eastAsia="Times New Roman" w:hAnsi="Arial" w:cs="Times New Roman"/>
          <w:i/>
          <w:iCs/>
          <w:kern w:val="0"/>
          <w:sz w:val="24"/>
          <w:szCs w:val="20"/>
          <w:lang w:eastAsia="it-IT"/>
          <w14:ligatures w14:val="none"/>
        </w:rPr>
        <w:t>Ecco, è la terza volta che sto per venire da voi, e non vi sarò di peso, perché non cerco i vostri beni, ma voi</w:t>
      </w:r>
      <w:r w:rsidRPr="003B3BBB">
        <w:rPr>
          <w:rFonts w:ascii="Arial" w:eastAsia="Times New Roman" w:hAnsi="Arial" w:cs="Times New Roman"/>
          <w:kern w:val="0"/>
          <w:sz w:val="24"/>
          <w:szCs w:val="20"/>
          <w:lang w:eastAsia="it-IT"/>
          <w14:ligatures w14:val="none"/>
        </w:rPr>
        <w:t xml:space="preserve">. San Paolo imita in tutto Cristo Gesù, che è passato sulla nostra terra facendo solo il bene. È passato beneficando e sanando tutti coloro che erano sotto la schiavitù del diavolo. Nulla ha chiesto. Tutto ha dato. L’Apostolo di Cristo Gesù nulla chiede, dona tutto il Vangelo gratuitamente. Lui è servo di Cristo Signore. Perché opera nella più grande gratuità? </w:t>
      </w:r>
      <w:r w:rsidRPr="003B3BBB">
        <w:rPr>
          <w:rFonts w:ascii="Arial" w:eastAsia="Times New Roman" w:hAnsi="Arial" w:cs="Times New Roman"/>
          <w:i/>
          <w:iCs/>
          <w:kern w:val="0"/>
          <w:sz w:val="24"/>
          <w:szCs w:val="20"/>
          <w:lang w:eastAsia="it-IT"/>
          <w14:ligatures w14:val="none"/>
        </w:rPr>
        <w:t>Infatti non spetta ai figli mettere da parte per i genitori, ma ai genitori per i figli</w:t>
      </w:r>
      <w:r w:rsidRPr="003B3BBB">
        <w:rPr>
          <w:rFonts w:ascii="Arial" w:eastAsia="Times New Roman" w:hAnsi="Arial" w:cs="Times New Roman"/>
          <w:kern w:val="0"/>
          <w:sz w:val="24"/>
          <w:szCs w:val="20"/>
          <w:lang w:eastAsia="it-IT"/>
          <w14:ligatures w14:val="none"/>
        </w:rPr>
        <w:t xml:space="preserve">. L’Apostolo è vero padre nella fede per i Corinzi. Lui, da vero padre, non prende dai figli, ai figli dona ogni cosa. L’Apostolo non fa che vivere il comando di Cristo Signore. Gratuitamente avete ricevuto, gratuitamente date. L’Apostolo ha scelto anche di non vivere secondo la Legge dell’altare: “Chi serve l’altare, vive dell’altare”. </w:t>
      </w:r>
    </w:p>
    <w:p w14:paraId="46CCBF4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15</w:t>
      </w:r>
      <w:r w:rsidRPr="003B3BBB">
        <w:rPr>
          <w:rFonts w:ascii="Arial" w:eastAsia="Times New Roman" w:hAnsi="Arial" w:cs="Times New Roman"/>
          <w:b/>
          <w:kern w:val="0"/>
          <w:sz w:val="24"/>
          <w:szCs w:val="20"/>
          <w:lang w:eastAsia="it-IT"/>
          <w14:ligatures w14:val="none"/>
        </w:rPr>
        <w:t>Per conto mio ben volentieri mi prodigherò, anzi consumerò me stesso per le vostre anime. Se vi amo più intensamente, dovrei essere riamato di meno?</w:t>
      </w:r>
    </w:p>
    <w:p w14:paraId="37D2045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ora il grande proposito di San Paolo che è il programma della sua vita. </w:t>
      </w:r>
      <w:r w:rsidRPr="003B3BBB">
        <w:rPr>
          <w:rFonts w:ascii="Arial" w:eastAsia="Times New Roman" w:hAnsi="Arial" w:cs="Times New Roman"/>
          <w:i/>
          <w:iCs/>
          <w:kern w:val="0"/>
          <w:sz w:val="24"/>
          <w:szCs w:val="20"/>
          <w:lang w:eastAsia="it-IT"/>
          <w14:ligatures w14:val="none"/>
        </w:rPr>
        <w:t>Per conto mio ben volentieri mi prodigherò, anzi consumerò me stesso per le vostre anime</w:t>
      </w:r>
      <w:r w:rsidRPr="003B3BBB">
        <w:rPr>
          <w:rFonts w:ascii="Arial" w:eastAsia="Times New Roman" w:hAnsi="Arial" w:cs="Times New Roman"/>
          <w:kern w:val="0"/>
          <w:sz w:val="24"/>
          <w:szCs w:val="20"/>
          <w:lang w:eastAsia="it-IT"/>
          <w14:ligatures w14:val="none"/>
        </w:rPr>
        <w:t xml:space="preserve">. Consumarsi è dell’olio che brucia per dare luce. L’Apostolo è l’olio. I Corinti hanno bisogno di luce. Lui, olio di grazia, verità, vita eterna, purezza evangelica, misericordia, carità, vera fede, autentica speranza, si consuma per illuminare i Corinzi con una luce sempre più intensa. Quanto fa l’apostolo dovrebbe farlo ogni discepolo di Gesù per ogni altro discepolo di Gesù. L’amore deve essere però corrisposto con l’amore. All’amore grande si risponde con l’amore grande. È la legge dell’amore. </w:t>
      </w:r>
      <w:r w:rsidRPr="003B3BBB">
        <w:rPr>
          <w:rFonts w:ascii="Arial" w:eastAsia="Times New Roman" w:hAnsi="Arial" w:cs="Times New Roman"/>
          <w:i/>
          <w:iCs/>
          <w:kern w:val="0"/>
          <w:sz w:val="24"/>
          <w:szCs w:val="20"/>
          <w:lang w:eastAsia="it-IT"/>
          <w14:ligatures w14:val="none"/>
        </w:rPr>
        <w:t>Se vi amo più intensamente, dovrei essere riamato di meno?</w:t>
      </w:r>
      <w:r w:rsidRPr="003B3BBB">
        <w:rPr>
          <w:rFonts w:ascii="Arial" w:eastAsia="Times New Roman" w:hAnsi="Arial" w:cs="Times New Roman"/>
          <w:kern w:val="0"/>
          <w:sz w:val="24"/>
          <w:szCs w:val="20"/>
          <w:lang w:eastAsia="it-IT"/>
          <w14:ligatures w14:val="none"/>
        </w:rPr>
        <w:t xml:space="preserve"> Se io vi ho amato con amore purissimo e intensissimo, anche voi mi dovreste amare con amore purissimo e intensissimo. Invece mi avete rinnegato per i falsi apostoli.</w:t>
      </w:r>
    </w:p>
    <w:p w14:paraId="0EFD74B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16</w:t>
      </w:r>
      <w:r w:rsidRPr="003B3BBB">
        <w:rPr>
          <w:rFonts w:ascii="Arial" w:eastAsia="Times New Roman" w:hAnsi="Arial" w:cs="Times New Roman"/>
          <w:b/>
          <w:kern w:val="0"/>
          <w:sz w:val="24"/>
          <w:szCs w:val="20"/>
          <w:lang w:eastAsia="it-IT"/>
          <w14:ligatures w14:val="none"/>
        </w:rPr>
        <w:t>Ma sia pure che io non vi sono stato di peso. Però, scaltro come sono, vi ho preso con inganno.</w:t>
      </w:r>
    </w:p>
    <w:p w14:paraId="2C746F8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vuole sgombrare ogni dubbio sulla sua condotta che verso i Corinzi è stata evangelicamente più che pura e santa. Lui ha operato gratuitamente. Invece ci ha sfruttati per mezzo dei suoi collaboratori. Vera scaltrezza. </w:t>
      </w:r>
      <w:r w:rsidRPr="003B3BBB">
        <w:rPr>
          <w:rFonts w:ascii="Arial" w:eastAsia="Times New Roman" w:hAnsi="Arial" w:cs="Times New Roman"/>
          <w:i/>
          <w:iCs/>
          <w:kern w:val="0"/>
          <w:sz w:val="24"/>
          <w:szCs w:val="20"/>
          <w:lang w:eastAsia="it-IT"/>
          <w14:ligatures w14:val="none"/>
        </w:rPr>
        <w:t>Ma sia pure che io non vi sono stato di peso. Però, scaltro come sono, vi ho preso con inganno</w:t>
      </w:r>
      <w:r w:rsidRPr="003B3BBB">
        <w:rPr>
          <w:rFonts w:ascii="Arial" w:eastAsia="Times New Roman" w:hAnsi="Arial" w:cs="Times New Roman"/>
          <w:kern w:val="0"/>
          <w:sz w:val="24"/>
          <w:szCs w:val="20"/>
          <w:lang w:eastAsia="it-IT"/>
          <w14:ligatures w14:val="none"/>
        </w:rPr>
        <w:t>. Dove sta l’inganno. Nel fingere lui di essere povero tra i poveri, umile tra gli umili, operatore evangelico nella gratuità. Ecco quanto potrebbero pensare quelli di Corinto. La sua era solo ipocrita apparenza. Anziché chiedere lui le cose, le faceva chiedere per mezzo di altri. Questa sarebbe vera finzione, vero inganno. Avrebbe agito ipocritamente.</w:t>
      </w:r>
    </w:p>
    <w:p w14:paraId="09E71AA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17</w:t>
      </w:r>
      <w:r w:rsidRPr="003B3BBB">
        <w:rPr>
          <w:rFonts w:ascii="Arial" w:eastAsia="Times New Roman" w:hAnsi="Arial" w:cs="Times New Roman"/>
          <w:b/>
          <w:kern w:val="0"/>
          <w:sz w:val="24"/>
          <w:szCs w:val="20"/>
          <w:lang w:eastAsia="it-IT"/>
          <w14:ligatures w14:val="none"/>
        </w:rPr>
        <w:t>Vi ho forse sfruttato per mezzo di alcuni di quelli che ho inviato tra voi?</w:t>
      </w:r>
    </w:p>
    <w:p w14:paraId="01F5801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che l’accusa pensata o proferita viene messa in luce. Vi ho forse sfruttato per mezzo di alcuni di quelli che ho inviato tra voi? Forse qualcuno dei miei collaboratori vi ha sfruttato? Forse vi ha chiesto qualcosa? Gratuitamente ho agito io, gratuitamente hanno agito loro. Da parte mia, dice l’Apostolo, non c’è stato alcun motivo che abbia giustificato l’abbandono del Vangelo. Se ve ne siete distaccati, la responsabilità è tutta vostra.</w:t>
      </w:r>
    </w:p>
    <w:p w14:paraId="4240820C"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18</w:t>
      </w:r>
      <w:r w:rsidRPr="003B3BBB">
        <w:rPr>
          <w:rFonts w:ascii="Arial" w:eastAsia="Times New Roman" w:hAnsi="Arial" w:cs="Times New Roman"/>
          <w:b/>
          <w:kern w:val="0"/>
          <w:sz w:val="24"/>
          <w:szCs w:val="20"/>
          <w:lang w:eastAsia="it-IT"/>
          <w14:ligatures w14:val="none"/>
        </w:rPr>
        <w:t>Ho vivamente pregato Tito di venire da voi e insieme con lui ho mandato quell’altro fratello. Tito vi ha forse sfruttati in qualche cosa? Non abbiamo forse camminato ambedue con lo stesso spirito, e sulle medesime tracce?</w:t>
      </w:r>
    </w:p>
    <w:p w14:paraId="3FC9D1F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San Paolo e i suoi collaboratori sono un solo cuore, un solo spirito, una sola gratuità. </w:t>
      </w:r>
      <w:r w:rsidRPr="003B3BBB">
        <w:rPr>
          <w:rFonts w:ascii="Arial" w:eastAsia="Times New Roman" w:hAnsi="Arial" w:cs="Times New Roman"/>
          <w:i/>
          <w:iCs/>
          <w:kern w:val="0"/>
          <w:sz w:val="24"/>
          <w:szCs w:val="20"/>
          <w:lang w:eastAsia="it-IT"/>
          <w14:ligatures w14:val="none"/>
        </w:rPr>
        <w:t>Ho vivamente pregato Tito di venire da voi e insieme con lui ho mandato quell’altro fratello</w:t>
      </w:r>
      <w:r w:rsidRPr="003B3BBB">
        <w:rPr>
          <w:rFonts w:ascii="Arial" w:eastAsia="Times New Roman" w:hAnsi="Arial" w:cs="Times New Roman"/>
          <w:kern w:val="0"/>
          <w:sz w:val="24"/>
          <w:szCs w:val="20"/>
          <w:lang w:eastAsia="it-IT"/>
          <w14:ligatures w14:val="none"/>
        </w:rPr>
        <w:t xml:space="preserve">. Questa è verità storica ed è innegabile. Ora si chiede San Paolo: </w:t>
      </w:r>
      <w:r w:rsidRPr="003B3BBB">
        <w:rPr>
          <w:rFonts w:ascii="Arial" w:eastAsia="Times New Roman" w:hAnsi="Arial" w:cs="Times New Roman"/>
          <w:i/>
          <w:iCs/>
          <w:kern w:val="0"/>
          <w:sz w:val="24"/>
          <w:szCs w:val="20"/>
          <w:lang w:eastAsia="it-IT"/>
          <w14:ligatures w14:val="none"/>
        </w:rPr>
        <w:t>Tito vi ha forse sfruttati in qualche cosa?</w:t>
      </w:r>
      <w:r w:rsidRPr="003B3BBB">
        <w:rPr>
          <w:rFonts w:ascii="Arial" w:eastAsia="Times New Roman" w:hAnsi="Arial" w:cs="Times New Roman"/>
          <w:kern w:val="0"/>
          <w:sz w:val="24"/>
          <w:szCs w:val="20"/>
          <w:lang w:eastAsia="it-IT"/>
          <w14:ligatures w14:val="none"/>
        </w:rPr>
        <w:t xml:space="preserve"> Lo sfruttamento è anch’esso opera storica. Se c’è stato è verità innegabile. Ma anche se non c’è stato, anche questa è verità innegabile. Ecco quanto afferma l’Apostolo: </w:t>
      </w:r>
      <w:r w:rsidRPr="003B3BBB">
        <w:rPr>
          <w:rFonts w:ascii="Arial" w:eastAsia="Times New Roman" w:hAnsi="Arial" w:cs="Times New Roman"/>
          <w:i/>
          <w:iCs/>
          <w:kern w:val="0"/>
          <w:sz w:val="24"/>
          <w:szCs w:val="20"/>
          <w:lang w:eastAsia="it-IT"/>
          <w14:ligatures w14:val="none"/>
        </w:rPr>
        <w:t>Non abbiamo forse camminato ambedue con lo stesso spirito, e sulle medesime tracce?</w:t>
      </w:r>
      <w:r w:rsidRPr="003B3BBB">
        <w:rPr>
          <w:rFonts w:ascii="Arial" w:eastAsia="Times New Roman" w:hAnsi="Arial" w:cs="Times New Roman"/>
          <w:kern w:val="0"/>
          <w:sz w:val="24"/>
          <w:szCs w:val="20"/>
          <w:lang w:eastAsia="it-IT"/>
          <w14:ligatures w14:val="none"/>
        </w:rPr>
        <w:t xml:space="preserve"> Tito ha imparato da me come si serve gratuitamente il Vangelo. Ha seguito, segue le mie orme. È purissima verità. </w:t>
      </w:r>
    </w:p>
    <w:p w14:paraId="3C88C5C6"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66181CF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27" w:name="_Toc226496816"/>
      <w:r w:rsidRPr="003B3BBB">
        <w:rPr>
          <w:rFonts w:ascii="Arial" w:eastAsia="Times New Roman" w:hAnsi="Arial" w:cstheme="majorBidi"/>
          <w:b/>
          <w:color w:val="000000" w:themeColor="text1"/>
          <w:sz w:val="28"/>
          <w:szCs w:val="28"/>
          <w:lang w:eastAsia="it-IT"/>
        </w:rPr>
        <w:t>Apprensioni e inquietudini di Paolo</w:t>
      </w:r>
      <w:bookmarkEnd w:id="127"/>
    </w:p>
    <w:p w14:paraId="461CEA81"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19</w:t>
      </w:r>
      <w:r w:rsidRPr="003B3BBB">
        <w:rPr>
          <w:rFonts w:ascii="Arial" w:eastAsia="Times New Roman" w:hAnsi="Arial" w:cs="Times New Roman"/>
          <w:b/>
          <w:kern w:val="0"/>
          <w:sz w:val="24"/>
          <w:szCs w:val="20"/>
          <w:lang w:eastAsia="it-IT"/>
          <w14:ligatures w14:val="none"/>
        </w:rPr>
        <w:t>Da tempo vi immaginate che stiamo facendo la nostra difesa davanti a voi. Noi parliamo davanti a Dio, in Cristo, e tutto, carissimi, è per la vostra edificazione.</w:t>
      </w:r>
    </w:p>
    <w:p w14:paraId="5E5D3379"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Perché l’Apostolo grida con così grande passione la verità sulla sua condotta pura, senza macchia, impeccabile? Forse per mostrare se stesso? </w:t>
      </w:r>
      <w:r w:rsidRPr="003B3BBB">
        <w:rPr>
          <w:rFonts w:ascii="Arial" w:eastAsia="Times New Roman" w:hAnsi="Arial" w:cs="Times New Roman"/>
          <w:i/>
          <w:iCs/>
          <w:kern w:val="0"/>
          <w:sz w:val="24"/>
          <w:szCs w:val="20"/>
          <w:lang w:eastAsia="it-IT"/>
          <w14:ligatures w14:val="none"/>
        </w:rPr>
        <w:t xml:space="preserve">Da tempo vi immaginate che stiamo facendo la nostra difesa davanti a voi. </w:t>
      </w:r>
      <w:r w:rsidRPr="003B3BBB">
        <w:rPr>
          <w:rFonts w:ascii="Arial" w:eastAsia="Times New Roman" w:hAnsi="Arial" w:cs="Times New Roman"/>
          <w:kern w:val="0"/>
          <w:sz w:val="24"/>
          <w:szCs w:val="20"/>
          <w:lang w:eastAsia="it-IT"/>
          <w14:ligatures w14:val="none"/>
        </w:rPr>
        <w:t xml:space="preserve">Ma l’Apostolo non parla per difendere se stesso. Parla invece per ricordare ai Corinzi quali sono i principi evangelici di verità, fede, speranza, carità della sua missione. L’altro ha diritto di conoscere colui che gli annunzia il Vangelo. </w:t>
      </w:r>
      <w:r w:rsidRPr="003B3BBB">
        <w:rPr>
          <w:rFonts w:ascii="Arial" w:eastAsia="Times New Roman" w:hAnsi="Arial" w:cs="Times New Roman"/>
          <w:i/>
          <w:iCs/>
          <w:kern w:val="0"/>
          <w:sz w:val="24"/>
          <w:szCs w:val="20"/>
          <w:lang w:eastAsia="it-IT"/>
          <w14:ligatures w14:val="none"/>
        </w:rPr>
        <w:t>Noi parliamo davanti a Dio, in Cristo, e tutto, carissimi, è per la vostra edificazione</w:t>
      </w:r>
      <w:r w:rsidRPr="003B3BBB">
        <w:rPr>
          <w:rFonts w:ascii="Arial" w:eastAsia="Times New Roman" w:hAnsi="Arial" w:cs="Times New Roman"/>
          <w:kern w:val="0"/>
          <w:sz w:val="24"/>
          <w:szCs w:val="20"/>
          <w:lang w:eastAsia="it-IT"/>
          <w14:ligatures w14:val="none"/>
        </w:rPr>
        <w:t xml:space="preserve">. Voi avete pensato che io fossi un impostore, un fraudolento, un ipocrita, uno che sfrutta non direttamente, ma indirettamente. </w:t>
      </w:r>
      <w:r w:rsidRPr="003B3BBB">
        <w:rPr>
          <w:rFonts w:ascii="Arial" w:eastAsia="Times New Roman" w:hAnsi="Arial" w:cs="Times New Roman"/>
          <w:color w:val="000000"/>
          <w:kern w:val="0"/>
          <w:sz w:val="24"/>
          <w:szCs w:val="20"/>
          <w:lang w:eastAsia="it-IT"/>
          <w14:ligatures w14:val="none"/>
        </w:rPr>
        <w:t>Io invece vi ho manifestato la mia saggia, accorta, prudente condotta in tutto conforme al Vangelo, perché voi possiate ritornare nella purezza della fede, della carità, della speranza che sono in Cristo Gesù.</w:t>
      </w:r>
    </w:p>
    <w:p w14:paraId="388C964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t>20</w:t>
      </w:r>
      <w:r w:rsidRPr="003B3BBB">
        <w:rPr>
          <w:rFonts w:ascii="Arial" w:eastAsia="Times New Roman" w:hAnsi="Arial" w:cs="Times New Roman"/>
          <w:b/>
          <w:kern w:val="0"/>
          <w:sz w:val="24"/>
          <w:szCs w:val="20"/>
          <w:lang w:eastAsia="it-IT"/>
          <w14:ligatures w14:val="none"/>
        </w:rPr>
        <w:t>Temo infatti che, venendo, non vi trovi come desidero e che, a mia volta, venga trovato da voi quale non mi desiderate. Temo che vi siano contese, invidie, animosità, dissensi, maldicenze, insinuazioni, superbie, disordini,</w:t>
      </w:r>
    </w:p>
    <w:p w14:paraId="046DFC2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sta dimostrando con ogni luce la sua verità perché ha due timori nel cuore. Primo timore. </w:t>
      </w:r>
      <w:r w:rsidRPr="003B3BBB">
        <w:rPr>
          <w:rFonts w:ascii="Arial" w:eastAsia="Times New Roman" w:hAnsi="Arial" w:cs="Times New Roman"/>
          <w:i/>
          <w:iCs/>
          <w:kern w:val="0"/>
          <w:sz w:val="24"/>
          <w:szCs w:val="20"/>
          <w:lang w:eastAsia="it-IT"/>
          <w14:ligatures w14:val="none"/>
        </w:rPr>
        <w:t>Temo infatti che, venendo, non vi trovi come desidero e che, a mia volta, venga trovato da voi quale non mi desiderate</w:t>
      </w:r>
      <w:r w:rsidRPr="003B3BBB">
        <w:rPr>
          <w:rFonts w:ascii="Arial" w:eastAsia="Times New Roman" w:hAnsi="Arial" w:cs="Times New Roman"/>
          <w:kern w:val="0"/>
          <w:sz w:val="24"/>
          <w:szCs w:val="20"/>
          <w:lang w:eastAsia="it-IT"/>
          <w14:ligatures w14:val="none"/>
        </w:rPr>
        <w:t>. Ecco il primo timore di Paolo: lui va a Corinto. I Corinti non sono trovati nel suo Vangelo. Paolo va a Corinto. I Corinti non lo trovano nel loro Vangelo. Paolo e i Corinti sono in due Vangeli diversi. Ma solo uno è vero: quello di Paolo. Altro timore di Paolo. Teme che vi siano contese, invidie, animosità, dissensi, maldicenze, insinuazioni, superbie, disordini. Questo significa che sono totalmente fuori dal vero Vangelo. Essi sono fuori dalla vera fede.</w:t>
      </w:r>
    </w:p>
    <w:p w14:paraId="0A6F669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
          <w:kern w:val="0"/>
          <w:position w:val="2"/>
          <w:sz w:val="24"/>
          <w:szCs w:val="20"/>
          <w:vertAlign w:val="superscript"/>
          <w:lang w:eastAsia="it-IT"/>
          <w14:ligatures w14:val="none"/>
        </w:rPr>
        <w:lastRenderedPageBreak/>
        <w:t>21</w:t>
      </w:r>
      <w:r w:rsidRPr="003B3BBB">
        <w:rPr>
          <w:rFonts w:ascii="Arial" w:eastAsia="Times New Roman" w:hAnsi="Arial" w:cs="Times New Roman"/>
          <w:b/>
          <w:kern w:val="0"/>
          <w:sz w:val="24"/>
          <w:szCs w:val="20"/>
          <w:lang w:eastAsia="it-IT"/>
          <w14:ligatures w14:val="none"/>
        </w:rPr>
        <w:t>e che, alla mia venuta, il mio Dio debba umiliarmi davanti a voi e io debba piangere su molti che in passato hanno peccato e non si sono convertiti dalle impurità, dalle immoralità e dalle dissolutezze che hanno commesso.</w:t>
      </w:r>
    </w:p>
    <w:p w14:paraId="6EC09E4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conclusione dell’Apostolo nello Spirito Santo. A causa di questo vostro stato – è come se San Paolo vedesse la condizione disastrosa dei Corinzi – temo </w:t>
      </w:r>
      <w:r w:rsidRPr="003B3BBB">
        <w:rPr>
          <w:rFonts w:ascii="Arial" w:eastAsia="Times New Roman" w:hAnsi="Arial" w:cs="Times New Roman"/>
          <w:i/>
          <w:iCs/>
          <w:kern w:val="0"/>
          <w:sz w:val="24"/>
          <w:szCs w:val="20"/>
          <w:lang w:eastAsia="it-IT"/>
          <w14:ligatures w14:val="none"/>
        </w:rPr>
        <w:t>che, alla mia venuta, il mio Dio debba umiliarmi davanti a voi</w:t>
      </w:r>
      <w:r w:rsidRPr="003B3BBB">
        <w:rPr>
          <w:rFonts w:ascii="Arial" w:eastAsia="Times New Roman" w:hAnsi="Arial" w:cs="Times New Roman"/>
          <w:kern w:val="0"/>
          <w:sz w:val="24"/>
          <w:szCs w:val="20"/>
          <w:lang w:eastAsia="it-IT"/>
          <w14:ligatures w14:val="none"/>
        </w:rPr>
        <w:t xml:space="preserve">. In cosa consiste l’umiliazione? </w:t>
      </w:r>
      <w:r w:rsidRPr="003B3BBB">
        <w:rPr>
          <w:rFonts w:ascii="Arial" w:eastAsia="Times New Roman" w:hAnsi="Arial" w:cs="Times New Roman"/>
          <w:i/>
          <w:iCs/>
          <w:kern w:val="0"/>
          <w:sz w:val="24"/>
          <w:szCs w:val="20"/>
          <w:lang w:eastAsia="it-IT"/>
          <w14:ligatures w14:val="none"/>
        </w:rPr>
        <w:t>E io debba piangere su molti che in passato hanno peccato e non si sono convertiti dalle impurità, dalle immoralità e dalle dissolutezze che hanno commesso</w:t>
      </w:r>
      <w:r w:rsidRPr="003B3BBB">
        <w:rPr>
          <w:rFonts w:ascii="Arial" w:eastAsia="Times New Roman" w:hAnsi="Arial" w:cs="Times New Roman"/>
          <w:kern w:val="0"/>
          <w:sz w:val="24"/>
          <w:szCs w:val="20"/>
          <w:lang w:eastAsia="it-IT"/>
          <w14:ligatures w14:val="none"/>
        </w:rPr>
        <w:t>. Teme di trovare una comunità di pagani. Proprio in questo consiste il suo umiliarsi: vedere dinanzi a Dio che il suo lavoro è andato perduto. Nulla è rimasto di quanto lui aveva seminato. Basta un solo falso apostolo e tutto il campo di Dio va in fumo in pochi istanti. Non è l’Apostolo che è passato ad un altro Vangelo. Non è lui che li ha ingannati. Sono quelli di Corinto che sono passati ad un altro Vangelo. La prima Lettera lo attesta. Nessuna verità del Vangelo era rimasta intatta in Corinto. Questo deve essere per noi un severo monito. Tutti noi operatori del Vangelo dobbiamo sapere che una eccellente pianta può trasformarsi in una pianta cattiva, se non si supera ogni tentazione che viene da Satana.</w:t>
      </w:r>
    </w:p>
    <w:p w14:paraId="6E85E72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2202CF9E"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28" w:name="_Toc226496817"/>
      <w:r w:rsidRPr="003B3BBB">
        <w:rPr>
          <w:rFonts w:ascii="Arial" w:eastAsia="Times New Roman" w:hAnsi="Arial" w:cs="Arial"/>
          <w:b/>
          <w:color w:val="000000"/>
          <w:kern w:val="0"/>
          <w:sz w:val="40"/>
          <w:szCs w:val="40"/>
          <w:lang w:eastAsia="it-IT"/>
          <w14:ligatures w14:val="none"/>
        </w:rPr>
        <w:t>INTRODUZIONE AL CAPITOLO XIII</w:t>
      </w:r>
      <w:bookmarkEnd w:id="128"/>
    </w:p>
    <w:p w14:paraId="60E3964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Arial"/>
          <w:kern w:val="0"/>
          <w:sz w:val="24"/>
          <w:szCs w:val="24"/>
          <w:lang w:eastAsia="it-IT"/>
          <w14:ligatures w14:val="none"/>
        </w:rPr>
        <w:t xml:space="preserve">Questo Capitolo XIII contiene le seguenti pericopi: </w:t>
      </w:r>
      <w:r w:rsidRPr="003B3BBB">
        <w:rPr>
          <w:rFonts w:ascii="Arial" w:eastAsia="Times New Roman" w:hAnsi="Arial" w:cs="Times New Roman"/>
          <w:kern w:val="0"/>
          <w:sz w:val="24"/>
          <w:szCs w:val="20"/>
          <w:lang w:eastAsia="it-IT"/>
          <w14:ligatures w14:val="none"/>
        </w:rPr>
        <w:t xml:space="preserve">La prova che Cristo parla in Paolo; Conclusione; Raccomandazioni. Saluti. Augurio finale. </w:t>
      </w:r>
    </w:p>
    <w:p w14:paraId="1608C5E9" w14:textId="77777777" w:rsidR="003B3BBB" w:rsidRPr="003B3BBB" w:rsidRDefault="003B3BBB" w:rsidP="003B3BBB">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29" w:name="_Toc226496818"/>
      <w:r w:rsidRPr="003B3BBB">
        <w:rPr>
          <w:rFonts w:ascii="Arial" w:eastAsia="Times New Roman" w:hAnsi="Arial" w:cs="Times New Roman"/>
          <w:b/>
          <w:color w:val="000000" w:themeColor="text1"/>
          <w:sz w:val="32"/>
          <w:szCs w:val="40"/>
          <w:lang w:eastAsia="it-IT"/>
        </w:rPr>
        <w:t>EVANGELIZZARE PER DARE PIENEZZA DI VERITÀ AL MINISTERO DI APOSTOLO DI CRISTO GESÙ</w:t>
      </w:r>
      <w:bookmarkEnd w:id="129"/>
      <w:r w:rsidRPr="003B3BBB">
        <w:rPr>
          <w:rFonts w:ascii="Arial" w:eastAsia="Times New Roman" w:hAnsi="Arial" w:cs="Times New Roman"/>
          <w:b/>
          <w:color w:val="000000" w:themeColor="text1"/>
          <w:sz w:val="32"/>
          <w:szCs w:val="40"/>
          <w:lang w:eastAsia="it-IT"/>
        </w:rPr>
        <w:t xml:space="preserve"> </w:t>
      </w:r>
    </w:p>
    <w:p w14:paraId="699D443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5150257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0" w:name="_Toc226496819"/>
      <w:r w:rsidRPr="003B3BBB">
        <w:rPr>
          <w:rFonts w:ascii="Arial" w:eastAsia="Times New Roman" w:hAnsi="Arial" w:cstheme="majorBidi"/>
          <w:b/>
          <w:color w:val="000000" w:themeColor="text1"/>
          <w:sz w:val="28"/>
          <w:szCs w:val="28"/>
          <w:lang w:eastAsia="it-IT"/>
        </w:rPr>
        <w:t>Introduzione</w:t>
      </w:r>
      <w:bookmarkEnd w:id="130"/>
    </w:p>
    <w:p w14:paraId="0ABA146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Tredicesima verità: </w:t>
      </w:r>
    </w:p>
    <w:p w14:paraId="1FACB863"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 </w:t>
      </w:r>
    </w:p>
    <w:p w14:paraId="402A7E1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chi è l’Apostolo di Cristo Gesù: l’Apostolo di Gesù ha solo un potere, quello che gli viene dal purissimo Vangelo di Cristo Gesù e quello che di volta in volta gli conferisce lo Spirito Santo per la predicazione, la difesa, la vigilanza perché il Vangelo non venga inquinato dai pensieri di questo mondo: </w:t>
      </w:r>
      <w:r w:rsidRPr="003B3BBB">
        <w:rPr>
          <w:rFonts w:ascii="Arial" w:eastAsia="Times New Roman" w:hAnsi="Arial" w:cs="Arial"/>
          <w:i/>
          <w:iCs/>
          <w:kern w:val="0"/>
          <w:sz w:val="24"/>
          <w:szCs w:val="24"/>
          <w:lang w:eastAsia="it-IT"/>
          <w14:ligatures w14:val="none"/>
        </w:rPr>
        <w:t xml:space="preserve">“Noi preghiamo Dio che non facciate alcun male: non per apparire noi come approvati, ma perché voi </w:t>
      </w:r>
      <w:r w:rsidRPr="003B3BBB">
        <w:rPr>
          <w:rFonts w:ascii="Arial" w:eastAsia="Times New Roman" w:hAnsi="Arial" w:cs="Arial"/>
          <w:i/>
          <w:iCs/>
          <w:kern w:val="0"/>
          <w:sz w:val="24"/>
          <w:szCs w:val="24"/>
          <w:lang w:eastAsia="it-IT"/>
          <w14:ligatures w14:val="none"/>
        </w:rPr>
        <w:lastRenderedPageBreak/>
        <w:t xml:space="preserve">facciate il bene e noi siamo come disapprovati. Non abbiamo infatti alcun potere contro la verità, ma per la verità”. </w:t>
      </w:r>
    </w:p>
    <w:p w14:paraId="39330C5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Che significato hanno queste parole dell’Apostolo? La fede è obbedienza della singola Persona alla Parola di Gesù, così come essa è contenuta nei Sacri Testi della Scrittura Canonica e insegnata dall’Apostolo del Signore con ogni insegnamento nello Spirito Santo. Tra la Scrittura Canonica e l‘insegnamento dell’Apostolo vi deve regnare perfetta unità. L’Apostolo è insieme bocca della Scrittura Canonica e bocca dello Spirito Santo e anche dito dello Spirito Santo che deve scrivere Cristo Gesù nel suo cuore e nel cuore di ogni altro discepolo di Gesù e anche in tutti coloro che si lasciano chiamare da Dio. Poi inizia il cammina di fede a fede e di verità a verità di ogni fedele in Cristo. </w:t>
      </w:r>
    </w:p>
    <w:p w14:paraId="766C7DD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questo cammino è personale ed è solo guidato dallo Spirito Santo. Su questo cammino personale l’Apostolo del Signore non possiede alcun potere. Lui ha però sempre il potere di vigilare perché in questo cammino personale mai si introduca il pensiero di Satana, ma sempre sia governato dal pensiero di Cristo Gesù, illuminato dalla sapienza dello Spirito Santo, spinto in avanti dall’amore del Padre. Neanche i fondatori di ordini sacri o di congregazioni religiose hanno questo potere. Essi possono indicare una regola di vita, ma poi dovrà essere sempre lo Spirito Santo a vivificare questa regola perché produca frutti personalissimi di redenzione e di santificazione. Ecco perché nella storia della Rivelazione e nella Storia della Chiesa non esiste un santo uguale a un altro santo. Ogni santo è opera unica e irripetibile dello Spirito Santo.</w:t>
      </w:r>
    </w:p>
    <w:p w14:paraId="3B24184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allora quale dovrà anche essere l’opera dell’Apostolo del Signore; pregare Dio perché ogni discepolo di Cristo Gesù obbedisca allo Spirito Santo con ogni obbedienza alla sua mozione, conduzione, ispirazione. All’Apostolo del Signore è dovuta l’obbedienza alla purissima verità di Cristo, che lui insegna nello Spirito Santo. È dovuta obbedienza quando estirpa le radici perverse che si introducono sempre nella verità di Cristo. Poi finisce il suo potere e la sua autorità. Inizia l’autorità dello Spirito Santo che deve creare con il suo dito uno speciale, particolare, unico nel suo essere e nel suo operare, discepolo di Gesù. Ecco perché è necessario porre ogni discepolo di Gesù sotto il particolare personale governo dello Spirito Santo. </w:t>
      </w:r>
    </w:p>
    <w:p w14:paraId="72C3B20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Chiesa sinodale non significa che dobbiamo fare tutti la stessa cosa. Significa invece che tutti dobbiamo camminare e rimanere sulla via della fede secondo il purissimo Vangelo di Cristo Gesù e secondo il santissimo insegnamento degli Apostoli del Signore, ma poi su questa via ognuno deve produrre i frutti che lo Spirito Santo vuole che ognuno produca, frutti del particolare albero di Cristo Gesù che lo Spirito Santo ogni giorno pianta sempre nuovo nel suo cuore. Senza l’obbedienza personale alo Spirito Santo non c’è vita di veri discepoli di Gesù Signore. Ecco perché il discepolo di Gesù dovrà obbedire alla fede e obbedire allo Spirito Santo. Se manca una di queste obbedienze, muore il discepolo di Gesù: o lui cammina con una fede morta o cammina con una santità malata. Il cammino dovrà essere nella fede e nello Spirito Santo.</w:t>
      </w:r>
    </w:p>
    <w:p w14:paraId="5892BC9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Ecco chi è l’Apostolo di Cristo Gesù: Il vero potere dell’Apostolo del Signore è quello di edificare Cristo nei cuori, edificare il Vangelo, edificare lo Spirito Santo, edificare il Padre celeste, edificare la vera Chiesa del Dio vivente. L’Apostolo non ha alcun potere fuori del Vangelo, senza il Vangelo, contro il Vangelo. Il suo potere è solo per il servizio del Vangelo, rimanendo lui sempre nel Vangelo. Nel Vangelo e per il Vangelo ha il potere di separare la Parola vera dalla parola falsa, la Parola che discende dal cielo dalla parola che sale dall’inferno, la profezia che viene da Dio dalla profezia che viene da Satana. Ha il potere di distinguere i carismi veri dai carismi falsi, i carismi che vengono dal cielo dai carismi che vengono dalla terra, i veri progetti che danno vera salvezza dai falsi progetti che sono di terra per la terra. Deve incoraggiare i veri apostoli e smascherare i falsi apostoli di Cristo Gesù.</w:t>
      </w:r>
    </w:p>
    <w:p w14:paraId="105AEB3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 Ha il potere di indicare la via verso il cielo e di chiedere a tutti quelli che stanno percorrendo una via di perdizione di incamminarsi sulla retta via, pena la loro perdizione eterna. L’Apostolo ha il potere con la sua Parola, sempre da attingere nella Spirito Santo, di chiudere le porte dell’inferno e di aprire le porte del Paradiso. Nel Vangelo, con il Vangelo, per il Vangelo, l’Apostolo nei poteri da Lui ricevuti, deve porre tutto se stesso a servizio di Cristo e della sua Parola, della sua verità e della sua grazia, della sua luce e della sa vita eterna. l’Apostolo di Cristo Gesù non ha alcun potere contro il Vangelo, contro la verità, contro la Divina Rivelazione. Non ha il potere di creare una nuova dottrina o una nuova mirale. Lui deve essere insieme voce della Scrittura, voce della Sacra Tradizione, voce attuale oggi dello Spirito Santo. Queste tre voci devono essere e rimanere in eterno una sola voce. L’Apostolo del Signore ha il potere di separare le mozioni del suo cuore alle vere mozioni dello Spirito Santo. Deve sempre distinguere ciò che appartiene all’uomo e dichiararlo dell’uomo e ciò che appartiene allo Spirito Santo e dichiararlo dello Spirito Santo. Lui è sempre servo dello Spirito Santo e sempre deve riconoscere lo Spirito ovunque Lui di manifesta. </w:t>
      </w:r>
    </w:p>
    <w:p w14:paraId="0AFE737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Offriamo ora una riflessione sul vero esercizio del potere di ogni Apostolo del Signore. Un falso potere e un modo errato di esercitarlo potrebbe compromettere la salvezza eterna di molte persone. La vigilanza dovrà essere somma. </w:t>
      </w:r>
    </w:p>
    <w:p w14:paraId="5E9FCDC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Ecco quali pericoli vanno evitati da quanti esercitano il potere ricevuto sia da Cristo Gesù e sia da coloro che il potere lo hanno ricevuto per la via della mediazione. Per mettere bene in luce ogni cosa ci lasceremo aiutare da due versetti della Lettera dell’Apostolo Paolo a Filemone (Fm 8-9):</w:t>
      </w:r>
    </w:p>
    <w:p w14:paraId="33A644AE" w14:textId="77777777" w:rsidR="003B3BBB" w:rsidRPr="003B3BBB" w:rsidRDefault="003B3BBB" w:rsidP="003B3BBB">
      <w:pPr>
        <w:spacing w:after="240" w:line="240" w:lineRule="auto"/>
        <w:jc w:val="both"/>
        <w:rPr>
          <w:rFonts w:ascii="Arial" w:eastAsia="Times New Roman" w:hAnsi="Arial" w:cs="Arial"/>
          <w:i/>
          <w:iCs/>
          <w:kern w:val="0"/>
          <w:sz w:val="26"/>
          <w:szCs w:val="26"/>
          <w:lang w:eastAsia="it-IT"/>
          <w14:ligatures w14:val="none"/>
        </w:rPr>
      </w:pPr>
      <w:r w:rsidRPr="003B3BBB">
        <w:rPr>
          <w:rFonts w:ascii="Arial" w:eastAsia="Times New Roman" w:hAnsi="Arial" w:cs="Arial"/>
          <w:i/>
          <w:iCs/>
          <w:kern w:val="0"/>
          <w:sz w:val="24"/>
          <w:szCs w:val="24"/>
          <w:lang w:eastAsia="it-IT"/>
          <w14:ligatures w14:val="none"/>
        </w:rPr>
        <w:t xml:space="preserve">Per questo, pur avendo in Cristo piena libertà di ordinarti ciò che è opportuno, in nome della carità piuttosto ti esorto, io, Paolo, così come sono, vecchio, e ora anche prigioniero di Cristo Gesù (Fm 8-9). Propter quod multam fiduciam habentes in Christo Iesu imperandi tibi quod ad rem pertinet, propter caritatem magis obsecro cum sis talis ut Paulus senex nunc autem et vinctus Iesu Christi ((Fm 8-9). </w:t>
      </w:r>
      <w:r w:rsidRPr="003B3BBB">
        <w:rPr>
          <w:rFonts w:ascii="Greek" w:eastAsia="Times New Roman" w:hAnsi="Greek" w:cs="Arial"/>
          <w:i/>
          <w:iCs/>
          <w:kern w:val="0"/>
          <w:sz w:val="26"/>
          <w:szCs w:val="26"/>
          <w:lang w:eastAsia="it-IT"/>
          <w14:ligatures w14:val="none"/>
        </w:rPr>
        <w:t xml:space="preserve">DiÒ, poll¾n ™n Cristù parrhs…an œcwn ™pit£ssein soi tÕ ¢nÁkon, di¦ t¾n ¢g£phn m©llon parakalî, toioàtoj ín æj Paàloj presbÚthj, nunˆ d kaˆ dšsmioj Cristoà 'Ihsoà: </w:t>
      </w:r>
      <w:r w:rsidRPr="003B3BBB">
        <w:rPr>
          <w:rFonts w:ascii="Arial" w:eastAsia="Times New Roman" w:hAnsi="Arial" w:cs="Arial"/>
          <w:i/>
          <w:iCs/>
          <w:kern w:val="0"/>
          <w:sz w:val="26"/>
          <w:szCs w:val="26"/>
          <w:lang w:eastAsia="it-IT"/>
          <w14:ligatures w14:val="none"/>
        </w:rPr>
        <w:t>(Fm 8-9).</w:t>
      </w:r>
    </w:p>
    <w:p w14:paraId="0CA5849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Annotazione previa. Si parte da questi due versetti, ma ci si allarga poi anche sul mistero di Cristo, sul ministero degli Apostoli in ordine alla formazione del corpo di </w:t>
      </w:r>
      <w:r w:rsidRPr="003B3BBB">
        <w:rPr>
          <w:rFonts w:ascii="Arial" w:eastAsia="Times New Roman" w:hAnsi="Arial" w:cs="Arial"/>
          <w:kern w:val="0"/>
          <w:sz w:val="24"/>
          <w:szCs w:val="24"/>
          <w:lang w:eastAsia="it-IT"/>
          <w14:ligatures w14:val="none"/>
        </w:rPr>
        <w:lastRenderedPageBreak/>
        <w:t xml:space="preserve">Cristo e anche sulle vie che oggi si stano percorrendo per privare il corpo di Cristo del suo fine soprannaturale. Alcuni principi e alcune verità sono già stati annunciati in altri Ritratti. Letti però da altri lati, acquisiscono una nuova luce con la quale tutto il mistero si rivela più vero, perché più luminoso. </w:t>
      </w:r>
    </w:p>
    <w:p w14:paraId="44DBF28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Versetto ottavo: </w:t>
      </w:r>
      <w:r w:rsidRPr="003B3BBB">
        <w:rPr>
          <w:rFonts w:ascii="Arial" w:eastAsia="Times New Roman" w:hAnsi="Arial" w:cs="Arial"/>
          <w:i/>
          <w:iCs/>
          <w:kern w:val="0"/>
          <w:sz w:val="24"/>
          <w:szCs w:val="24"/>
          <w:lang w:eastAsia="it-IT"/>
          <w14:ligatures w14:val="none"/>
        </w:rPr>
        <w:t>“Per questo, pur avendo in Cristo piena libertà di ordinarti ciò che è opportuno”….</w:t>
      </w:r>
      <w:r w:rsidRPr="003B3BBB">
        <w:rPr>
          <w:rFonts w:ascii="Arial" w:eastAsia="Times New Roman" w:hAnsi="Arial" w:cs="Arial"/>
          <w:kern w:val="0"/>
          <w:sz w:val="24"/>
          <w:szCs w:val="24"/>
          <w:lang w:eastAsia="it-IT"/>
          <w14:ligatures w14:val="none"/>
        </w:rPr>
        <w:t xml:space="preserve"> L’Apostolo distingue e separa il suo ministero di essere apostolo di Cristo Gesù, suo servo, e amministratore dei misteri di Dio, dalle cose della terra, pur sapendo che non c’è nessuna realtà della terra che non riguardi il suo ministero e che quindi potrebbe sempre dare loro la giusta soluzione servendosi di ogni potestà che il Signore gli ha conferito. Perché non c’è nessuna realtà della terra che non riguarda il suo ministero? Perché un apostolo del Signore è mandato nel mondo per portare Cristo ad ogni uomo. È Cristo Gesù il Signore del cielo e della terra. Ogni realtà esistente è sua per creazione e va portata nella sua più alta verità. Qual è la verità di ogni realtà anima e inanimata, spirituale e materiale, angelo e uomo? Essere di Cristo, essere sottoposta a Cristo, lasciarsi governare da Cristo, consegnarsi al suo potere eterno che non avrà mai fine. Ogni uomo è di Cristo per creazione, ma è anche di Cristo per vocazione eterna. Cristo di ogni uomo è il Creatore. Di ogni uomo è anche il Redentore, il Salvatore, la Vita, la Luce, la Verità, la Pace, il Perdono, la Giustizia, la Carità, la Misericordia. Questa verità dallo Spirito Santo così è rivelata per bocca dell’Apostolo Paolo nella Lettera agli Efesini:</w:t>
      </w:r>
    </w:p>
    <w:p w14:paraId="44F46AA1"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6FAB7BC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L’Apostolo di Cristo Gesù deve impegnare tutta la sua vita perché in ogni uomo si possa compiere questa sua vocazione eterna, decisa da Dio prima della sua stessa creazione. Ogni uomo infatti è stato creato per mezzo di Cristo Gesù in vista di Cristo Gesù. Questa verità è universale ed eterna. Nessun uomo la potrà mai alterare, modificare, trasformare, annullare. Sarebbe condannare l’uomo alla non verità. È Cristo Gesù la verità di ogni uomo. Privare un uomo di Cristo Gesù è privarlo della sua verità. è condannarlo a non essere vero uomo.</w:t>
      </w:r>
    </w:p>
    <w:p w14:paraId="20B9551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Gli Apostoli del Signore sono mandati nel mondo per dare Cristo ad ogni uomo. Per fare questo vengono colmati o dotati di particolari poteri per lo svolgimento santo, secondo verità e carità, della loro missione che è per tutta la durata della storia ed è sempre la stessa, senza alcun cambiamento e alcuna trasformazione o alterazione. Ogni Apostolo è mandato per dare Cristo agli uomini e gli uomini a Cristo, secondo vie e modalità dettate di volta in volta dallo Spirito Santo. Ecco allora alcuni principi operativi che meritano di essere seriamente presi in considerazione. Essi non possono essere ignorati. Ignorarli è non compiere la missione. </w:t>
      </w:r>
    </w:p>
    <w:p w14:paraId="010249A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Primo principio: dalla e secondo la volontà del Conferente </w:t>
      </w:r>
    </w:p>
    <w:p w14:paraId="4FD0F7B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Ogni Apostolo di Cristo Gesù - e l’Apostolo Paolo lo sa bene, perché lo sa nello Spirito Santo – deve sapere che ogni potere ricevuto va sempre vissuto dalla volontà di colui che glielo ha conferito. È questa oggi la vera crisi dei ministeri: l’uso del potere legato 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1EBB219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Secondo principio: mai dalla volontà dell’uomo </w:t>
      </w:r>
    </w:p>
    <w:p w14:paraId="0C04461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Una seconda grave crisi oggi è questa: chi nella Chiesa conferisce un mandato canonico vuole, spesso anche costringe chi il mandato ha ricevuto, a vivere i doni dello Spirito Santo, carismi, vocazioni, missioni, dalla sua volontà. Quando questo accade ci troviamo dinanzi ad una vera idolatria. Il conferente un mandato canonico non è il Datore dei doni dello Spirito Santo. Mai lui potrà prendere il posto dello Spirito Santo. Se prende il posto dello Spirito Santo, compie un atto di vera usurpazione, compie un vero atto di idolatria. È peccato gravissimo dinanzi a Dio e agli uomini. Nessun uomo può intromettersi tra 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w:t>
      </w:r>
    </w:p>
    <w:p w14:paraId="1B01CEF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Terzo principio: l’obbligatoria vigilanza </w:t>
      </w:r>
    </w:p>
    <w:p w14:paraId="2F6D1E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08253BD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Quarto principio: responsabilità chi è mandato a indagare</w:t>
      </w:r>
    </w:p>
    <w:p w14:paraId="1775B6B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Chiesa,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Ecco alcuni precipizi nei quali sempre si può precipitare. Si deve prestare ogni attenzione perché non si cada in essi.</w:t>
      </w:r>
    </w:p>
    <w:p w14:paraId="19F078B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Primo precipizio: assoluzione del reo e condanna dell’innocente</w:t>
      </w:r>
    </w:p>
    <w:p w14:paraId="3954726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Chiesa,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Nessuno deve essere condannato per una colpa non commessa. Nessuno deve essere assolto se ha commesso una pena. Prima dell’assoluzione è necessario che lui riconosca il suo peccato, lo ripari dichiarando le sue menzogne, le sue falsità, le sue calunnia, rendendo giustizia al giusto da lui calunniato e infangato. Senza il vero pentimento mai l’iniquo potrà essere assolto. Il pentimento esige la riparazione. Sono molti coloro che cadono in questa precipizio.</w:t>
      </w:r>
    </w:p>
    <w:p w14:paraId="77B4C1E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Secondo precipizio: peccato personale, pena personale</w:t>
      </w:r>
    </w:p>
    <w:p w14:paraId="6C7FFD3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Nela Chiesa,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0521B3F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Terzo precipizio: il giudizio secondo la Legge del Signore</w:t>
      </w:r>
    </w:p>
    <w:p w14:paraId="79010EB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w:t>
      </w:r>
      <w:r w:rsidRPr="003B3BBB">
        <w:rPr>
          <w:rFonts w:ascii="Arial" w:eastAsia="Times New Roman" w:hAnsi="Arial" w:cs="Arial"/>
          <w:kern w:val="0"/>
          <w:sz w:val="24"/>
          <w:szCs w:val="24"/>
          <w:lang w:eastAsia="it-IT"/>
          <w14:ligatures w14:val="none"/>
        </w:rPr>
        <w:lastRenderedPageBreak/>
        <w:t>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e dichiarata non esistente. Anche un’amicizia può orientare il giudizio verso la falsità, distraendolo dalla verità. Se questo accade, lui diviene giudice iniquo.</w:t>
      </w:r>
    </w:p>
    <w:p w14:paraId="389EB7C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Quarto precipizio: nel tranello della sudditanza psicologica</w:t>
      </w:r>
    </w:p>
    <w:p w14:paraId="3BFE498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25589FC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Quinto precipizio: giudizio per corruzione </w:t>
      </w:r>
    </w:p>
    <w:p w14:paraId="53F5A0C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Chiesa ecco una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storia è ridicolizzare lo Spirito Santo che quella verità ha creato nella storia. Non c’è verità se non per creazione immediata e mediata dello Spirito Santo. A nessuno è consentito prendersi gioco dello Spirito del Signore. Eppure per molti questo è un gioco. Per chi lo gioca, questo gioco è però un gioco di morte e non di vita, di perdizione e non si salvezza.</w:t>
      </w:r>
    </w:p>
    <w:p w14:paraId="1125E13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Sesto precipizio: responsabile di ogni lacrima versata</w:t>
      </w:r>
    </w:p>
    <w:p w14:paraId="753CC1A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ogni giudizio rivela prima di tutto le qualità morali del giudice. Un giudice corrotto emette sentenze false, ingiuste, inique. Con queste sentenze si macchia di ogni lacrima fatta versare a quanti da lui sono ingiustamente condannati </w:t>
      </w:r>
      <w:r w:rsidRPr="003B3BBB">
        <w:rPr>
          <w:rFonts w:ascii="Arial" w:eastAsia="Times New Roman" w:hAnsi="Arial" w:cs="Arial"/>
          <w:kern w:val="0"/>
          <w:sz w:val="24"/>
          <w:szCs w:val="24"/>
          <w:lang w:eastAsia="it-IT"/>
          <w14:ligatures w14:val="none"/>
        </w:rPr>
        <w:lastRenderedPageBreak/>
        <w:t>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w:t>
      </w:r>
    </w:p>
    <w:p w14:paraId="36DF28D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Settimo precipizio: l’oscuramento di un bene universale</w:t>
      </w:r>
    </w:p>
    <w:p w14:paraId="2A2ED16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la luce mancante. </w:t>
      </w:r>
    </w:p>
    <w:p w14:paraId="6123CAE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Ottavo precipizio: abominevole condotta</w:t>
      </w:r>
    </w:p>
    <w:p w14:paraId="352B2CF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Chiesa,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prima infliggere una pena iniqua partendo dal proprio cuore corrotto e dato al male. Poi scriversi una legge per fondare la conformità della pena alla legge, così da impedire ogni ricorso superiore cui ha diritto ogni uomo. Il diritto alla difesa è un diritto fondamentale della persona umana. Invece scrivendosi una legge in nome di Dio e appellandosi ad un diritto divino presunto, immaginato, inventato, perché sine fundamento in re, si preclude il diritto alla difesa. Poiché questo viene fatto in nome di Dio, il peccato non solo è contro gli innocenti, ma soprattutto è contro il Signore. Ci si serve del suo nome, della sua autorità, per promulgare leggi ingiuste, inique, lesive della dignità dell’uomo. E tutto questo lo si fa senza neanche porsi il problema di coscienza che forse abbiamo condannato gli innocenti e abbiamo offeso gravemente lo Spirito Santo in nome dello Spirito Santo. Cecitas vere magna! Ma di questa condanna si è responsabili dinanzi a Dio, al mondo, alla Chiesa, agli Angeli e ai demòni.</w:t>
      </w:r>
    </w:p>
    <w:p w14:paraId="5469235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Nono precipizio: offendere la storia </w:t>
      </w:r>
    </w:p>
    <w:p w14:paraId="607EE85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di lamento oppure voce false. Dio sa che possono giungere </w:t>
      </w:r>
      <w:r w:rsidRPr="003B3BBB">
        <w:rPr>
          <w:rFonts w:ascii="Arial" w:eastAsia="Times New Roman" w:hAnsi="Arial" w:cs="Arial"/>
          <w:kern w:val="0"/>
          <w:sz w:val="24"/>
          <w:szCs w:val="24"/>
          <w:lang w:eastAsia="it-IT"/>
          <w14:ligatures w14:val="none"/>
        </w:rPr>
        <w:lastRenderedPageBreak/>
        <w:t>al suo orecchio anche voci false di lamento.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è urgentissimo riparare ogni peccato commesso contro la storia. La storia si alzerà nel giorno del giudizio e condannerà quanti la hanno gravemente offesa.</w:t>
      </w:r>
    </w:p>
    <w:p w14:paraId="7FA398C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Decimo precipizio: riparazione per il perdono</w:t>
      </w:r>
    </w:p>
    <w:p w14:paraId="422A232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Nella Chiesa, Quando un giudice emette una sentenza contro la verità della storia, sempre lui calpesta le coscienza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aveva il posto di Dio e con un giudizio iniquo ha infangato il suo Signore. Lo ha calpestato nella sua divina ed eterna verità, sapienza, giustizia, santità. In nome di Dio, in nome della sua verità, ha calpestato la verità scritta dallo Spirito Santo nella nostra storia. Al Signore e allo Spirito Santo deve rendere giustizia, se vuole il perdono per il suo tristissimo peccato.</w:t>
      </w:r>
    </w:p>
    <w:p w14:paraId="6594576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Undicesimo precipizio: pena vendicativa anziché pena medicinale</w:t>
      </w:r>
    </w:p>
    <w:p w14:paraId="06EAE7E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Nella Chiesa,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precipizio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 e Dio. </w:t>
      </w:r>
    </w:p>
    <w:p w14:paraId="7CCEA98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Dodicesimo precipizio: dichiarazione di inesistenza di questi precipizi</w:t>
      </w:r>
    </w:p>
    <w:p w14:paraId="1F4ABDD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Dobbiamo confessare che per molti cuori, questi precipizi nei quali sempre può precipitare un giudice, sono roba da fantamorale, fantateologia, fantarivelazione. Invece va affermato che in questi precipizi può cadere ogni papa, ogni vescovo, ogni presbitero, ogni diacono, ogni cresimato, ogni battezzato, ogni uomo, sia esso </w:t>
      </w:r>
      <w:r w:rsidRPr="003B3BBB">
        <w:rPr>
          <w:rFonts w:ascii="Arial" w:eastAsia="Times New Roman" w:hAnsi="Arial" w:cs="Arial"/>
          <w:kern w:val="0"/>
          <w:sz w:val="24"/>
          <w:szCs w:val="24"/>
          <w:lang w:eastAsia="it-IT"/>
          <w14:ligatures w14:val="none"/>
        </w:rPr>
        <w:lastRenderedPageBreak/>
        <w:t xml:space="preserve">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1161CFA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Quinto principio: Abusi commessi nel nome di Dio</w:t>
      </w:r>
    </w:p>
    <w:p w14:paraId="706703E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L’Apostolo Paolo sa che potrebbe suggerire a Filemone ciò che è giusto fare e ordinargli di farlo in nome di Cristo Gesù. Questo significa: Pur avendo in Cristo piena libertà di ordinarti ciò che è opportuno.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w:t>
      </w:r>
    </w:p>
    <w:p w14:paraId="3B0D28B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Se lui comandasse in nome di Cristo Gesù oggi in una cosa che riguarda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02DF6A5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Sesto principio: sempre dalla volontà dello Spirito Santo</w:t>
      </w:r>
    </w:p>
    <w:p w14:paraId="50005DF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il potere lo </w:t>
      </w:r>
      <w:r w:rsidRPr="003B3BBB">
        <w:rPr>
          <w:rFonts w:ascii="Arial" w:eastAsia="Times New Roman" w:hAnsi="Arial" w:cs="Arial"/>
          <w:kern w:val="0"/>
          <w:sz w:val="24"/>
          <w:szCs w:val="24"/>
          <w:lang w:eastAsia="it-IT"/>
          <w14:ligatures w14:val="none"/>
        </w:rPr>
        <w:lastRenderedPageBreak/>
        <w:t xml:space="preserve">eserciterà secondo perfetta verità e giustizia. Chi sbaglia, chi cade precipizi sopra indicati, è solo lui il responsabile di ogni ingiustizia e di ogni delitto perpetrato in nome di un potere divino esercitato in modo illegittimo e contro lo Spirito Santo. </w:t>
      </w:r>
    </w:p>
    <w:p w14:paraId="39224B1D"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Offriamo ora una breve riflessione circa l’uso delle chiavi per sciogliere e legare nella Chiesa di Dio, Dice Gesù a Simon Pietro: “A te darò le chiavi del regno dei cieli: tutto ciò che legherai sulla terra sarà legato nei cieli, e tutto ciò che scioglierai sulla terra sarà sciolto nei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73A87BB6"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Ecco come queste tre chiavi vengono usate da Simon Pietro: “Ora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w:t>
      </w:r>
    </w:p>
    <w:p w14:paraId="219EEFB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w:t>
      </w:r>
      <w:r w:rsidRPr="003B3BBB">
        <w:rPr>
          <w:rFonts w:ascii="Arial" w:eastAsia="Times New Roman" w:hAnsi="Arial" w:cs="Arial"/>
          <w:i/>
          <w:iCs/>
          <w:kern w:val="0"/>
          <w:sz w:val="24"/>
          <w:szCs w:val="24"/>
          <w:lang w:eastAsia="it-IT"/>
          <w14:ligatures w14:val="none"/>
        </w:rPr>
        <w:lastRenderedPageBreak/>
        <w:t>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w:t>
      </w:r>
      <w:r w:rsidRPr="003B3BBB">
        <w:rPr>
          <w:rFonts w:ascii="Arial" w:eastAsia="Times New Roman" w:hAnsi="Arial" w:cs="Arial"/>
          <w:kern w:val="0"/>
          <w:sz w:val="24"/>
          <w:szCs w:val="24"/>
          <w:lang w:eastAsia="it-IT"/>
          <w14:ligatures w14:val="none"/>
        </w:rPr>
        <w:t xml:space="preserve"> Queste tre vie o stanno insieme e diventano inefficaci se ne viene usata una separata dalle altre: Divina Scrittura, Spirito Santo, Ascolto di tutto il corpo episcopale e di tutto il corpo di Cristo. </w:t>
      </w:r>
    </w:p>
    <w:p w14:paraId="695E8628"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(Mt 16,13-20).</w:t>
      </w:r>
    </w:p>
    <w:p w14:paraId="6A4DAE74"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come l’Apostolo Pietro si serve delle due chiavi: della Divina Scrittura e dello Spirito Santo, per aprire le porte della purissima verità ai discepoli di Gesù: </w:t>
      </w:r>
      <w:r w:rsidRPr="003B3BBB">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w:t>
      </w:r>
      <w:r w:rsidRPr="003B3BBB">
        <w:rPr>
          <w:rFonts w:ascii="Arial" w:eastAsia="Times New Roman" w:hAnsi="Arial" w:cs="Arial"/>
          <w:i/>
          <w:iCs/>
          <w:kern w:val="0"/>
          <w:sz w:val="24"/>
          <w:szCs w:val="24"/>
          <w:lang w:eastAsia="it-IT"/>
          <w14:ligatures w14:val="none"/>
        </w:rPr>
        <w:lastRenderedPageBreak/>
        <w:t>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412A96FF"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(2Pt 2,1-23). </w:t>
      </w:r>
    </w:p>
    <w:p w14:paraId="19EF7BF9"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1373AFF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Versetto nono. Questo versetto così recita:</w:t>
      </w:r>
      <w:r w:rsidRPr="003B3BBB">
        <w:rPr>
          <w:rFonts w:ascii="Arial" w:eastAsia="Times New Roman" w:hAnsi="Arial" w:cs="Arial"/>
          <w:i/>
          <w:iCs/>
          <w:kern w:val="0"/>
          <w:sz w:val="24"/>
          <w:szCs w:val="24"/>
          <w:lang w:eastAsia="it-IT"/>
          <w14:ligatures w14:val="none"/>
        </w:rPr>
        <w:t xml:space="preserve"> “In nome della carità piuttosto ti esorto, io, Paolo, così come sono, vecchio, e ora anche prigioniero di Cristo Gesù”.</w:t>
      </w:r>
      <w:r w:rsidRPr="003B3BBB">
        <w:rPr>
          <w:rFonts w:ascii="Arial" w:eastAsia="Times New Roman" w:hAnsi="Arial" w:cs="Arial"/>
          <w:kern w:val="0"/>
          <w:sz w:val="24"/>
          <w:szCs w:val="24"/>
          <w:lang w:eastAsia="it-IT"/>
          <w14:ligatures w14:val="none"/>
        </w:rPr>
        <w:t xml:space="preserve"> La carità per l’Apostolo Paolo è il cuore del Padre che vive nel cuore di Cristo, che vive nel cuore di Filemone. Ecco la via sublime dettata all’Apostolo dallo Spirito Santo: “In nome della carità piuttosto ti esorto, io, Paolo, così come sono, vecchio, e ora anche prigioniero di Cristo Gesù”. La carità che è nel cuore del Padre, che è nel cuore di Cristo, vive oggi in me, che sono vecchio e anche prigioniero di Cristo Gesù. Lui mi ha conquistato e io mi sono lasciato conquistare. Lui mi ha sedotto e io mi sono lasciato sedurre. Lui mi ha attratto e io mi sono lasciato attrarre. Da chi si lasciato attrarre l’Apostolo Paolo? Da Cristo e da questi Crocifisso, Ecco perché sempre nell’Apostolo Paolo tutto ha il sapore di Cristo e di Cristo Crocifisso.</w:t>
      </w:r>
    </w:p>
    <w:p w14:paraId="583151A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Poiché il cuore del Padre, che è nel cuore di Cristo, è nel tuo cuore, allora tu, Filèmone, per questa divina carità che ti governa, saprai cosa la carità ti chiede. L’Apostolo Paolo non chiede a Filemone dalla carità che è nel suo cuore, nel cuore cioè di Paolo. L’Apostolo chiede dalla carità che è nel cuore di Filemone. Tu, Filemone, hai dimostrato di vivere con la carità di Cristo, che è carità del Padre, nel tuo cuore. Ora in nome di questa tua carità ti chiedo di far vivere ancora questa tua carità. Dai vita alla tua carità. Fa’ che produca un altro frutto stupendo che cambierà le sorti di tutta la storia. In verità è così: quando noi facciamo regnare in noi la carità del Padre e secondo questa carità noi operiamo, in Cristo, con Cristo, per Cristo, con la sua carità crocifissa, il mondo cambia. Non cambia solo il mondo nel nostro tempo, cambia il mondo per i secoli dei secoli. Una sola verità introdotta nella storia e tutta la storia cambia. Vale anche per la falsità. Una sola falsità introdotta nell’umanità e tutta l’umanità può andare in perdizione.</w:t>
      </w:r>
    </w:p>
    <w:p w14:paraId="7716F1E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Quando il padrone, Filemone, vive con la carità del Padre nel suo cuore e anche lo schiavo vive con la carità del Padre nel suo cuore, non si è più schiavi gli uni degli altri, ma gli uni e gli altri si è schiavi della carità del Padre. Gli uni e gli altri vivono la carità in Cristo e la carità in Cristo è sempre crocifissa per il più grande bene di ogni altro. È questa la grande rivoluzione che opera la carità del Padre in un cuore. La carità del Padre dovrà però essere attinta nel cuore di Cristo Gesù, perché è il cuore di Cristo Gesù il deposito nel quale il Padre ha posto se stesso. In chi non attinge dal cuore di Cristo e si può attingere da questo cuore divenendo un solo cuore con Cristo, il Padre mai potrà versare la sua divina ed eterna carità e la nostra mai potrà divenire carità crocifissa in favore di ogni altro uomo. È grande il mistero della carità del Padre che si attinge nel cuore di Cristo Gesù. Quanti oggi vogliono essere adoratori del Dio unico sappiamo che questo Dio è senza alcuna carità da dare, perché è senza il Figlio suo eterno fattosi carne per divenire per noi carità crocifissa. Indichiamo ora alcune vie errate che il cristiano mai dovrà percorrere. Così facendo, si dona a tutti quella luce necessaria perché non si cada in nessuna precipizio che la falsità e l’errore sempre scavano dinanzi ai nostri piedi, sul nostro cammino, che sempre dovrà essere la via stretta. Ogni via larga conduce alla perdizione. La via larga sempre è da abbandonare.</w:t>
      </w:r>
    </w:p>
    <w:p w14:paraId="464AEA2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Prima via larga: Il Dio unico</w:t>
      </w:r>
    </w:p>
    <w:p w14:paraId="4305E60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Oggi sono molti i cristiani che si professano adoratori di quel Dio unico che è senza volto, senza alcuna identità, senza volontà, senza parola, senza rivelazione, senza </w:t>
      </w:r>
      <w:r w:rsidRPr="003B3BBB">
        <w:rPr>
          <w:rFonts w:ascii="Arial" w:eastAsia="Times New Roman" w:hAnsi="Arial" w:cs="Arial"/>
          <w:kern w:val="0"/>
          <w:sz w:val="24"/>
          <w:szCs w:val="24"/>
          <w:lang w:eastAsia="it-IT"/>
          <w14:ligatures w14:val="none"/>
        </w:rPr>
        <w:lastRenderedPageBreak/>
        <w:t>alcun comandamento da osservare. Chi diviene adoratore del Dio unico non solo inganna se stesso, ma il mondo intero. È per ogni discepolo di Gesù grave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Questo è gravissimo peccato sia contro il secondo comandamento e anche contro l’ottavo: non nominare il nome di Dio invano e non dire falsa testimonianza ai danni del tuo prossimo. 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w:t>
      </w:r>
    </w:p>
    <w:p w14:paraId="5457AC0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Basta modificare il Vangelo anche in un solo iota e si diviene falsi profeti, falsi apostoli, falsi cristiani, falsi banditori del Vangelo, falsi missionari. Quando si dice che tutte le religioni sono vere vie di salvezza altro non si fa che negare Cristo nella sua verità. Quando si dice che siamo adoratori del Dio unico altro non facciamo che inchiodare Cristo Gesù sulla falsità e menzogna dei nostri pensieri. Quando affermiamo che l’inferno non esiste, che il giudizio non esiste, che saremo tutti in paradiso, altro non facciamo che negare tutto il Vangelo. Negando tutto il Vangelo dichiariamo Cristo Gesù un bugiardo e un ingannatore degli uomini. Facciamo di lui un altro Satana. Non esiste peccato più grande.</w:t>
      </w:r>
    </w:p>
    <w:p w14:paraId="426EAB6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Il cristiano che diviene adoratore del Dio unico, rende falsa tutta la sua preghiera. La preghiera del cristiano infatti è differente da ogni altra preghiera che dai cuori si innalza vero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è la preghiera del cristiano. Può essere la preghiera di ogni altro uomo, ma non del cristiano. Il cristiano prega il Padre, in Cristo, nello Spirito Santo. Essendo chiamati a pregare nell’obbedienza a questa legge, dobbiamo noi oggi confessare che la nostra preghiera non è più la preghiera del cristiano. È la preghiera di un altro qualsiasi uomo religioso. 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2AB2971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È giusto allora chiedersi: perché si è giunti a questo disastro teologico e a questa catastrofe si fede così grande, da distruggere in pochissimo tempo ben quattromila anni di intenso e faticoso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sue pratiche religiose, le vive senza alcuna verità oggettiva in esse.</w:t>
      </w:r>
    </w:p>
    <w:p w14:paraId="205B0CD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da Dio la sua verità di natura e di agire,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Ma come si potrà comprendere, questo è un procedimento perverso, più che diabolico e satanico. Finché il cristiano adorerà l’idolo che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essere fatta pubblicamente dinanzi ad ogni uomo. Farla nel chiuso delle nostre Chiese a nulla serve. È una confessione solamente riturale. Poi la vita viene vissuta senza questo mistero, contro questo mistero.</w:t>
      </w:r>
    </w:p>
    <w:p w14:paraId="6007A85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Quando 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w:t>
      </w:r>
      <w:r w:rsidRPr="003B3BBB">
        <w:rPr>
          <w:rFonts w:ascii="Arial" w:eastAsia="Times New Roman" w:hAnsi="Arial" w:cs="Arial"/>
          <w:kern w:val="0"/>
          <w:sz w:val="24"/>
          <w:szCs w:val="24"/>
          <w:lang w:eastAsia="it-IT"/>
          <w14:ligatures w14:val="none"/>
        </w:rPr>
        <w:lastRenderedPageBreak/>
        <w:t xml:space="preserve">lo Spirito Santo, tutto viene amministrato dalla più grande falsità. Il Padre e il Figlio e lo Spirito sono un solo mistero e come unico mistero va amministrato. Il Dio unico non appartiene al mistero. Questa via il cristiano mai la dovrà percorrere. La sua via è quella tracciata da Cristo ed è Cristo. La si percorre divenendo con Cristo un solo corpo, una sola vita, una sola realtà. </w:t>
      </w:r>
    </w:p>
    <w:p w14:paraId="20D2A39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Seconda via larga: fratelli senza Cristo</w:t>
      </w:r>
    </w:p>
    <w:p w14:paraId="4BDBC83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Iniziamo a manifestare la falsità di questa via riflettendo sulla Parabola di Cristo Gesù, un tempo detta: “La Parabola del Figliol prodigo”. Un padre ha due figli. Qual è la verità rivelata che deve mettere in relazione questi due fratelli? Nella nostra purissima fede il fratello è chiamato, a causa dei legami di sangue a riscattare, redimere, salvare il fratello. È vero. Il fratello ha rinnegato un tempo la relazione di figlio e di fratello. Ma il peccato dell’altro mai deve divenire o trasformarsi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padre. Non lo è più spiritualmente, perché non lo è per cuore e per volontà. Rinnega anche la relazione con il fratello. Il fratello non è più suo fratello. È solo figlio del padre. Lui non lo riconosce come fratello. È questo il suo grande peccato: anche lui ha smarrito la sua verità. Lui non è meno colpevole del figlio minore. Lui non ha più un fratello da accogliere, da salvare, da redimere. Il fratello maggiore dice al padre: “Tuo figlio”. Non lo riconosce più come suo fratello. Il padre invece insiste: “Tuo fratello”. Non è solo mio figlio, è anche tuo fratello. Le relazioni personali mai vanno abrogate, mai annullate. È questo oggi 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499C4AA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verità con la Vergine Maria e con tutti i fratelli di fede in Cristo Gesù, la relazione con i fratelli di non fede in Cristo Gesù. Tutto però nasce dal ristabilimento della nostra verità della relazione con Gesù Signore. 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Non </w:t>
      </w:r>
      <w:r w:rsidRPr="003B3BBB">
        <w:rPr>
          <w:rFonts w:ascii="Arial" w:eastAsia="Times New Roman" w:hAnsi="Arial" w:cs="Arial"/>
          <w:kern w:val="0"/>
          <w:sz w:val="24"/>
          <w:szCs w:val="24"/>
          <w:lang w:eastAsia="it-IT"/>
          <w14:ligatures w14:val="none"/>
        </w:rPr>
        <w:lastRenderedPageBreak/>
        <w:t xml:space="preserve">avendo noi come nostro Padre, il Padre del Signore nostro Gesù Cristo, neanche possiamo avere come nostri fratelli gli uomini che Dio ha fatto a sua immagine e somiglianza. Avendo noi smarrito la nostra verità di creazione anche ogni altra verità viene smarrita. </w:t>
      </w:r>
    </w:p>
    <w:p w14:paraId="0BE7F73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Più vera è la fratellanza con Cristo e più vera e la fratellanza con ogni altro uomo. Purtroppo oggi tutto si sta facendo per escludere Cristo Gesù da ogni relazione con gli uomini.</w:t>
      </w:r>
    </w:p>
    <w:p w14:paraId="5D0445C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Possiamo anche escludere Cristo Signore, ma ognuno sappia che escludendo Cristo Gesù, ci escludiamo in eterno dal ritrovare la nostra verità di relazione non solo con Dio, ma anche con ogni altro uomo. O ristabiliamo la purissima relazione di verità con Cristo o saremo condannati a non avere alcuna relazione vera né con gli uomini, né con Dio, né con le cose, né con gli animali. Tutto sarà vissuto dalla falsità.</w:t>
      </w:r>
    </w:p>
    <w:p w14:paraId="07F50D9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Va ancora detto: se non si confessa in purezza di fede la verità eterna di Gesù, se ne fa un uomo come ogni altro uomo. Ma nessun uomo può salvare un altro uomo. Solo il Verbo che si è fatto carne lo può salvare e proprio per questo il Padre lo ha mandato: per la nostra salvezza e redenzione nel tempo e nell’eternità. Oggi questa fede non solo è in crisi, in più la si vuole togliere, con progetti altamente satanici, dalla mente di ogni discepolo di Gesù. Gli inganni sono molteplici e tutti hanno una radice comune: un misera antropologia e una meschina filantropia che lascia l’uomo nella sua mortale infermità. Lascia l’uomo schiavo del peccato e della morte, prigioniero dell’idolatria e della grande immoralità. Lascia l’uomo nemico dell’uomo e nello stesso tempo la meschina filantropia grida che essa è vera creazione della fratellanza universale. Questa è cecità totale. È negazione di tutto l’Antico e il Nuovo Testamento. È rinuncia alla purissima verità di Cristo Gesù. È altissimo tradimento non solo di Cristo Gesù, ma anche del Padre e dello Spirito Santo. O rimettiamo Cristo al centro della fede o consegniamo il mondo a Satana.</w:t>
      </w:r>
    </w:p>
    <w:p w14:paraId="5F16A20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Oggi di Cristo Gesù stanno rimanendo solo delle piccolissime parti di qualche suo osso. Il resto è già stato rapinato da Satana. Come noi dobbiamo reagire a questa rapina? Lui toglie e noi subito dobbiamo aggiungere. Qual è oggi la prima verità che va necessariamente aggiunta? La prima verità è la sua essenza divina ed eterna. Lui non viene dall’alto. Anche gli Angeli vengono dall’alto. Lui è l’Alto, anzi Lui è l’Altissimo che è venuto, ma non solo come l’Altissimo. Lui è l’Altissimo che si è fatto carne, vero uomo. Lui è l’Altissimo che nella carne dona la purissima rivelazione del Padre. Non solo. Dona anche lo Spirito senza misura. Dona senza misura la verità, la grazia, la luce, la salvezza, la giustificazione, la vita eterna. Lui dona senza misura il Padre e lo Spirito Santo. Attenzione però! </w:t>
      </w:r>
    </w:p>
    <w:p w14:paraId="025300C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A questa verità ne dobbiamo aggiungerne un’altra: lui è il solo Altissimo che è venuto nella carne. Il solo Altissimo che rivela la verità dell’uomo e di Dio. Il solo </w:t>
      </w:r>
      <w:r w:rsidRPr="003B3BBB">
        <w:rPr>
          <w:rFonts w:ascii="Arial" w:eastAsia="Times New Roman" w:hAnsi="Arial" w:cs="Arial"/>
          <w:kern w:val="0"/>
          <w:sz w:val="24"/>
          <w:szCs w:val="24"/>
          <w:lang w:eastAsia="it-IT"/>
          <w14:ligatures w14:val="none"/>
        </w:rPr>
        <w:lastRenderedPageBreak/>
        <w:t xml:space="preserve">Altissimo che redime e salva l’uomo. Il solo Altissimo che ci colma di vita eterna. Il solo Altissimo che ci libera dalla schiavitù del principe del mondo. Il solo Altissimo che ci riveste di grazia e ci dona una natura nuova, rivestita di luce e di verità. Lui è il solo Altissimo che ha vinto la morte e dona a noi la grazia di vincerla, non fuori dal suo corpo e dalla sua vita, ma nel suo corpo e nella sua vita, con Lui e per Lui. Poiché solo Cristo Gesù è tutto questo e dona tutto questo, non ci sono altri uomini che sono l’Altissimo. Tutti siamo stati creati per mezzo di Lui, tutti abbiamo peccato in Adamo, tutti dobbiamo essere redenti, salvati, liberati da Lui, per opera del suo Santo Spirito, per decreto eterno del Padre. È sufficiente predicare questa sola verità di Cristo Gesù e tutte le moderne teorie di socialità, progresso, fratellanza universale all’istante divengono falsità. </w:t>
      </w:r>
    </w:p>
    <w:p w14:paraId="4550722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Si può anche pensare ad una fratellanza universale perché tutti legati con pesanti catene sotto la schiavitù del peccato e della morte. Questa fratellanza universale già la possediamo. Essa è chiamata dallo Spirito Santo: “Concordia nel peccato. Concordia nel male. Unanimità nella malvagità”: “Quando i popoli furono confusi, unanimi nella loro malvagità, ella riconobbe il giusto, lo conservò davanti a Dio senza macchia e lo mantenne forte nonostante la sua tenerezza per il figlio”. Cristo Gesù non è venuto per dare forza a questa fratellanza di peccato per il peccato. Lui è venuto per creare l’altra fratellanza: quella dei figli del Padre e questa fratellanza può essere creata solo in Lui, con Lui, per Lui. Senza di Lui possiamo creare solo l’altra fratellanza universale: quella della malvagità, del peccato, del male. È cosa rivela lo Spirito Santo: </w:t>
      </w:r>
    </w:p>
    <w:p w14:paraId="3A3943E7"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41EEC2B2"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Oggi il cristiano, senza che lui neanche se ne accorga, si sta trasformando in un anticristo. Perché si sta trasformando in un anticristo? Perché è lui oggi che giorno dopo giorno toglie un grammo alla verità di Cristo Gesù. Aggiungendo tutti questi grammi a quelli che sono già stati tolti negli ultimi sessanta-settanta anni, di Cristo Gesù non sta rimanendo neanche una particella di osso. Per vedere qualcosa della verità di Gesù abbiamo bisogno di un microscopio elettronico più potente di ogni altro microscopio elettronico esistente al mondo. Ci occorrono gli occhi dello Spirito Santo per vedere qualche atomo della verità di Cristo Gesù che ancora rimane nella nostra santissima fede. Poiché Cristo Gesù è stato così ridotto dal cristiano, sorte migliore non è della sua Chiesa. Anch’essa oggi ridotta ad uno zimbello. Ecco l’opera del cristiano: Satana toglie la verità a Cristo e subito il cristiano gliela deve ridare con forza. Questa via larga del Dio unico mai si dovrà percorrere. Chi la percorre trascina nella falsità il mondo, non solo se stesso, ma il mondo. </w:t>
      </w:r>
    </w:p>
    <w:p w14:paraId="7FAFEEF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Terza via larga: abolire Cristo</w:t>
      </w:r>
    </w:p>
    <w:p w14:paraId="1B6F84C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Questa nuova terza alleanza ha come suo fondamento la perdita della purezza della verità di Cristo Gesù e di conseguenza la separazione dalla Chiesa una, santa, cattolica, apostolica. Questa terza nuova alleanza o nuova via di salvezza e di redenzione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innalzata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204664BF"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4793B6A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w:t>
      </w:r>
    </w:p>
    <w:p w14:paraId="08D3C2A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3EE00053"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w:t>
      </w:r>
    </w:p>
    <w:p w14:paraId="327940B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Ecco il vero principio di questa nuova terza alleanza: “Venite, facciamoci una Chiesa di pensieri umani che tocchi l’intera umanità, nessun popolo e nessuna nazione esclusi, nessuna religione e nessuna </w:t>
      </w:r>
      <w:r w:rsidRPr="003B3BBB">
        <w:rPr>
          <w:rFonts w:ascii="Arial" w:eastAsia="Times New Roman" w:hAnsi="Arial" w:cs="Arial"/>
          <w:kern w:val="0"/>
          <w:sz w:val="24"/>
          <w:szCs w:val="24"/>
          <w:lang w:eastAsia="it-IT"/>
          <w14:ligatures w14:val="none"/>
        </w:rPr>
        <w:lastRenderedPageBreak/>
        <w:t xml:space="preserve">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70B3F6F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Quarta via larga: cristiano senza identità</w:t>
      </w:r>
    </w:p>
    <w:p w14:paraId="4316E0D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L’unità è sempre per natura creata. La comunione invece è per vita donata. In Dio l’unità è costituita dalla sola natura divina nella quale sussistono e il Padre e il Figlio e lo Spirito Santo. La comunione invece è costituita dal dono della vita che il Padre fa al Figlio nello Spirito Santo per generazione eterna; del dono della vita che il Figlio fa al Padre con amore eterno, sempre nello Spirito Santo; del dono che lo Spirito Santo fa di se stesso al Padre e al Figlio. Il Figlio è dal Padre per generazione eterna. Lo Spirito Santo è dal Padre e dal Figlio per processione eterna. La comunione nel mistero della Beata Trinità è detta circuminsessione: Il Padre è nel Figlio e nello Spirito Santo; Il Figlio è nel Padre e nello Spirito Santo. Lo Spirito Santo è nel Padre e nel Figlio. </w:t>
      </w:r>
    </w:p>
    <w:p w14:paraId="5FBD447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La vocazione dell’uomo all’unità non è un puro fatto o evento antropologico. È vero evento antropologico se è purissimo fatto cristologico, pneumatologico, teologico, ecclesiologico. Tutto nasce dalla predicazione del Vangelo. Se il Vangelo non viene predicato, mai si potrà creare l’unità del genere umano. Si predica il Vangelo. Lo si accoglie nel proprio cuore. Si crede in esso. Ci si lascia battezzare. Lo Spirito Santo ci fa corpo di Cristo. Nel corpo di Cristo diveniamo partecipi della natura divina. Questa unità di natura con Cristo e con Dio è mantenuta perennemente in vita dallo Spirito Santo. Lo Spirito Santo la crea per il ministero sacramentale della Chiesa e per lo stesso ministero la fa crescere, rinsaldare, sviluppare, rafforzare fino a renderla indistruttibile.</w:t>
      </w:r>
    </w:p>
    <w:p w14:paraId="7AF9772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Creata l’unità, sempre nello Spirito Santo e per Lui, si crea la comunione. Come si crea la comunione nello Spirito Santo? Consegnando la nostra vita al Padre, in Cristo, per lo Spirito Santo, perché il Padre ne faccia un dono di vita prima di tutto per il corpo di Cristo, per la sua Chiesa, e facendone un dono di vita per il corpo di Cristo, ne fa anche un dono per la redenzione e la salvezza per ogni altro uomo. È evidente che tutto questo mistero mai si potrà realizzare se il cristiano rompe il mistero della sua unità con il corpo di Cristo e questo mistero di unità è rotto con il peccato. Con il peccato si sottrare il dono della nostra vita a Cristo, al Padre e allo Spirito Santo e ci consegniamo al male che è rottura dell’unità di natura e di conseguenza impossibilità di creare la comunione necessaria sia perché il corpo di Cristo viva crescendo di grazia in grazia e di verità in verità e sia anche perché ogni altro uomo si converta a Cristo Gesù e divenga anche lui corpo di Cristo, membro della Chiesa, figlio del Padre, tempio vivo dello Spirito Santo. </w:t>
      </w:r>
    </w:p>
    <w:p w14:paraId="4F5DFEA5"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È verità. Non c’è comunione vera se non c’è unità vera. L’unità vera è solo frutto dello Spirito Santo in chi per la fede si consegna a Cristo Gesù e per Cristo Gesù, in Cristo Gesù, con Cristo Gesù, fa della sua vita un dono al Padre. Se non si crea il mistero dell’unità neanche si può creare il mistero della comunione. Se non si crea </w:t>
      </w:r>
      <w:r w:rsidRPr="003B3BBB">
        <w:rPr>
          <w:rFonts w:ascii="Arial" w:eastAsia="Times New Roman" w:hAnsi="Arial" w:cs="Arial"/>
          <w:kern w:val="0"/>
          <w:sz w:val="24"/>
          <w:szCs w:val="24"/>
          <w:lang w:eastAsia="it-IT"/>
          <w14:ligatures w14:val="none"/>
        </w:rPr>
        <w:lastRenderedPageBreak/>
        <w:t xml:space="preserve">il mistero della comunione neanche il mistero della fratellanza universale di può creare. La fratellanza universale si può solo creare nel mistero della comunione. Ma il mistero della comunione si può creare solo nel mistero dell’unità. Il mistero dell’unità lo può creare solo lo Spirito Santo per la fede in Cristo Gesù. La fede in Cristo Gesù può nascere solo dalla predicazione del Vangelo. </w:t>
      </w:r>
    </w:p>
    <w:p w14:paraId="63FEDF2C"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Oggi tutti questi misteri non possono essere realizzati perché il Vangelo non è più predicato, la fede in Cristo Gesù non è più chiesta a nessuno, neanche l’opera della Chiesa e dello Spirito Santo viene chiesta. Anzi nei nostri giorni si sta affermando che i cristiani devono stare con gli altri uomini solo in fratellanza, mai in conversione. Non si deve parlare di Cristo e neanche si può chiedere la conversione al Vangelo e la fede in Cristo Gesù. Gesù invece dice tutt’altra cosa: Senza di me, dice Cristo Signore , non potete fare nulla. Urge che ci convertiamo tutti alla verità di Cristo, se vogliamo portare l’umanità nella sua verità. Ma per questo è necessario che il Vangelo venga predicato nella sua purezza di luce divina. Dove il Vangelo non viene predicato, l’uomo viene abbandonato alla sua natura che è disgregata e nella morte a causa del suo peccato. Anche questa via mai potrà essere percorsa. Chi la percorre sappia che consumerà la sua vita nella vanità. Per questa via non nasce il corpo di Cristo e senza il corpo di Cristo mai vi potrà essere unità tra gli uomini. L’unità che produce frutti di salvezza è solo nel corpo di Cristo.</w:t>
      </w:r>
    </w:p>
    <w:p w14:paraId="43C49604"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Quinta via larga: la non missione del cristiano</w:t>
      </w:r>
    </w:p>
    <w:p w14:paraId="67BBFB08"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è cosa giusta che ci chiediamo: qual è la missione del cristiano nella storia? Diciamo subito che non è quella di osservare il Vangelo al fine di raggiungere il regno dei cieli. Non è neanche quella di riconoscere Cristo Gesù dinanzi agli uomini sempre al fine di essere riconosciuti da Lui dinanzi al Padre suo. Vivere il Vangelo e testimoniare Cristo è obbligo del cristiano, per questa è la sua vocazione, Non è questa però la sua missione. La missione del cristiano è la formazione del corpo di Cristo. Il corpo di Cristo si forma con l’aggiunta di nuovi membri, nuovi discepoli, nuovi figli di Dio. Fare discepoli è la prima delle missioni. Se non si fanno discepoli, ogni altra missione è inutile. Le parole di Gesù sono limpide: Andate e fate discepoli tutti i popoli. Come si fanno discepoli tutti i popoli? Si annuncia Cristo, si invita a convertirsi a Cristo, si chiede di voler divenire corpo di Cristo nascendo da acqua e da Spirito Santo. Poi si insegna ad osservare tutto ciò che Cristo Gesù ha lasciato a noi come suo purissimo insegnamento.</w:t>
      </w:r>
    </w:p>
    <w:p w14:paraId="319A4B1B"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Formare il corpo di Cristo è missione di tutto il corpo di Cristo. Ognuno è chiamato a formarlo secondo la misura del dono ricevuto e il mistero che gli è stato consegnato dallo Spirito Santo. Così l’Apostolo Paolo agli Efesini: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w:t>
      </w:r>
      <w:r w:rsidRPr="003B3BBB">
        <w:rPr>
          <w:rFonts w:ascii="Arial" w:eastAsia="Times New Roman" w:hAnsi="Arial" w:cs="Arial"/>
          <w:kern w:val="0"/>
          <w:sz w:val="24"/>
          <w:szCs w:val="24"/>
          <w:lang w:eastAsia="it-IT"/>
          <w14:ligatures w14:val="none"/>
        </w:rPr>
        <w:lastRenderedPageBreak/>
        <w:t xml:space="preserve">secondo l’energia propria di ogni membro, cresce in modo da edificare se stesso nella carità” (Ef 4,11-16). </w:t>
      </w:r>
    </w:p>
    <w:p w14:paraId="0740258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Così anche nella Prima Lettera ai Corinzi: “Riguardo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 </w:t>
      </w:r>
    </w:p>
    <w:p w14:paraId="42ED446D"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Essendo oggi il cristiano divenuto adoratore del Dio unico, non forma più il corpo di Cristo, neanche lui più vive da vero corpo di Cristo. Per molti cristiani oggi il battesimo ha perso la sua verità. Battezzare è divenuto insignificante. Ma così dicendo e facendo altro non si opera se non la morte della Chiesa. Se non si edifica più il corpo di Cristo e la sua edificazione è missione necessaria, la Chiesa è destinata a morire. 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sua Chiesa.</w:t>
      </w:r>
    </w:p>
    <w:p w14:paraId="2366D7E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Un cristiano che non edifica sulla terra il corpo di Cristo attesta di non essere lui vero corpo di Cristo. È passato dalla verità oggettiva della fede alla verità soggettiva, dalla Rivelazione è scivolato nella sua volontà e nella sua immaginazione, nei suoi pensieri. È questo passaggio che oggi sta riducendo in frantumi tutta la nostra purissima fede. 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w:t>
      </w:r>
    </w:p>
    <w:p w14:paraId="3B75654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lastRenderedPageBreak/>
        <w:t xml:space="preserve">Queste vie larghe non sono le uniche. Possiamo affermare che oggi ogni discepolo di Gesù si è costruita non una via larga e spaziosa, ma una via larghissima e spaziosissima. Se non torniamo alle sorgenti della nostra purissima fede, consumiamo invano le nostre energie. Dio crea il cristiano perché il cristiano nello Spirito Santo gli crei nuovi figli in Cristo Gesù. Se questa creazione non avviene, perché noi ci siamo separati dalle sorgenti della nostra purissima fede, la nostra colpa è grande. Priviamo Dio di nuovi figli perché il pensiero del mondo si è impossessato della nostra purissima fede, distruggendola ed annientandola. Un tempo il profeta Aggeo esortava il popolo del Signore a costruire il tempio santo del loro Dio, devastato dalla distruzione. Che sorga oggi un altro Aggeo che ci invita a costruire la Chiesa del nostro Dio, ridotta ormai in un ammasso di pietra dal pensiero distruttore del cristiano. Il tempio allora era stato distrutto dai nemici del popolo di Dio. Oggi la Chiesa è distrutta dai suoi stessi figli. Essi la stanno distruggendo ed essi dovranno riedificarla. </w:t>
      </w:r>
    </w:p>
    <w:p w14:paraId="21BB1CA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r w:rsidRPr="003B3BBB">
        <w:rPr>
          <w:rFonts w:ascii="Arial" w:eastAsia="Times New Roman" w:hAnsi="Arial" w:cs="Arial"/>
          <w:kern w:val="0"/>
          <w:sz w:val="24"/>
          <w:szCs w:val="24"/>
          <w:lang w:eastAsia="it-IT"/>
          <w14:ligatures w14:val="none"/>
        </w:rPr>
        <w:t>La Madre della Chiesa, la Vergine Maria, ci aiuti. Vogliamo edificare il corpo di Cristo secondo le Leggi eterne del corpo di Cristo nello Spirito Santo.</w:t>
      </w:r>
    </w:p>
    <w:p w14:paraId="2246ED90"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Riprendiamo ora l’introduzione al Capitolo XIII della Seconda Lettera ai Corinti.</w:t>
      </w:r>
    </w:p>
    <w:p w14:paraId="16147E50" w14:textId="77777777" w:rsidR="003B3BBB" w:rsidRPr="003B3BBB" w:rsidRDefault="003B3BBB" w:rsidP="003B3BBB">
      <w:pPr>
        <w:spacing w:after="240" w:line="240" w:lineRule="auto"/>
        <w:jc w:val="both"/>
        <w:rPr>
          <w:rFonts w:ascii="Arial" w:eastAsia="Times New Roman" w:hAnsi="Arial" w:cs="Arial"/>
          <w:i/>
          <w:iCs/>
          <w:kern w:val="0"/>
          <w:sz w:val="24"/>
          <w:szCs w:val="24"/>
          <w:lang w:eastAsia="it-IT"/>
          <w14:ligatures w14:val="none"/>
        </w:rPr>
      </w:pPr>
      <w:r w:rsidRPr="003B3BBB">
        <w:rPr>
          <w:rFonts w:ascii="Arial" w:eastAsia="Times New Roman" w:hAnsi="Arial" w:cs="Arial"/>
          <w:i/>
          <w:iCs/>
          <w:kern w:val="0"/>
          <w:sz w:val="24"/>
          <w:szCs w:val="24"/>
          <w:lang w:eastAsia="it-IT"/>
          <w14:ligatures w14:val="none"/>
        </w:rPr>
        <w:t xml:space="preserve">Per questo ci rallegriamo quando noi siamo deboli e voi siete forti. Noi preghiamo anche per la vostra perfezione. Perciò vi scrivo queste cose da lontano: per non </w:t>
      </w:r>
      <w:r w:rsidRPr="003B3BBB">
        <w:rPr>
          <w:rFonts w:ascii="Arial" w:eastAsia="Times New Roman" w:hAnsi="Arial" w:cs="Arial"/>
          <w:i/>
          <w:iCs/>
          <w:kern w:val="0"/>
          <w:sz w:val="24"/>
          <w:szCs w:val="24"/>
          <w:lang w:eastAsia="it-IT"/>
          <w14:ligatures w14:val="none"/>
        </w:rPr>
        <w:lastRenderedPageBreak/>
        <w:t>dover poi, di presenza, agire severamente con il potere che il Signore mi ha dato per edificare e non per distruggere. (2Cor 13,7-10).</w:t>
      </w:r>
    </w:p>
    <w:p w14:paraId="2B3E841A"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Ecco il vero potere di ogni apostolo del Signore: edificare Cristo Gesù nel cuore di ogni uomo che vive sulla terra. Edificando Cristo Gesù si edifica il Padre. Edificando il Padre si edifica lo Spirito Santo e questa edificazione l’Apostolo la dovrà operare sempre in virtù della pienezza dello Spirito Santo che lo muove e lo conduce. Dovrà edificare nel cuore di ogni credente in Cristo Gesù la Chiesa, vero corpo di Cristo Signore. Dovrà edificare l’amore per la Divina Parola, la Sacra Dottrina, la Sana Moralità o il Retto comportamento. In un sola parola: dovrà edificare il cielo in ogni cuore. </w:t>
      </w:r>
    </w:p>
    <w:p w14:paraId="185EA666"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 xml:space="preserve">Ha anche il potere di distruggere. Ma cosa dovrà distruggere? Tutto ciò che viene dall’inferno ed è falsità e menzogna, tutto ciò che tenebra. Tutto ciò che non è pensiero di Dio secondo la Parola a noi data nelle Divine Scritture e che obbliga all’obbedienza dall’eternità per l’eternità, o dall’eternità senza inizio all’eternità senza fine. Se lui non distrugge la falsità e lascia che essa entri nei cuori e divenga norma per i discepoli di Gesù, lui diviene responsabile di tutti i mali e di ogni morte eterna che la falsità genera non solo nella Chiesa, ma anche nel modo. L’Apostolo del Signore deve distrugge il potere delle tenebre con l’annuncio della Divina Parola e sempre con l’annuncio della Divina Parola deve distruggere il potere di Satana. Per questo è obbligato a distruggere tutte quelle false teologie che in ogni tempo della storia vengono proposte come vera via di Dio. Deve vigilare perché nell’insegnamento della sacra teologia o nella trasmissione della Parola di Cristo Gesù non entri mai neanche un piccolissimo errore. Tutto dovrà essere corrispondente alla Divina Parola e alla Sana Dottrina. </w:t>
      </w:r>
    </w:p>
    <w:p w14:paraId="02225F71"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Se l’Apostolo di distrae, si addormenta, non vigila, non corregge, non distrugge la falsità sradicandola dalla radici, le tenebre entrano nei cuori e attraverso i cuoi entra nella Chiesa e questa perde la sua radiosa luce e si ammanta di molte tenebre. Dinanzi alla difesa della Sana Dottrina l’Apostolo del Signore sempre si deve rivestire di ogni fortezza di Spirito Santo e respingere gli attacchi dei figli del diavolo che sorgono nella Chiesa al fine di spegnere la sua luce. L’Apostolo Paolo è stato sempre questa potenza e fortezza di Spirito Santo. Lui sempre ha smascherato i figli delle tenebre e sempre ha combattuto perché il Vangelo fosse conservato e vissuto e trasmesso nella sua più grande divina purezza.</w:t>
      </w:r>
    </w:p>
    <w:p w14:paraId="7BB410FE"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r w:rsidRPr="003B3BBB">
        <w:rPr>
          <w:rFonts w:ascii="Arial" w:eastAsia="Times New Roman" w:hAnsi="Arial" w:cs="Arial"/>
          <w:kern w:val="0"/>
          <w:sz w:val="24"/>
          <w:szCs w:val="24"/>
          <w:lang w:eastAsia="it-IT"/>
          <w14:ligatures w14:val="none"/>
        </w:rPr>
        <w:t>Ora leggiamo, versetto per versetto tutto il contenuto di questo Capitolo XIII.</w:t>
      </w:r>
    </w:p>
    <w:p w14:paraId="45FCE127" w14:textId="77777777" w:rsidR="003B3BBB" w:rsidRPr="003B3BBB" w:rsidRDefault="003B3BBB" w:rsidP="003B3BBB">
      <w:pPr>
        <w:spacing w:after="240" w:line="240" w:lineRule="auto"/>
        <w:jc w:val="both"/>
        <w:rPr>
          <w:rFonts w:ascii="Arial" w:eastAsia="Times New Roman" w:hAnsi="Arial" w:cs="Arial"/>
          <w:kern w:val="0"/>
          <w:sz w:val="24"/>
          <w:szCs w:val="24"/>
          <w:lang w:eastAsia="it-IT"/>
          <w14:ligatures w14:val="none"/>
        </w:rPr>
      </w:pPr>
    </w:p>
    <w:p w14:paraId="11566FE9" w14:textId="77777777" w:rsidR="003B3BBB" w:rsidRPr="003B3BBB" w:rsidRDefault="003B3BBB" w:rsidP="003B3BBB">
      <w:pPr>
        <w:keepNext/>
        <w:keepLines/>
        <w:spacing w:after="240"/>
        <w:outlineLvl w:val="2"/>
        <w:rPr>
          <w:rFonts w:ascii="Times New Roman" w:eastAsia="Times New Roman" w:hAnsi="Times New Roman" w:cstheme="majorBidi"/>
          <w:b/>
          <w:color w:val="000000" w:themeColor="text1"/>
          <w:sz w:val="20"/>
          <w:szCs w:val="20"/>
          <w:lang w:eastAsia="it-IT"/>
        </w:rPr>
      </w:pPr>
      <w:bookmarkStart w:id="131" w:name="_Toc226496820"/>
      <w:r w:rsidRPr="003B3BBB">
        <w:rPr>
          <w:rFonts w:ascii="Arial" w:eastAsia="Times New Roman" w:hAnsi="Arial" w:cstheme="majorBidi"/>
          <w:b/>
          <w:color w:val="000000" w:themeColor="text1"/>
          <w:sz w:val="28"/>
          <w:szCs w:val="28"/>
          <w:lang w:eastAsia="it-IT"/>
        </w:rPr>
        <w:t>La prova che Cristo parla in Paolo</w:t>
      </w:r>
      <w:bookmarkEnd w:id="131"/>
      <w:r w:rsidRPr="003B3BBB">
        <w:rPr>
          <w:rFonts w:ascii="Arial" w:eastAsia="Times New Roman" w:hAnsi="Arial" w:cstheme="majorBidi"/>
          <w:b/>
          <w:color w:val="000000" w:themeColor="text1"/>
          <w:sz w:val="28"/>
          <w:szCs w:val="28"/>
          <w:lang w:eastAsia="it-IT"/>
        </w:rPr>
        <w:t xml:space="preserve"> </w:t>
      </w:r>
    </w:p>
    <w:p w14:paraId="3C0FEFD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w:t>
      </w:r>
      <w:r w:rsidRPr="003B3BBB">
        <w:rPr>
          <w:rFonts w:ascii="Arial" w:eastAsia="Times New Roman" w:hAnsi="Arial" w:cs="Times New Roman"/>
          <w:b/>
          <w:kern w:val="0"/>
          <w:sz w:val="24"/>
          <w:szCs w:val="24"/>
          <w:lang w:eastAsia="it-IT"/>
          <w14:ligatures w14:val="none"/>
        </w:rPr>
        <w:t xml:space="preserve">Questa è la terza volta che vengo da voi. </w:t>
      </w:r>
      <w:r w:rsidRPr="003B3BBB">
        <w:rPr>
          <w:rFonts w:ascii="Arial" w:eastAsia="Times New Roman" w:hAnsi="Arial" w:cs="Times New Roman"/>
          <w:b/>
          <w:i/>
          <w:kern w:val="0"/>
          <w:sz w:val="24"/>
          <w:szCs w:val="24"/>
          <w:lang w:eastAsia="it-IT"/>
          <w14:ligatures w14:val="none"/>
        </w:rPr>
        <w:t>Ogni questione si deciderà sulla dichiarazione di due o tre testimoni.</w:t>
      </w:r>
    </w:p>
    <w:p w14:paraId="4A71262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si appella alla Legge del Deuteronomio. </w:t>
      </w:r>
      <w:r w:rsidRPr="003B3BBB">
        <w:rPr>
          <w:rFonts w:ascii="Arial" w:eastAsia="Times New Roman" w:hAnsi="Arial" w:cs="Times New Roman"/>
          <w:i/>
          <w:iCs/>
          <w:kern w:val="0"/>
          <w:sz w:val="24"/>
          <w:szCs w:val="20"/>
          <w:lang w:eastAsia="it-IT"/>
          <w14:ligatures w14:val="none"/>
        </w:rPr>
        <w:t>Questa è la terza volta che vengo da voi. Ogni questione si deciderà sulla dichiarazione di due o tre testimoni</w:t>
      </w:r>
      <w:r w:rsidRPr="003B3BBB">
        <w:rPr>
          <w:rFonts w:ascii="Arial" w:eastAsia="Times New Roman" w:hAnsi="Arial" w:cs="Times New Roman"/>
          <w:kern w:val="0"/>
          <w:sz w:val="24"/>
          <w:szCs w:val="20"/>
          <w:lang w:eastAsia="it-IT"/>
          <w14:ligatures w14:val="none"/>
        </w:rPr>
        <w:t xml:space="preserve">. San Paolo anche in questo è sommamente saggio nello Spirito. Non si ascolta una sola persona e su di essa si fonda il giudizio. Una sola persona potrebbe dire il falso. </w:t>
      </w:r>
      <w:r w:rsidRPr="003B3BBB">
        <w:rPr>
          <w:rFonts w:ascii="Arial" w:eastAsia="Times New Roman" w:hAnsi="Arial" w:cs="Times New Roman"/>
          <w:kern w:val="0"/>
          <w:sz w:val="24"/>
          <w:szCs w:val="20"/>
          <w:lang w:eastAsia="it-IT"/>
          <w14:ligatures w14:val="none"/>
        </w:rPr>
        <w:lastRenderedPageBreak/>
        <w:t>Si ascoltano due o tre testimoni. Almeno due o tre. Più vi è ascolto e più il giudizio o il discernimento storico sarà vero.</w:t>
      </w:r>
    </w:p>
    <w:p w14:paraId="71D0B91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2</w:t>
      </w:r>
      <w:r w:rsidRPr="003B3BBB">
        <w:rPr>
          <w:rFonts w:ascii="Arial" w:eastAsia="Times New Roman" w:hAnsi="Arial" w:cs="Times New Roman"/>
          <w:b/>
          <w:kern w:val="0"/>
          <w:sz w:val="24"/>
          <w:szCs w:val="24"/>
          <w:lang w:eastAsia="it-IT"/>
          <w14:ligatures w14:val="none"/>
        </w:rPr>
        <w:t>L’ho detto prima e lo ripeto ora – allora presente per la seconda volta e ora assente – a tutti quelli che hanno peccato e a tutti gli altri: quando verrò di nuovo non perdonerò,</w:t>
      </w:r>
    </w:p>
    <w:p w14:paraId="6F58D5C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Quando l’Apostolo ritornerà in Corinto, sempre sul fondamento della testimonianza resa da più testimoni, se qualcuno ha peccato, non sarà da lui perdonato. Perché questa decisione? Per attestare la sua verità. </w:t>
      </w:r>
      <w:r w:rsidRPr="003B3BBB">
        <w:rPr>
          <w:rFonts w:ascii="Arial" w:eastAsia="Times New Roman" w:hAnsi="Arial" w:cs="Times New Roman"/>
          <w:i/>
          <w:iCs/>
          <w:kern w:val="0"/>
          <w:sz w:val="24"/>
          <w:szCs w:val="20"/>
          <w:lang w:eastAsia="it-IT"/>
          <w14:ligatures w14:val="none"/>
        </w:rPr>
        <w:t xml:space="preserve">L’ho detto prima e lo ripeto ora – allora presente per la seconda volta e ora assente </w:t>
      </w:r>
      <w:r w:rsidRPr="003B3BBB">
        <w:rPr>
          <w:rFonts w:ascii="Arial" w:eastAsia="Times New Roman" w:hAnsi="Arial" w:cs="Arial"/>
          <w:i/>
          <w:iCs/>
          <w:kern w:val="0"/>
          <w:sz w:val="24"/>
          <w:szCs w:val="20"/>
          <w:lang w:eastAsia="it-IT"/>
          <w14:ligatures w14:val="none"/>
        </w:rPr>
        <w:t>–</w:t>
      </w:r>
      <w:r w:rsidRPr="003B3BBB">
        <w:rPr>
          <w:rFonts w:ascii="Arial" w:eastAsia="Times New Roman" w:hAnsi="Arial" w:cs="Times New Roman"/>
          <w:i/>
          <w:iCs/>
          <w:kern w:val="0"/>
          <w:sz w:val="24"/>
          <w:szCs w:val="20"/>
          <w:lang w:eastAsia="it-IT"/>
          <w14:ligatures w14:val="none"/>
        </w:rPr>
        <w:t xml:space="preserve"> a tutti quelli che hanno peccato e a tutti gli altri: quando verrò di nuovo non perdonerò</w:t>
      </w:r>
      <w:r w:rsidRPr="003B3BBB">
        <w:rPr>
          <w:rFonts w:ascii="Arial" w:eastAsia="Times New Roman" w:hAnsi="Arial" w:cs="Times New Roman"/>
          <w:kern w:val="0"/>
          <w:sz w:val="24"/>
          <w:szCs w:val="20"/>
          <w:lang w:eastAsia="it-IT"/>
          <w14:ligatures w14:val="none"/>
        </w:rPr>
        <w:t>. Ora tutti sono avvisati. Tutti sono invitati a convertirsi. Questo versetto va letto alla luce di quanto l’Apostolo scrive nella Prima Lettera. Chi ha peccato e continua a peccare dovrà essere espulso dalla comunità come segno visibile della rottura della comunione da lui operata. Si esclude chi ha peccato fino a quando non si converte. Il fine dell’esclusione o espulsione non è la vendetta, ma la conversione. Tutto nella comunità cristiana va vissuto in vista della conversione. Oggi non si hanno più questi problemi. Oggi si predica una uguaglianza perfetta tra tutti i membri della comunità. Oggi non si lavora più in vista della salvezza eterna. Questa è già assicurata ad ogni uomo, che sia discepolo di Gesù o non discepolo è senza importanza.</w:t>
      </w:r>
    </w:p>
    <w:p w14:paraId="3E0D54CF"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3</w:t>
      </w:r>
      <w:r w:rsidRPr="003B3BBB">
        <w:rPr>
          <w:rFonts w:ascii="Arial" w:eastAsia="Times New Roman" w:hAnsi="Arial" w:cs="Times New Roman"/>
          <w:b/>
          <w:kern w:val="0"/>
          <w:sz w:val="24"/>
          <w:szCs w:val="24"/>
          <w:lang w:eastAsia="it-IT"/>
          <w14:ligatures w14:val="none"/>
        </w:rPr>
        <w:t>dal momento che cercate una prova che Cristo parla in me, lui che verso di voi non è debole, ma è potente nei vostri confronti.</w:t>
      </w:r>
    </w:p>
    <w:p w14:paraId="207B613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questo il motivo per cui l’Apostolo non perdonerà più: </w:t>
      </w:r>
      <w:r w:rsidRPr="003B3BBB">
        <w:rPr>
          <w:rFonts w:ascii="Arial" w:eastAsia="Times New Roman" w:hAnsi="Arial" w:cs="Times New Roman"/>
          <w:i/>
          <w:iCs/>
          <w:kern w:val="0"/>
          <w:sz w:val="24"/>
          <w:szCs w:val="20"/>
          <w:lang w:eastAsia="it-IT"/>
          <w14:ligatures w14:val="none"/>
        </w:rPr>
        <w:t>Dal momento che cercate una prova che Cristo parla in me, lui che verso di voi non è debole, ma è potente nei vostri confronti</w:t>
      </w:r>
      <w:r w:rsidRPr="003B3BBB">
        <w:rPr>
          <w:rFonts w:ascii="Arial" w:eastAsia="Times New Roman" w:hAnsi="Arial" w:cs="Times New Roman"/>
          <w:kern w:val="0"/>
          <w:sz w:val="24"/>
          <w:szCs w:val="20"/>
          <w:lang w:eastAsia="it-IT"/>
          <w14:ligatures w14:val="none"/>
        </w:rPr>
        <w:t>. Non sappiamo a cosa lui faccia riferimento. Sappiamo però che l’Apostolo veniva accusato di essere forte per lettera, mentre si palesava remissivo di presenza. Ora lui andrà e attesterà che sarà forte e non remissivo, di presenza e non quando è assente. È come se i Corinti facessero una differenza o distinzione tra San Paolo e Cristo Gesù. Il Signore è potente. Paolo è debole. L’Apostolo andrà e smentirà questa differenza. Anche Lui si manifesterà con la forza di Cristo Gesù. Così darà ai Corinzi la prova che il vero Cristo parla in lui. Anche questa prova è per la loro conversione, il loro ravvedimento, il ritorno nella purezza del Vangelo. Veramente l’Apostolo tutto fa per il Vangelo. Il Vangelo è la sua vita.</w:t>
      </w:r>
    </w:p>
    <w:p w14:paraId="384E4B69"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4</w:t>
      </w:r>
      <w:r w:rsidRPr="003B3BBB">
        <w:rPr>
          <w:rFonts w:ascii="Arial" w:eastAsia="Times New Roman" w:hAnsi="Arial" w:cs="Times New Roman"/>
          <w:b/>
          <w:kern w:val="0"/>
          <w:sz w:val="24"/>
          <w:szCs w:val="24"/>
          <w:lang w:eastAsia="it-IT"/>
          <w14:ligatures w14:val="none"/>
        </w:rPr>
        <w:t>Infatti egli fu crocifisso per la sua debolezza, ma vive per la potenza di Dio. E anche noi siamo deboli in lui, ma vivremo con lui per la potenza di Dio a vostro vantaggio.</w:t>
      </w:r>
    </w:p>
    <w:p w14:paraId="2EAFC45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Gesù fu debole e forte insieme. Fu debole sulla croce. Nella risurrezione fu forte. Sulla croce mostrò tutta la sua debolezza, nella risurrezione tutta la sua forza. È lo Spirito che suggerisce quando essere deboli e quando essere forti. </w:t>
      </w:r>
      <w:r w:rsidRPr="003B3BBB">
        <w:rPr>
          <w:rFonts w:ascii="Arial" w:eastAsia="Times New Roman" w:hAnsi="Arial" w:cs="Times New Roman"/>
          <w:i/>
          <w:iCs/>
          <w:kern w:val="0"/>
          <w:sz w:val="24"/>
          <w:szCs w:val="20"/>
          <w:lang w:eastAsia="it-IT"/>
          <w14:ligatures w14:val="none"/>
        </w:rPr>
        <w:t>Infatti egli fu crocifisso per la sua debolezza, ma vive per la potenza di Dio</w:t>
      </w:r>
      <w:r w:rsidRPr="003B3BBB">
        <w:rPr>
          <w:rFonts w:ascii="Arial" w:eastAsia="Times New Roman" w:hAnsi="Arial" w:cs="Times New Roman"/>
          <w:kern w:val="0"/>
          <w:sz w:val="24"/>
          <w:szCs w:val="20"/>
          <w:lang w:eastAsia="it-IT"/>
          <w14:ligatures w14:val="none"/>
        </w:rPr>
        <w:t xml:space="preserve">. Debolezza e forza sono la verità di Cristo. Non debole solamente, non forte e potente solamente. Lui fu debole e forte insieme, sempre nello Spirito Santo. Essendo San Paolo conformato in tutto a Cristo Gesù, anche lui è debole in Cristo, ma vivrà con lui per la potenza di Dio a vantaggio dei Corinzi. Quando ci si deve presentare con la </w:t>
      </w:r>
      <w:r w:rsidRPr="003B3BBB">
        <w:rPr>
          <w:rFonts w:ascii="Arial" w:eastAsia="Times New Roman" w:hAnsi="Arial" w:cs="Times New Roman"/>
          <w:kern w:val="0"/>
          <w:sz w:val="24"/>
          <w:szCs w:val="20"/>
          <w:lang w:eastAsia="it-IT"/>
          <w14:ligatures w14:val="none"/>
        </w:rPr>
        <w:lastRenderedPageBreak/>
        <w:t xml:space="preserve">debolezza e quando con la forza? Nessuno lo sa. Solo lo Spirito del Signore lo sa e solo Lui può guidare un cuore perché agisca dalla sua mozione. Se San Paolo agisce da debole, è lo Spirito che lo muove. Se agisce da forte, è sempre lo Spirito che lo muove. Se prima l’Apostolo si è mostrato debole è stato per volontà dello Spirito Santo. Se oggi si mostra forte è sempre per mozione dello Spirito del Signore. Tutto nell’Apostolo, sia nelle parole che nelle opere, è per mozione dello Spirito. </w:t>
      </w:r>
    </w:p>
    <w:p w14:paraId="280C75EE"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5</w:t>
      </w:r>
      <w:r w:rsidRPr="003B3BBB">
        <w:rPr>
          <w:rFonts w:ascii="Arial" w:eastAsia="Times New Roman" w:hAnsi="Arial" w:cs="Times New Roman"/>
          <w:b/>
          <w:kern w:val="0"/>
          <w:sz w:val="24"/>
          <w:szCs w:val="24"/>
          <w:lang w:eastAsia="it-IT"/>
          <w14:ligatures w14:val="none"/>
        </w:rPr>
        <w:t>Esaminate voi stessi, se siete nella fede; mettetevi alla prova. Non riconoscete forse che Gesù Cristo abita in voi? A meno che la prova non sia contro di voi!</w:t>
      </w:r>
    </w:p>
    <w:p w14:paraId="0114FF0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San Paolo invita i Corinzi ad esaminarsi. </w:t>
      </w:r>
      <w:r w:rsidRPr="003B3BBB">
        <w:rPr>
          <w:rFonts w:ascii="Arial" w:eastAsia="Times New Roman" w:hAnsi="Arial" w:cs="Times New Roman"/>
          <w:i/>
          <w:iCs/>
          <w:kern w:val="0"/>
          <w:sz w:val="24"/>
          <w:szCs w:val="20"/>
          <w:lang w:eastAsia="it-IT"/>
          <w14:ligatures w14:val="none"/>
        </w:rPr>
        <w:t>Esaminate voi stessi, se siete nella fede; mettetevi alla prova</w:t>
      </w:r>
      <w:r w:rsidRPr="003B3BBB">
        <w:rPr>
          <w:rFonts w:ascii="Arial" w:eastAsia="Times New Roman" w:hAnsi="Arial" w:cs="Times New Roman"/>
          <w:kern w:val="0"/>
          <w:sz w:val="24"/>
          <w:szCs w:val="20"/>
          <w:lang w:eastAsia="it-IT"/>
          <w14:ligatures w14:val="none"/>
        </w:rPr>
        <w:t xml:space="preserve">. Per esaminarsi, occorrono dei principi ben saldi, delle verità certe e sicure, ma anche dei maestri capaci di insegnare il Vangelo. In cosa dovranno esaminarsi i Corinzi? </w:t>
      </w:r>
      <w:r w:rsidRPr="003B3BBB">
        <w:rPr>
          <w:rFonts w:ascii="Arial" w:eastAsia="Times New Roman" w:hAnsi="Arial" w:cs="Times New Roman"/>
          <w:i/>
          <w:iCs/>
          <w:kern w:val="0"/>
          <w:sz w:val="24"/>
          <w:szCs w:val="20"/>
          <w:lang w:eastAsia="it-IT"/>
          <w14:ligatures w14:val="none"/>
        </w:rPr>
        <w:t>Non riconoscete forse che Gesù Cristo abita in voi?</w:t>
      </w:r>
      <w:r w:rsidRPr="003B3BBB">
        <w:rPr>
          <w:rFonts w:ascii="Arial" w:eastAsia="Times New Roman" w:hAnsi="Arial" w:cs="Times New Roman"/>
          <w:kern w:val="0"/>
          <w:sz w:val="24"/>
          <w:szCs w:val="20"/>
          <w:lang w:eastAsia="it-IT"/>
          <w14:ligatures w14:val="none"/>
        </w:rPr>
        <w:t xml:space="preserve"> Ma anche per questo occorre una verità esterna. Occorre o il Vangelo conosciuto in purezza di verità o un cristiano conformato a Cristo. </w:t>
      </w:r>
      <w:r w:rsidRPr="003B3BBB">
        <w:rPr>
          <w:rFonts w:ascii="Arial" w:eastAsia="Times New Roman" w:hAnsi="Arial" w:cs="Times New Roman"/>
          <w:i/>
          <w:iCs/>
          <w:kern w:val="0"/>
          <w:sz w:val="24"/>
          <w:szCs w:val="20"/>
          <w:lang w:eastAsia="it-IT"/>
          <w14:ligatures w14:val="none"/>
        </w:rPr>
        <w:t>A meno che la prova non sia contro di voi!</w:t>
      </w:r>
      <w:r w:rsidRPr="003B3BBB">
        <w:rPr>
          <w:rFonts w:ascii="Arial" w:eastAsia="Times New Roman" w:hAnsi="Arial" w:cs="Times New Roman"/>
          <w:kern w:val="0"/>
          <w:sz w:val="24"/>
          <w:szCs w:val="20"/>
          <w:lang w:eastAsia="it-IT"/>
          <w14:ligatures w14:val="none"/>
        </w:rPr>
        <w:t xml:space="preserve"> Vi esaminerete e scoprirete che Gesù non è in voi. In verità sarebbe sufficiente esaminarsi da quanto l’Apostolo scrive in questa Lettera, e tutti potrebbero sapere che Cristo non vive in essi. Perché non vive in essi? Perché si sono separati dall’Apostolo del Signore. Mai Cristo Gesù potrà vivere in un cuore separato dall’Apostolo di Cristo Gesù. Apostolo e Cristo sono una cosa sola. Senza l’Apostolo non c’è Cristo.</w:t>
      </w:r>
    </w:p>
    <w:p w14:paraId="1D87B78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6</w:t>
      </w:r>
      <w:r w:rsidRPr="003B3BBB">
        <w:rPr>
          <w:rFonts w:ascii="Arial" w:eastAsia="Times New Roman" w:hAnsi="Arial" w:cs="Times New Roman"/>
          <w:b/>
          <w:kern w:val="0"/>
          <w:sz w:val="24"/>
          <w:szCs w:val="24"/>
          <w:lang w:eastAsia="it-IT"/>
          <w14:ligatures w14:val="none"/>
        </w:rPr>
        <w:t>Spero tuttavia che riconoscerete che la prova non è contro di noi.</w:t>
      </w:r>
    </w:p>
    <w:p w14:paraId="7A97D08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 Corinzi sono stati invitati da San Paolo a provare la verità della loro fede. Dovranno riconoscere se Cristo Gesù abita in essi secondo purezza di verità e di dottrina, conformemente al Vangelo che essi hanno ricevuto. Ora l’Apostolo si appella alla loro onestà di cristiani. </w:t>
      </w:r>
      <w:r w:rsidRPr="003B3BBB">
        <w:rPr>
          <w:rFonts w:ascii="Arial" w:eastAsia="Times New Roman" w:hAnsi="Arial" w:cs="Times New Roman"/>
          <w:i/>
          <w:iCs/>
          <w:kern w:val="0"/>
          <w:sz w:val="24"/>
          <w:szCs w:val="20"/>
          <w:lang w:eastAsia="it-IT"/>
          <w14:ligatures w14:val="none"/>
        </w:rPr>
        <w:t>Spero tuttavia che riconoscerete che la prova non è contro di noi</w:t>
      </w:r>
      <w:r w:rsidRPr="003B3BBB">
        <w:rPr>
          <w:rFonts w:ascii="Arial" w:eastAsia="Times New Roman" w:hAnsi="Arial" w:cs="Times New Roman"/>
          <w:kern w:val="0"/>
          <w:sz w:val="24"/>
          <w:szCs w:val="20"/>
          <w:lang w:eastAsia="it-IT"/>
          <w14:ligatures w14:val="none"/>
        </w:rPr>
        <w:t>. Siete voi senza Cristo. Non io. San Paolo ha questa certezza: Lui e Cristo Gesù sono una sola vita. Cristo vive in lui e lui vive in Cristo. La prova non potrà mai essere contro di lui. Se essa viene fatta secondo purissima verità, di certo sarà contro di loro. San Paolo nello Spirito Santo si conosce e conosce la comunità di Corinto. Questa comunità è caduta dalla retta fede in Cristo Signore. Ogni versetto di questa Lettera lo attesta e lo dichiara. Un falso apostolo di Cristo tanto disastro può operare nei cuori. Se l’apostolo è vero la comunità è vera. Se l’apostolo è falso, la comunità sarà falsa. Quando si rimette nella verità un apostolo del Signore, tutta la comunità si rimette nella verità. Chi deve riportare nella verità ogni apostolo del Signore? L’autorità superiore deve sempre riportare sulla retta via l’autorità inferiore. L’autorità più santa deve correggere l’autorità meno santa. A volte il Signore manda anche un suo profeta per riportare l’apostolo nella verità di Cristo Gesù. Il corpo di Cristo è uno e sempre il più forte deve prendere per mano il più debole. Sempre il più santo deve sostenere il meno santo. Sempre chi è nella verità deve condurre in essa chi ha abbandonato la via della vita. Nessuno potrà mai aiutare l’altro se lui stesso vive nella falsità, nella menzogna, nel peccato, nell’ingiustizia, nel peccato, nella confusione. Chi è senza Cristo nel cuore non può portare Cristo in un cuore. Agiamo dalla nostra misura.</w:t>
      </w:r>
    </w:p>
    <w:p w14:paraId="2D273893"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lastRenderedPageBreak/>
        <w:t>7</w:t>
      </w:r>
      <w:r w:rsidRPr="003B3BBB">
        <w:rPr>
          <w:rFonts w:ascii="Arial" w:eastAsia="Times New Roman" w:hAnsi="Arial" w:cs="Times New Roman"/>
          <w:b/>
          <w:kern w:val="0"/>
          <w:sz w:val="24"/>
          <w:szCs w:val="24"/>
          <w:lang w:eastAsia="it-IT"/>
          <w14:ligatures w14:val="none"/>
        </w:rPr>
        <w:t>Noi preghiamo Dio che non facciate alcun male: non per apparire noi come approvati, ma perché voi facciate il bene e noi siamo come disapprovati.</w:t>
      </w:r>
    </w:p>
    <w:p w14:paraId="54B22EC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Altra grande sapienza dell’Apostolo: </w:t>
      </w:r>
      <w:r w:rsidRPr="003B3BBB">
        <w:rPr>
          <w:rFonts w:ascii="Arial" w:eastAsia="Times New Roman" w:hAnsi="Arial" w:cs="Times New Roman"/>
          <w:i/>
          <w:iCs/>
          <w:kern w:val="0"/>
          <w:sz w:val="24"/>
          <w:szCs w:val="20"/>
          <w:lang w:eastAsia="it-IT"/>
          <w14:ligatures w14:val="none"/>
        </w:rPr>
        <w:t>Noi preghiamo Dio che non facciate alcun male</w:t>
      </w:r>
      <w:r w:rsidRPr="003B3BBB">
        <w:rPr>
          <w:rFonts w:ascii="Arial" w:eastAsia="Times New Roman" w:hAnsi="Arial" w:cs="Times New Roman"/>
          <w:kern w:val="0"/>
          <w:sz w:val="24"/>
          <w:szCs w:val="20"/>
          <w:lang w:eastAsia="it-IT"/>
          <w14:ligatures w14:val="none"/>
        </w:rPr>
        <w:t xml:space="preserve">. Quando non si fa alcun male? Quando Cristo Gesù e lo Spirito Santo sono al governo del nostro cuore, della nostra mente, della nostra volontà. Perché l’Apostolo fa questa preghiera? </w:t>
      </w:r>
      <w:r w:rsidRPr="003B3BBB">
        <w:rPr>
          <w:rFonts w:ascii="Arial" w:eastAsia="Times New Roman" w:hAnsi="Arial" w:cs="Times New Roman"/>
          <w:i/>
          <w:iCs/>
          <w:kern w:val="0"/>
          <w:sz w:val="24"/>
          <w:szCs w:val="20"/>
          <w:lang w:eastAsia="it-IT"/>
          <w14:ligatures w14:val="none"/>
        </w:rPr>
        <w:t>Non per apparire noi come approvati</w:t>
      </w:r>
      <w:r w:rsidRPr="003B3BBB">
        <w:rPr>
          <w:rFonts w:ascii="Arial" w:eastAsia="Times New Roman" w:hAnsi="Arial" w:cs="Times New Roman"/>
          <w:kern w:val="0"/>
          <w:sz w:val="24"/>
          <w:szCs w:val="20"/>
          <w:lang w:eastAsia="it-IT"/>
          <w14:ligatures w14:val="none"/>
        </w:rPr>
        <w:t xml:space="preserve">. I Corinzi fanno il bene e l’Apostolo ne trae un beneficio personale: lui ha guidato bene la comunità. Lui è un buon pastore e un buon apostolo del Signore. Non è questo il suo intento: </w:t>
      </w:r>
      <w:r w:rsidRPr="003B3BBB">
        <w:rPr>
          <w:rFonts w:ascii="Arial" w:eastAsia="Times New Roman" w:hAnsi="Arial" w:cs="Times New Roman"/>
          <w:i/>
          <w:iCs/>
          <w:kern w:val="0"/>
          <w:sz w:val="24"/>
          <w:szCs w:val="20"/>
          <w:lang w:eastAsia="it-IT"/>
          <w14:ligatures w14:val="none"/>
        </w:rPr>
        <w:t>ma perché voi facciate il bene e noi siamo come disapprovati</w:t>
      </w:r>
      <w:r w:rsidRPr="003B3BBB">
        <w:rPr>
          <w:rFonts w:ascii="Arial" w:eastAsia="Times New Roman" w:hAnsi="Arial" w:cs="Times New Roman"/>
          <w:kern w:val="0"/>
          <w:sz w:val="24"/>
          <w:szCs w:val="20"/>
          <w:lang w:eastAsia="it-IT"/>
          <w14:ligatures w14:val="none"/>
        </w:rPr>
        <w:t xml:space="preserve">. Tu, Apostolo di Gesù, non dici la verità quando parli della nostra comunità. In noi si fa solo il bene secondo Cristo Gesù. È assai evidente che questo è impossibile. Tuttavia i Corinzi vanno incoraggiati. Essi vanno invitati ad una vera conversione del cuore e della mente. Cristo Gesù e lo Spirito Santo ancora non governano né cuore e né mente. L’Apostolo le sta pensando tutte nello Spirito Santo al fine di portare i Corinzi a Cristo Gesù, al suo Vangelo, alla verità, alla retta fede. Vale anche per la comunità di Corinto quanto lui ha manifestato per il suo popolo (Cfr. Rm 9,1-5). Questo è il cuore di San Paolo. Lui è pronto ad essere schernito, deriso, anche ucciso, purché Cristo Gesù regni nei cuori. La sua vita è di Gesù Signore. Sempre è sua. In ogni momento. In ogni condizione. In ogni modalità. </w:t>
      </w:r>
    </w:p>
    <w:p w14:paraId="52B8634D"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8</w:t>
      </w:r>
      <w:r w:rsidRPr="003B3BBB">
        <w:rPr>
          <w:rFonts w:ascii="Arial" w:eastAsia="Times New Roman" w:hAnsi="Arial" w:cs="Times New Roman"/>
          <w:b/>
          <w:kern w:val="0"/>
          <w:sz w:val="24"/>
          <w:szCs w:val="24"/>
          <w:lang w:eastAsia="it-IT"/>
          <w14:ligatures w14:val="none"/>
        </w:rPr>
        <w:t>Non abbiamo infatti alcun potere contro la verità, ma per la verità.</w:t>
      </w:r>
    </w:p>
    <w:p w14:paraId="06C65BD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un principio che va sempre messo sul candelabro affinché guidi ogni cuore. Noi non abbiamo infatti alcun potere contro la verità, ma per la verità. Ogni uomo deve porsi a servizio della verità. Il suo potere è per la verità. </w:t>
      </w:r>
      <w:r w:rsidRPr="003B3BBB">
        <w:rPr>
          <w:rFonts w:ascii="Arial" w:eastAsia="Times New Roman" w:hAnsi="Arial" w:cs="Times New Roman"/>
          <w:i/>
          <w:iCs/>
          <w:kern w:val="0"/>
          <w:sz w:val="24"/>
          <w:szCs w:val="20"/>
          <w:lang w:val="la-Latn" w:eastAsia="it-IT"/>
          <w14:ligatures w14:val="none"/>
        </w:rPr>
        <w:t>Non enim possumus aliquid adversus veritatem sed pro veritate</w:t>
      </w:r>
      <w:r w:rsidRPr="003B3BBB">
        <w:rPr>
          <w:rFonts w:ascii="Arial" w:eastAsia="Times New Roman" w:hAnsi="Arial" w:cs="Times New Roman"/>
          <w:kern w:val="0"/>
          <w:sz w:val="24"/>
          <w:szCs w:val="20"/>
          <w:lang w:val="la-Latn" w:eastAsia="it-IT"/>
          <w14:ligatures w14:val="none"/>
        </w:rPr>
        <w:t xml:space="preserve">. </w:t>
      </w:r>
      <w:r w:rsidRPr="003B3BBB">
        <w:rPr>
          <w:rFonts w:ascii="Greek" w:eastAsia="Times New Roman" w:hAnsi="Greek" w:cs="Greek"/>
          <w:kern w:val="0"/>
          <w:sz w:val="26"/>
          <w:szCs w:val="26"/>
          <w:lang w:eastAsia="it-IT"/>
          <w14:ligatures w14:val="none"/>
        </w:rPr>
        <w:t>oÙ g¦r dun£meq£ ti kat¦ tÁj ¢lhqe…aj, ¢ll¦ Øp</w:t>
      </w:r>
      <w:r w:rsidRPr="003B3BBB">
        <w:rPr>
          <w:rFonts w:ascii="Greek" w:eastAsia="Times New Roman" w:hAnsi="Greek" w:cs="Greek"/>
          <w:kern w:val="0"/>
          <w:sz w:val="26"/>
          <w:szCs w:val="26"/>
          <w:lang w:val="el-GR" w:eastAsia="it-IT"/>
          <w14:ligatures w14:val="none"/>
        </w:rPr>
        <w:t></w:t>
      </w:r>
      <w:r w:rsidRPr="003B3BBB">
        <w:rPr>
          <w:rFonts w:ascii="Greek" w:eastAsia="Times New Roman" w:hAnsi="Greek" w:cs="Greek"/>
          <w:kern w:val="0"/>
          <w:sz w:val="26"/>
          <w:szCs w:val="26"/>
          <w:lang w:eastAsia="it-IT"/>
          <w14:ligatures w14:val="none"/>
        </w:rPr>
        <w:t>r tÁj ¢lhqe…aj</w:t>
      </w:r>
      <w:r w:rsidRPr="003B3BBB">
        <w:rPr>
          <w:rFonts w:ascii="Arial" w:eastAsia="Times New Roman" w:hAnsi="Arial" w:cs="Times New Roman"/>
          <w:kern w:val="0"/>
          <w:sz w:val="24"/>
          <w:szCs w:val="20"/>
          <w:lang w:eastAsia="it-IT"/>
          <w14:ligatures w14:val="none"/>
        </w:rPr>
        <w:t xml:space="preserve"> </w:t>
      </w:r>
      <w:r w:rsidRPr="003B3BBB">
        <w:rPr>
          <w:rFonts w:ascii="Arial" w:eastAsia="Times New Roman" w:hAnsi="Arial" w:cs="Times New Roman"/>
          <w:kern w:val="0"/>
          <w:sz w:val="24"/>
          <w:szCs w:val="24"/>
          <w:lang w:eastAsia="it-IT"/>
          <w14:ligatures w14:val="none"/>
        </w:rPr>
        <w:t>(2Cor 13,8).</w:t>
      </w:r>
      <w:r w:rsidRPr="003B3BBB">
        <w:rPr>
          <w:rFonts w:ascii="Arial" w:eastAsia="Times New Roman" w:hAnsi="Arial" w:cs="Times New Roman"/>
          <w:kern w:val="0"/>
          <w:sz w:val="24"/>
          <w:szCs w:val="20"/>
          <w:lang w:eastAsia="it-IT"/>
          <w14:ligatures w14:val="none"/>
        </w:rPr>
        <w:t xml:space="preserve"> Nessun uomo, quando esercita il suo potere contro la verità, potrà mai essere giustificato, né sulla terra e né nell’eternità. La verità obbliga sempre. Se essa obbliga, ogni uomo deve essere saggio e intelligente ricercatore della verità. Ma oggi si constata che quasi ogni potere politico, religioso, civile, militare, economico, legislativo, giudiziario, di ogni altra natura, pubblico o privato, collettivo o individuale, in ogni settore della vita, viene usato contro la verità. Non solo. Mai come ai nostri tempi vi è odio contro la verità. Oggi anche la verità di natura si vuole cancellare dalla nostra terra. Questo perché si vuole caos spirituale e religioso, naturale e soprannaturale, umano e divino.</w:t>
      </w:r>
    </w:p>
    <w:p w14:paraId="02BEED6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Si vuole una generale confusione morale che abbracci ogni realtà esistente. Quando si odia la verità, è l’umanità che si odia. Chi odia l’umanità non può esercitare alcuna forma di potere. Lo usa per il male, non per il bene. Lo usa per la morte e non per la vita. Oggi è la volontà che governa il mondo, ma la volontà di chi è potente, prepotente, arrogante, delinquente, operatore di iniquità. Rimanere nella santa verità o cercare la verità, oggi è solo dei martiri. Un tempo vi erano delle istituzioni preposte a difendere la verità. Oggi anche queste istituzioni sono nella confusione. Questo accade perché si è smarrita la vera sorgente della verità e al suo posto ne sono nate a centinaia. Una è la sorgente della verità: la Verità eterna. Se si dichiara non più unica questa sorgente, se essa stessa viene abrogata come fonte, se mille altre fonti sorgono, è evidente che necessariamente dovrà regnare il </w:t>
      </w:r>
      <w:r w:rsidRPr="003B3BBB">
        <w:rPr>
          <w:rFonts w:ascii="Arial" w:eastAsia="Times New Roman" w:hAnsi="Arial" w:cs="Times New Roman"/>
          <w:kern w:val="0"/>
          <w:sz w:val="24"/>
          <w:szCs w:val="20"/>
          <w:lang w:eastAsia="it-IT"/>
          <w14:ligatures w14:val="none"/>
        </w:rPr>
        <w:lastRenderedPageBreak/>
        <w:t xml:space="preserve">caos veritativo. Noi crediamo con fede convinta nello Spirito Santo che uno è la sorgente eterna della Verità: il Verbo che si è fatto carne nel seno della Vergine Maria, venuto in mezzo a noi per rivelarci e darci non solo la verità, ma anche la grazia. Poiché oggi Cristo Gesù è stato declassato, dichiarato non più Verità eterna e universale, tutti potranno dichiararsi fonte di verità. Tutti i più orrendi delitti e misfatti, tutti gli abomini sono oggi proclamati verità dell’uomo. Ma l’Apostolo, nello Spirito Santo lo dice con divina chiarezza. Nessun uomo ha potere contro la verità. Lui ha solo potere per la verità. La verità tutti devono cercare, ma anche tutti devono accogliere. È dell’uomo accogliere la verità. </w:t>
      </w:r>
    </w:p>
    <w:p w14:paraId="71A734A7"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9</w:t>
      </w:r>
      <w:r w:rsidRPr="003B3BBB">
        <w:rPr>
          <w:rFonts w:ascii="Arial" w:eastAsia="Times New Roman" w:hAnsi="Arial" w:cs="Times New Roman"/>
          <w:b/>
          <w:kern w:val="0"/>
          <w:sz w:val="24"/>
          <w:szCs w:val="24"/>
          <w:lang w:eastAsia="it-IT"/>
          <w14:ligatures w14:val="none"/>
        </w:rPr>
        <w:t>Per questo ci rallegriamo quando noi siamo deboli e voi siete forti. Noi preghiamo anche per la vostra perfezione.</w:t>
      </w:r>
    </w:p>
    <w:p w14:paraId="369BE48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debolezza di cui parla l’Apostolo è in Cristo. Non è una debolezza di peccato, ma di santità. Anche la fortezza dei Corinzi è in Cristo. Anche la loro dovrà essere una fortezza di santità, non della carne, non del peccato. Per questo ci rallegriamo quando noi siamo deboli e voi siete forti. La vostra fortezza sostiene la nostra debolezza e la nostra debolezza governa la vostra fortezza. Noi preghiamo anche per la vostra perfezione. Cosa desidera l’Apostolo Paolo? Che ogni credente in Cristo si conformi a Lui nella morte per essere conforme a Lui nella vita, nella gloria, nella risurrezione, nell’eternità. Senza la conformazione nella morte non c’è quella nella vita. Anche se l’altro ti crede un debole, è sempre una gioia per chi è debole in Cristo Gesù sapere che gli altri sono forti in Cristo Gesù. Chi è in Cristo vuole una sola cosa: Che Cristo regni tutto in tutti, oggi, domani, sempre.</w:t>
      </w:r>
    </w:p>
    <w:p w14:paraId="159A00C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10</w:t>
      </w:r>
      <w:r w:rsidRPr="003B3BBB">
        <w:rPr>
          <w:rFonts w:ascii="Arial" w:eastAsia="Times New Roman" w:hAnsi="Arial" w:cs="Times New Roman"/>
          <w:b/>
          <w:kern w:val="0"/>
          <w:sz w:val="24"/>
          <w:szCs w:val="24"/>
          <w:lang w:eastAsia="it-IT"/>
          <w14:ligatures w14:val="none"/>
        </w:rPr>
        <w:t>Perciò vi scrivo queste cose da lontano: per non dover poi, di presenza, agire severamente con il potere che il Signore mi ha dato per edificare e non per distruggere.</w:t>
      </w:r>
    </w:p>
    <w:p w14:paraId="501BC86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verità L’Apostolo ama la Chiesa. Ama le Chiese. </w:t>
      </w:r>
      <w:r w:rsidRPr="003B3BBB">
        <w:rPr>
          <w:rFonts w:ascii="Arial" w:eastAsia="Times New Roman" w:hAnsi="Arial" w:cs="Times New Roman"/>
          <w:i/>
          <w:iCs/>
          <w:kern w:val="0"/>
          <w:sz w:val="24"/>
          <w:szCs w:val="20"/>
          <w:lang w:eastAsia="it-IT"/>
          <w14:ligatures w14:val="none"/>
        </w:rPr>
        <w:t>Perciò vi scrivo queste cose da lontano</w:t>
      </w:r>
      <w:r w:rsidRPr="003B3BBB">
        <w:rPr>
          <w:rFonts w:ascii="Arial" w:eastAsia="Times New Roman" w:hAnsi="Arial" w:cs="Times New Roman"/>
          <w:kern w:val="0"/>
          <w:sz w:val="24"/>
          <w:szCs w:val="20"/>
          <w:lang w:eastAsia="it-IT"/>
          <w14:ligatures w14:val="none"/>
        </w:rPr>
        <w:t xml:space="preserve">. Per questo oggi lui scrive loro con fermezza. Vuole la loro conversione. Se una parola forte basta, per lui tutto finisce con la parola. </w:t>
      </w:r>
      <w:r w:rsidRPr="003B3BBB">
        <w:rPr>
          <w:rFonts w:ascii="Arial" w:eastAsia="Times New Roman" w:hAnsi="Arial" w:cs="Times New Roman"/>
          <w:i/>
          <w:iCs/>
          <w:kern w:val="0"/>
          <w:sz w:val="24"/>
          <w:szCs w:val="20"/>
          <w:lang w:eastAsia="it-IT"/>
          <w14:ligatures w14:val="none"/>
        </w:rPr>
        <w:t>Per non dover poi, di presenza, agire severamente con il potere che il Signore mi ha dato per edificare e non per distruggere</w:t>
      </w:r>
      <w:r w:rsidRPr="003B3BBB">
        <w:rPr>
          <w:rFonts w:ascii="Arial" w:eastAsia="Times New Roman" w:hAnsi="Arial" w:cs="Times New Roman"/>
          <w:kern w:val="0"/>
          <w:sz w:val="24"/>
          <w:szCs w:val="20"/>
          <w:lang w:eastAsia="it-IT"/>
          <w14:ligatures w14:val="none"/>
        </w:rPr>
        <w:t>. Si edifica una comunità solo nella verità e nella grazia di Cristo. Per questo occorre a volte fermezza. L’Apostolo deve distruggere il peccato in ogni cuore e al suo posto deve mettere Cristo con la sua grazia, luce, verità, Parola, vita eterna. Se il peccato non viene distrutto, Cristo Gesù mai potrà entrare in un cuore. Con il peccato il cuore è posseduto dal principe delle tenebre. Il peccato è tenebra. Con il Vangelo, la grazia, la verità, la vita eterna, la giustizia, l’obbedienza nel cuore, il cuore è governato da Cristo Gesù e dallo Spirito. San Paolo è sempre pronto a combattere la buona battaglia per custodire, conservare, riportare ogni Chiesa nella verità, nella luce, nella grazia di Cristo Gesù, secondo il suo Vangelo. Se occorre agire energicamente lo farà. Quando si manca di energia è segno che si è senza lo Spirito Santo. Chi è nello Spirito Santo sa che deve agire con fortezza, ma anche con sapienza, conoscenza, intelletto, consiglio, pietà, timore del Signore nello Spirito Santo. Dobbiamo sempre separare fortezza nello Spirito Santo, che è sempre accompagnata dagli altri sei doni o sei azioni dello Spirito di Dio in noi, e prepotenza che viene dalla carne e dal peccato. Non sono la stessa cosa.</w:t>
      </w:r>
    </w:p>
    <w:p w14:paraId="54E4CF0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8E7C3D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2" w:name="_Toc226496821"/>
      <w:r w:rsidRPr="003B3BBB">
        <w:rPr>
          <w:rFonts w:ascii="Arial" w:eastAsia="Times New Roman" w:hAnsi="Arial" w:cstheme="majorBidi"/>
          <w:b/>
          <w:color w:val="000000" w:themeColor="text1"/>
          <w:sz w:val="28"/>
          <w:szCs w:val="28"/>
          <w:lang w:eastAsia="it-IT"/>
        </w:rPr>
        <w:t>CONCLUSIONE</w:t>
      </w:r>
      <w:bookmarkEnd w:id="132"/>
    </w:p>
    <w:p w14:paraId="1E51100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3" w:name="_Toc226496822"/>
      <w:r w:rsidRPr="003B3BBB">
        <w:rPr>
          <w:rFonts w:ascii="Arial" w:eastAsia="Times New Roman" w:hAnsi="Arial" w:cstheme="majorBidi"/>
          <w:b/>
          <w:color w:val="000000" w:themeColor="text1"/>
          <w:sz w:val="28"/>
          <w:szCs w:val="28"/>
          <w:lang w:eastAsia="it-IT"/>
        </w:rPr>
        <w:t>Raccomandazioni. Saluti. Augurio finale</w:t>
      </w:r>
      <w:bookmarkEnd w:id="133"/>
    </w:p>
    <w:p w14:paraId="26E1DA14"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11</w:t>
      </w:r>
      <w:r w:rsidRPr="003B3BBB">
        <w:rPr>
          <w:rFonts w:ascii="Arial" w:eastAsia="Times New Roman" w:hAnsi="Arial" w:cs="Times New Roman"/>
          <w:b/>
          <w:kern w:val="0"/>
          <w:sz w:val="24"/>
          <w:szCs w:val="24"/>
          <w:lang w:eastAsia="it-IT"/>
          <w14:ligatures w14:val="none"/>
        </w:rPr>
        <w:t>Per il resto, fratelli, siate gioiosi, tendete alla perfezione, fatevi coraggio a vicenda, abbiate gli stessi sentimenti, vivete in pace e il Dio dell’amore e della pace sarà con voi.</w:t>
      </w:r>
    </w:p>
    <w:p w14:paraId="417807C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l’Apostolo manifesta come vive una Chiesa di Dio. </w:t>
      </w:r>
      <w:r w:rsidRPr="003B3BBB">
        <w:rPr>
          <w:rFonts w:ascii="Arial" w:eastAsia="Times New Roman" w:hAnsi="Arial" w:cs="Times New Roman"/>
          <w:i/>
          <w:iCs/>
          <w:kern w:val="0"/>
          <w:sz w:val="24"/>
          <w:szCs w:val="20"/>
          <w:lang w:eastAsia="it-IT"/>
          <w14:ligatures w14:val="none"/>
        </w:rPr>
        <w:t>Per il resto, fratelli, siate gioiosi</w:t>
      </w:r>
      <w:r w:rsidRPr="003B3BBB">
        <w:rPr>
          <w:rFonts w:ascii="Arial" w:eastAsia="Times New Roman" w:hAnsi="Arial" w:cs="Times New Roman"/>
          <w:kern w:val="0"/>
          <w:sz w:val="24"/>
          <w:szCs w:val="20"/>
          <w:lang w:eastAsia="it-IT"/>
          <w14:ligatures w14:val="none"/>
        </w:rPr>
        <w:t xml:space="preserve">. La gioia è dono dello Spirito Santo. È nella gioia chi è nello Spirito del Signore. Quando non si è nello Spirito Santo, mai potrà esserci gioia. La Chiesa di Dio vive nello Spirito Santo. Vive in Cristo e nello Spirito Santo. </w:t>
      </w:r>
      <w:r w:rsidRPr="003B3BBB">
        <w:rPr>
          <w:rFonts w:ascii="Arial" w:eastAsia="Times New Roman" w:hAnsi="Arial" w:cs="Times New Roman"/>
          <w:i/>
          <w:iCs/>
          <w:kern w:val="0"/>
          <w:sz w:val="24"/>
          <w:szCs w:val="20"/>
          <w:lang w:eastAsia="it-IT"/>
          <w14:ligatures w14:val="none"/>
        </w:rPr>
        <w:t>Tendete alla perfezione</w:t>
      </w:r>
      <w:r w:rsidRPr="003B3BBB">
        <w:rPr>
          <w:rFonts w:ascii="Arial" w:eastAsia="Times New Roman" w:hAnsi="Arial" w:cs="Times New Roman"/>
          <w:kern w:val="0"/>
          <w:sz w:val="24"/>
          <w:szCs w:val="20"/>
          <w:lang w:eastAsia="it-IT"/>
          <w14:ligatures w14:val="none"/>
        </w:rPr>
        <w:t xml:space="preserve">. Il cristiano cammina di fede in fede, di verità in verità. Prima abbandona il peccato mortale, poi quello veniale, poi ogni piccolezza. La Chiesa di Dio vive osservando anche i più piccoli precetti della Legge. </w:t>
      </w:r>
      <w:r w:rsidRPr="003B3BBB">
        <w:rPr>
          <w:rFonts w:ascii="Arial" w:eastAsia="Times New Roman" w:hAnsi="Arial" w:cs="Times New Roman"/>
          <w:i/>
          <w:iCs/>
          <w:kern w:val="0"/>
          <w:sz w:val="24"/>
          <w:szCs w:val="20"/>
          <w:lang w:eastAsia="it-IT"/>
          <w14:ligatures w14:val="none"/>
        </w:rPr>
        <w:t>Fatevi coraggio a vicenda</w:t>
      </w:r>
      <w:r w:rsidRPr="003B3BBB">
        <w:rPr>
          <w:rFonts w:ascii="Arial" w:eastAsia="Times New Roman" w:hAnsi="Arial" w:cs="Times New Roman"/>
          <w:kern w:val="0"/>
          <w:sz w:val="24"/>
          <w:szCs w:val="20"/>
          <w:lang w:eastAsia="it-IT"/>
          <w14:ligatures w14:val="none"/>
        </w:rPr>
        <w:t xml:space="preserve">. Il coraggio è perché si viva tutto il Vangelo, secondo mozione, ispirazione, doni, ministeri conferiti dallo Spirito Santo. Un papa deve essere incoraggiato ad essere papa e così un vescovo, un presbitero, un diacono, un cresimato, un battezzato. Il sacramento crea una realtà nuova e secondo questa realtà ci si incoraggia. Vale anche per i ministeri. </w:t>
      </w:r>
      <w:r w:rsidRPr="003B3BBB">
        <w:rPr>
          <w:rFonts w:ascii="Arial" w:eastAsia="Times New Roman" w:hAnsi="Arial" w:cs="Times New Roman"/>
          <w:i/>
          <w:iCs/>
          <w:kern w:val="0"/>
          <w:sz w:val="24"/>
          <w:szCs w:val="20"/>
          <w:lang w:eastAsia="it-IT"/>
          <w14:ligatures w14:val="none"/>
        </w:rPr>
        <w:t>Abbiate gli stessi sentimenti</w:t>
      </w:r>
      <w:r w:rsidRPr="003B3BBB">
        <w:rPr>
          <w:rFonts w:ascii="Arial" w:eastAsia="Times New Roman" w:hAnsi="Arial" w:cs="Times New Roman"/>
          <w:kern w:val="0"/>
          <w:sz w:val="24"/>
          <w:szCs w:val="20"/>
          <w:lang w:eastAsia="it-IT"/>
          <w14:ligatures w14:val="none"/>
        </w:rPr>
        <w:t xml:space="preserve">. Quali sono questi sentimenti? Quelli di Cristo Gesù. Questi sentimenti l’Apostolo li rivela in modo mirabile nella Lettera ai Filippesi. I sentimenti sono quelli di Cristo Crocifisso, di Cristo Sofferente. </w:t>
      </w:r>
      <w:r w:rsidRPr="003B3BBB">
        <w:rPr>
          <w:rFonts w:ascii="Arial" w:eastAsia="Times New Roman" w:hAnsi="Arial" w:cs="Times New Roman"/>
          <w:i/>
          <w:iCs/>
          <w:kern w:val="0"/>
          <w:sz w:val="24"/>
          <w:szCs w:val="20"/>
          <w:lang w:eastAsia="it-IT"/>
          <w14:ligatures w14:val="none"/>
        </w:rPr>
        <w:t>Vivete in pace e il Dio dell’amore e della pace sarà con voi</w:t>
      </w:r>
      <w:r w:rsidRPr="003B3BBB">
        <w:rPr>
          <w:rFonts w:ascii="Arial" w:eastAsia="Times New Roman" w:hAnsi="Arial" w:cs="Times New Roman"/>
          <w:kern w:val="0"/>
          <w:sz w:val="24"/>
          <w:szCs w:val="20"/>
          <w:lang w:eastAsia="it-IT"/>
          <w14:ligatures w14:val="none"/>
        </w:rPr>
        <w:t xml:space="preserve">. Anche la pace è frutto dello Spirito Santo per chi abita in Cristo e vive con Cristo e per Cristo. Non c’è pace per chi è fuori di Cristo Gesù e separato dallo Spirito Santo. Cosa è la pace? È l’abitazione dell’uomo nella purissima volontà, verità, carità, giustizia, misericordia, perdono di Dio, senza mai uscire da Cristo Gesù e senza mai separarsi dallo Spirito Santo. </w:t>
      </w:r>
    </w:p>
    <w:p w14:paraId="34D062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nostro Dio è il Dio della pace. Dio abita nella pace trinitaria eterna. In questa pace il Figlio e lo Spirito Santo vivono per amare il Padre. Il Padre vive per amare il Figlio e lo Spirito Santo. Quando noi siamo nella pace con Dio, saremo sempre nella pace con tutti. Quando non siamo nella pace con Dio, mai potremo essere in pace con la sua creazione. Siamo fuori della comunione eterna della pace. Non siamo nel Padre, non siamo nel Figlio, non siamo nello Spirito Santo. Dio è con colui che sta in Dio. Sta in Dio chi sta in Cristo e nello Spirito Santo. Sta in Cristo e nello Spirito Santo chi sta nella Parola di Gesù, nel suo Vangelo. È l’obbedienza al Vangelo la via della pace e anche la casa della pace. La Scrittura, con i profeti, lo rivelano con chiarezza: Non c’è pace per gli empi. Non c’è pace per gli idolatri, gli immorali, quanti amano, compiono, diffondono, spingono al male, alla disobbedienza, alla trasgressione. Non c’è pace. Per tutti gli operatori di iniquità, non c’è pace né sulla terra e né nell’eternità. Si vive nella disperazione sulla terra e nella disperazione eterna dopo la morte. Mai una sola Parola del Signore è caduta nel vuoto. Sempre si è adempiuta. </w:t>
      </w:r>
    </w:p>
    <w:p w14:paraId="395300E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12</w:t>
      </w:r>
      <w:r w:rsidRPr="003B3BBB">
        <w:rPr>
          <w:rFonts w:ascii="Arial" w:eastAsia="Times New Roman" w:hAnsi="Arial" w:cs="Times New Roman"/>
          <w:b/>
          <w:kern w:val="0"/>
          <w:sz w:val="24"/>
          <w:szCs w:val="24"/>
          <w:lang w:eastAsia="it-IT"/>
          <w14:ligatures w14:val="none"/>
        </w:rPr>
        <w:t>Salutatevi a vicenda con il bacio santo. Tutti i santi vi salutano.</w:t>
      </w:r>
    </w:p>
    <w:p w14:paraId="4055C23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Il bacio santo è un bacio senza malizia, senza impurità, senza desideri cattivi. È un bacio di chi ha il pieno governo del suo corpo e dei suoi pensieri, il governo dei suoi vizi e delle sue passioni, perché rivestito di ogni virtù. </w:t>
      </w:r>
      <w:r w:rsidRPr="003B3BBB">
        <w:rPr>
          <w:rFonts w:ascii="Arial" w:eastAsia="Times New Roman" w:hAnsi="Arial" w:cs="Times New Roman"/>
          <w:i/>
          <w:iCs/>
          <w:kern w:val="0"/>
          <w:sz w:val="24"/>
          <w:szCs w:val="20"/>
          <w:lang w:eastAsia="it-IT"/>
          <w14:ligatures w14:val="none"/>
        </w:rPr>
        <w:t>Salutatevi a vicenda con il bacio santo</w:t>
      </w:r>
      <w:r w:rsidRPr="003B3BBB">
        <w:rPr>
          <w:rFonts w:ascii="Arial" w:eastAsia="Times New Roman" w:hAnsi="Arial" w:cs="Times New Roman"/>
          <w:kern w:val="0"/>
          <w:sz w:val="24"/>
          <w:szCs w:val="20"/>
          <w:lang w:eastAsia="it-IT"/>
          <w14:ligatures w14:val="none"/>
        </w:rPr>
        <w:t xml:space="preserve">. È il bacio di chi si lascia governare dalla grazia di Cristo e dalla semplicità che è nello Spirito Santo. Il bacio santo è dell’uomo spirituale, mai potrà essere dell’uomo che vive secondo la carne. </w:t>
      </w:r>
      <w:r w:rsidRPr="003B3BBB">
        <w:rPr>
          <w:rFonts w:ascii="Arial" w:eastAsia="Times New Roman" w:hAnsi="Arial" w:cs="Times New Roman"/>
          <w:i/>
          <w:iCs/>
          <w:kern w:val="0"/>
          <w:sz w:val="24"/>
          <w:szCs w:val="20"/>
          <w:lang w:eastAsia="it-IT"/>
          <w14:ligatures w14:val="none"/>
        </w:rPr>
        <w:t>Tutti i santi vi salutano</w:t>
      </w:r>
      <w:r w:rsidRPr="003B3BBB">
        <w:rPr>
          <w:rFonts w:ascii="Arial" w:eastAsia="Times New Roman" w:hAnsi="Arial" w:cs="Times New Roman"/>
          <w:kern w:val="0"/>
          <w:sz w:val="24"/>
          <w:szCs w:val="20"/>
          <w:lang w:eastAsia="it-IT"/>
          <w14:ligatures w14:val="none"/>
        </w:rPr>
        <w:t>. Santo è il discepolo di Gesù che vive nel Vangelo, con il Vangelo, per il Vangelo. I cristiani sono santi per nascita da acqua e dallo Spirito Santo. Devono conservare la loro santità crescendo in Cristo Gesù. Il santo non solo cresce in Cristo, ma anche nello Spirito di Dio. Si cresce in Cristo e nello Spirito crescendo in obbedienza. L’obbedienza è alla Parola, al Vangelo, al carisma, al ministero, alla speciale conformazione a Cristo.</w:t>
      </w:r>
    </w:p>
    <w:p w14:paraId="35083882"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3B3BBB">
        <w:rPr>
          <w:rFonts w:ascii="Arial" w:eastAsia="Times New Roman" w:hAnsi="Arial" w:cs="Times New Roman"/>
          <w:b/>
          <w:kern w:val="0"/>
          <w:position w:val="2"/>
          <w:sz w:val="24"/>
          <w:szCs w:val="24"/>
          <w:vertAlign w:val="superscript"/>
          <w:lang w:eastAsia="it-IT"/>
          <w14:ligatures w14:val="none"/>
        </w:rPr>
        <w:t>13</w:t>
      </w:r>
      <w:r w:rsidRPr="003B3BBB">
        <w:rPr>
          <w:rFonts w:ascii="Arial" w:eastAsia="Times New Roman" w:hAnsi="Arial" w:cs="Times New Roman"/>
          <w:b/>
          <w:kern w:val="0"/>
          <w:sz w:val="24"/>
          <w:szCs w:val="24"/>
          <w:lang w:eastAsia="it-IT"/>
          <w14:ligatures w14:val="none"/>
        </w:rPr>
        <w:t>La grazia del Signore Gesù Cristo, l’amore di Dio e la comunione dello Spirito Santo siano con tutti voi.</w:t>
      </w:r>
    </w:p>
    <w:p w14:paraId="176C911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Quando un cristiano vive da vero cristiano? Quando lui è piantato nella grazia del Signore nostro Gesù Cristo. È piantato in questa grazia – in verità non ne esistono altre – quando è piantato nella Parola, nel Vangelo di Cristo Gesù. È piantano nel Vangelo quando presta ad ogni Parola piena e perfetta obbedienza. Quando osserva anche i più piccoli precetti della Legge. Quando fa della sua vita una purissima obbedienza ad ogni comando di Gesù. Non è piantato nella grazia quando si separa dalla Parola, dal Comandamento, dalla Legge del suo Signore, Redentore, Salvatore. Cristo Gesù, Vangelo, obbedienza al Vangelo, in pienezza di verità, sono una cosa sola. Se il cristiano non abita nella grazia di Cristo Gesù non è vero discepolo. Non segue il suo Maestro. Non cammina sulle sue vie. Non calpesta le sue orme. Il cristiano è vero cristiano se diviene immagine viva di Cristo Signore. Ancora: quando un cristiano vive da vero cristiano? Quando è piantato nell’amore di Dio. Dio non è un Dio senza volto e senza nome. Per il cristiano Dio è uno solo: è il Padre del Signore nostro Gesù Cristo. Solo Lui.</w:t>
      </w:r>
    </w:p>
    <w:p w14:paraId="3B08071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Non ci sono altri Dèi per il discepolo di Gesù, ma solo il Padre del Signore nostro Gesù Cristo. Il Padre che vive in una comunione eterna di amore e di verità con il Figlio e lo Spirito Santo. Questa comunione eterna non è divisibile. Non si può prendere Cristo senza il Padre. Cristo Gesù è dono del Padre. Neanche si può prendere lo Spirito Santo senza Cristo. Lo Spirito Santo è dono di Cristo. Neanche si può prendere il Padre senza Cristo e lo Spirito Santo. Il Padre è dato a noi nella pienezza della verità e della vita da Cristo e dallo Spirito Santo. Mistero eterno di trinità indivisibile nell’eternità e mistero eterno di trinità indivisibile nel tempo. Ma cosa significa abitare nell’amore del Padre? Significa fare della nostra vita un dono di amore per la salvezza di ogni altro nostro fratello. Il Padre per la salvezza del mondo ha dato il suo Figlio unigenito. Il Padre per la salvezza vuole dare ogni suo figlio di adozione. Il Padre vuole dare ogni figlio di adozione in Cristo, da vero discepolo del Figlio suo, per la redenzione, la salvezza, la giustificazione della sua umanità. Se il cristiano non è vero discepolo di Gesù, il Padre non ne può fare un dono. Se non ne può fare un dono, il cristiano non è nell’amore del Padre, perché dal Padre non può essere fatto dono, nello Spirito Santo per la salvezza dei suoi figli. È questa la verità del cristiano. Essere dono in Cristo per la vita del mondo.</w:t>
      </w:r>
    </w:p>
    <w:p w14:paraId="3E04B30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Quando il cristiano vive la comunione dello Spirito Santo? Prima di ogni cosa quando è nella grazia di Cristo Gesù e nell’amore del Padre. Se si separa dalla grazia di Cristo Gesù e dall’amore del Padre mai vivrà di vera comunione. La comunione è nei carismi, nell’autorità, nel governo, nella missione, nella scienza, nella dottrina, nella ricerca, nella pastorale, nella conduzione nella verità, nel sostegno vicendevole, nelle virtù, nella grazia, nella luce, nella pace. La comunione è nel dono della nostra vita al Padre perché ci faccia fermento di verità, giustizia, obbedienza, santificazione, redenzione, salvezza, luce, vita eterna, nella pasta da condurre a Dio, fermentata di Cristo, che è il mondo. Chi vuole vivere di vera comunione, oltre che dimorare nella grazia di Cristo Gesù e nell’amore del Padre, deve essere piantato nei doni dello Spirito Santo, nei suoi carismi, nella piena obbedienza ad ogni trasformazione operata in noi. Per questo la comunione mai potrà prescindere dalla trasformazione sacramentale che si è compiuta in ogni sacramento ricevuto. Un Vescovo è in comunione se è nello Spirito Santo come vero Vescovo della Chiesa di Dio.</w:t>
      </w:r>
    </w:p>
    <w:p w14:paraId="5554094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Anche un papa è in comunione con il mondo intero, se vive nello Spirito Santo come vero papa della Chiesa e del mondo. Così dicasi di un presbitero, un diacono, ma anche di un cresimato, un battezzato, una persona sposata. Non c’è comunione dello Spirito Santo in noi se prescindiamo dalla trasformazione sacramentale o dai carismi che sono stati a noi conferiti. Più ci si immerge nella verità e nella luce dello Spirito e più si è in comunione. Anche nell’autorità si deve essere in comunione. Non esistono autorità in parallelo, né in Dio né nel corpo di Cristo né nel corpo dell’umanità. In Dio la fonte di ogni autorità è il Padre. Il Padre dona autorità al Figlio e allo Spirito. Il Padre, nel Figlio e per il Figlio, dona autorità allo Spirito Santo, ma sempre in obbedienza alla sua volontà di Padre e di Signore. Pensare ad una autorità in parallelo è stoltezza e insipienza. Per questo l’autorità è sempre gerarchica. L’autorità è gerarchica in Dio ed è gerarchica nella creazione, nella società, nella Chiesa, in ogni corpo sociale, anche nella famiglia l’autorità è gerarchica. Senza gerarchia regnano caos, confusione e disordine di ogni genere. Anche nella verità deve regnare la gerarchia sopra la verità scientifica deve regnare la verità filosofica o autorità della razionalità dell’uomo. Sopra la verità filosofica deve regnare la verità rivelata e neanche essa vive di autonomia. Anche la verità rivelata è soggetta all’autorità dello Spirito Santo e lo Spirito Santo la esercita attraverso la Tradizione, il Magistero, la Teologia, l’Agiografia, che altro non è che il cammino del cristiano di verità in verità.</w:t>
      </w:r>
    </w:p>
    <w:p w14:paraId="13F5A3F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Quando in un corpo sia sociale che ecclesiale l’autorità è separata dalla gerarchia, è allora che il corpo sia sociale che ecclesiale vanno incontro al loro dissolvimento. Senza gerarchia nell’autorità è la morte. La gerarchia è vita. Altra verità vuole che non ci sia autorità se non da Dio, per Cristo, nello Spirito Santo. Nessuno si può prendere qualcosa se non gli è stato dato dall’alto. La gerarchia nella verità e il rispetto di essa si può vivere solo nell’umiltà. Quando nel cuore dell’uomo si insinua Satana con la sua superbia, subito nascono ambizioni e desideri cattivi. Satana fa credere che arrogandosi autorità non conferite da Dio, si possa fare bene e meglio ogni cosa. Ma questa è solo tentazione, inganno, menzogna. La superbia distrugge la comunità, non la edifica. La vita è nella gerarchia delle autorità, delle verità, dei ministeri, dei carismi, delle vocazioni, delle missioni, delle responsabilità. Quando un’autorità inferiore vuole prendere il posto dell’autorità superiore, abbandonando </w:t>
      </w:r>
      <w:r w:rsidRPr="003B3BBB">
        <w:rPr>
          <w:rFonts w:ascii="Arial" w:eastAsia="Times New Roman" w:hAnsi="Arial" w:cs="Times New Roman"/>
          <w:kern w:val="0"/>
          <w:sz w:val="24"/>
          <w:szCs w:val="20"/>
          <w:lang w:eastAsia="it-IT"/>
          <w14:ligatures w14:val="none"/>
        </w:rPr>
        <w:lastRenderedPageBreak/>
        <w:t xml:space="preserve">di essere governata dall’umiltà per passare al governo dalla superbia, si distruggono i principi divini e i cardini dell’autorità e del governo. Ma anche quando l’autorità superiore non vive la sua missione secondo purissima verità e obbedienza allo Spirito Santo, permettendo un uso non secondo Dio ma secondo Satana dell’autorità, è responsabile in eterno. Oggi in modo particolare è questo uso indebito, debole, passivo, rassegnato, la causa di tanti mali che ci affliggono. Chi è investito di autorità superiore sappia che dovrà essere sempre dalla parte della verità, mai dell’errore. </w:t>
      </w:r>
    </w:p>
    <w:p w14:paraId="519F2DA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è questo il male del mondo. È quell’ateismo, quell’immanentismo, la perdita di ogni trascendenza e del soprannaturale, dello scardinamento dal Principio Eterno e Divino di ogni autorità che sta distruggendo l’umanità. Nello scardinamento dalla sorgente della nostra vita, verità, giustizia, luce, ognuno si pensa autorità uguale ad ogni altra autorità. È questo il male oscuro che sta demolendo la comunità, sia ecclesiale che civile o di altro genere. La vera vita è dal rispetto della gerarchia delle autorità. Non esiste in Dio e nella creazione un’autorità che possa vivere in parallelo con le altre autorità. Ogni autorità è soggetta ad un’altra autorità umana o divina alla quale rispondere. Ogni uomo è soggetto all’autorità della coscienza, della razionalità, della Legge divina, della Legge naturale alle quale deve obbedienza. La volontà non è autorità nell’uomo. È questo oggi il disordine morale e sociale del mondo. </w:t>
      </w:r>
    </w:p>
    <w:p w14:paraId="62A6C54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Ultima verità da mettere in luce che riguarda l’autorità. La grazia del Signore nostro Gesù Cristo, l’amore di Dio e la comunione dello Spirito Santo, non sono tre cose separate o separabili. Esse vanno vissute in unità, sempre in unità. La comunione dello Spirito Santo è in chi abita nella grazia di Cristo Signore e nell’amore del Padre. La grazia di Cristo vive in chi dimora nell’amore del Padre e nella comunione dello Spirito Santo. Così dicasi anche dell’amore di Dio. Separare grazia, amore e comunione, pensando che siano tre realtà separabili è peccare contro l’unità che è in Dio e che deve manifestarsi e realizzarsi nella sua Chiesa e nel mondo. Senza questa unità ognuno griderà la sua autorità. Ma sarà un grido di peccato per la morte. L’autorità, senza la gerarchia nell’autorità, è peccato e genera solo altro peccato. È questo il grande peccato dell’uomo di oggi. Peccato satanico, diabolico, infernale, maligno, malvagio. Possiamo liberarci da questo peccato? Possiamo solo se accogliamo nel nostro cuore il solo che può togliere ogni peccato: Cristo Gesù nostro Signore, Redentore, Salvatore. È Lui l’Agnello di Dio che toglie il peccato del mondo.</w:t>
      </w:r>
    </w:p>
    <w:p w14:paraId="32EBAA7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15F82187" w14:textId="77777777" w:rsidR="003B3BBB" w:rsidRPr="003B3BBB" w:rsidRDefault="003B3BBB" w:rsidP="003B3BBB">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Arial"/>
          <w:b/>
          <w:kern w:val="0"/>
          <w:sz w:val="36"/>
          <w:szCs w:val="20"/>
          <w:lang w:eastAsia="it-IT"/>
          <w14:ligatures w14:val="none"/>
        </w:rPr>
      </w:pPr>
      <w:bookmarkStart w:id="134" w:name="_Toc226496823"/>
      <w:r w:rsidRPr="003B3BBB">
        <w:rPr>
          <w:rFonts w:ascii="Arial" w:eastAsia="Times New Roman" w:hAnsi="Arial" w:cs="Arial"/>
          <w:b/>
          <w:kern w:val="0"/>
          <w:sz w:val="36"/>
          <w:szCs w:val="20"/>
          <w:lang w:eastAsia="it-IT"/>
          <w14:ligatures w14:val="none"/>
        </w:rPr>
        <w:t>APPENDICE PRIMA</w:t>
      </w:r>
      <w:bookmarkEnd w:id="134"/>
      <w:r w:rsidRPr="003B3BBB">
        <w:rPr>
          <w:rFonts w:ascii="Arial" w:eastAsia="Times New Roman" w:hAnsi="Arial" w:cs="Arial"/>
          <w:b/>
          <w:kern w:val="0"/>
          <w:sz w:val="36"/>
          <w:szCs w:val="20"/>
          <w:lang w:eastAsia="it-IT"/>
          <w14:ligatures w14:val="none"/>
        </w:rPr>
        <w:t xml:space="preserve"> </w:t>
      </w:r>
    </w:p>
    <w:p w14:paraId="6B2B00A5" w14:textId="77777777" w:rsidR="003B3BBB" w:rsidRPr="003B3BBB" w:rsidRDefault="003B3BBB" w:rsidP="003B3BB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6BC4BA84"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5" w:name="_Toc226496824"/>
      <w:r w:rsidRPr="003B3BBB">
        <w:rPr>
          <w:rFonts w:ascii="Arial" w:eastAsia="Times New Roman" w:hAnsi="Arial" w:cstheme="majorBidi"/>
          <w:b/>
          <w:color w:val="000000" w:themeColor="text1"/>
          <w:sz w:val="28"/>
          <w:szCs w:val="28"/>
          <w:lang w:eastAsia="it-IT"/>
        </w:rPr>
        <w:t>Prima e Seconda Alleanza. Sostanziale differenza</w:t>
      </w:r>
      <w:bookmarkEnd w:id="135"/>
    </w:p>
    <w:p w14:paraId="75344E7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Prima Dio ha solo scritto la sua Legge sulle tavole di Pietra. Nella Nuova Alleanza non esiste più la pietra, ma il cuore. Dio però non scrive Cristo da solo nel cuore di ogni uomo. Ha bisogno di due mani. La prima mano è divina ed è lo Spirito Santo. </w:t>
      </w:r>
      <w:r w:rsidRPr="003B3BBB">
        <w:rPr>
          <w:rFonts w:ascii="Arial" w:eastAsia="Times New Roman" w:hAnsi="Arial" w:cs="Times New Roman"/>
          <w:kern w:val="0"/>
          <w:sz w:val="24"/>
          <w:szCs w:val="24"/>
          <w:lang w:eastAsia="it-IT"/>
          <w14:ligatures w14:val="none"/>
        </w:rPr>
        <w:lastRenderedPageBreak/>
        <w:t>La seconda mano è umana ed è l’apostolo del Signore. L’apostolo deve fare giungere all’orecchio di ogni uomo la Parola di Cristo Gesù. Lo Spirito Santo tocca il cuore e lo converte.</w:t>
      </w:r>
    </w:p>
    <w:p w14:paraId="72B3167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L’apostolo deve immergere nelle acque del battesimo quanti si sono convertiti a Cristo. Lo Spirito in queste acque scrive Cristo nel cuore. Poi sarà ancora l’apostolo a nutrire di Parola, di Cristo e di Spirito Santo questi cuori. È questa la sostanziale differenza tra la Prima e la Seconda Alleanza. Nella Prima Dio da solo ha scritto la Legge sulla pietra. Nella Seconda Dio non scrive la Legge, scrive Cristo in ogni cuore, ma per lo Spirito e l’apostolo.</w:t>
      </w:r>
    </w:p>
    <w:p w14:paraId="5B71374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l’apostolo non dona allo Spirito Santo la sua voce, il suo fiato, la sua vita, Lui mai potrà scrivere Cristo Gesù nei cuori e questi rimangono senza di Lui. Senza Cristo Gesù il cuore è di pietra ed agisce dal peccato e non dalla grazia. Oggi, tempo in cui il discepolo, l’apostolo, il cristiano ha deciso di non essere voce dello Spirito Santo, ma sua voce, voce del suo cuore, secondo la sua volontà, Cristo non viene più scritto e l’uomo rimane nel suo peccato.</w:t>
      </w:r>
    </w:p>
    <w:p w14:paraId="2162A89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Come giustificare questa non scrittura di Cristo nei cuori? Si afferma che Cristo non è più da scrivere. Ogni uomo può andare a Dio per vie sue proprie. Ma ci si dimentica di affermare due verità essenziali, verità volutamente dimenticate. La prima verità dice che non si va al Dio che è Padre del Signore nostro Gesù Cristo. Ognuno va al suo Dio. Il Dio di ognuno è fatto divenire Dio universale. Ma questo è doppio inganno, doppia falsità, doppia menzogna.</w:t>
      </w:r>
    </w:p>
    <w:p w14:paraId="60EA5DC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doppio inganno perché questo Dio non esiste e anche perché mai un Dio personale, potrà divenire universale, rimanendo intatti tutti gli Dèi personali. Il politeismo rimane sempre politeismo. Mai potrà essere monoteismo. La seconda falsità è che nessun uomo, nel cui cuore non è stato scritto Cristo Gesù, potrà andare all’uomo dalla verità, dalla giustizia, dalla santità. Senza Cristo ogni uomo andrà all’uomo dal suo cuore di pietra e dal suo peccato.</w:t>
      </w:r>
    </w:p>
    <w:p w14:paraId="1A1B981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Perché il cristiano non riesce a vedere che sotto le sue affermazioni si nascondono queste due diaboliche e infernali falsità e menzogne? Non se ne accorge perché la menzogna e la falsità è scoperta solo dallo Spirito Santo. Più si cresce e si abbonda di Spirito Santo e più si sente l’odore della falsità e della menzogna. Meno si cresce e si abbandona in Spirito Santo e meno si sente l’odore della falsità e della menzogna, dell’inganno e della non verità.</w:t>
      </w:r>
    </w:p>
    <w:p w14:paraId="2FA6A88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la menzogna diviene scienza, cultura, missione, politica, legge, struttura del proprio essere e del proprio operare, è segno che siamo consumati dall’idolatria e dall’immoralità. Abbiamo distrutto Cristo Gesù nel cuore. Ed è oggi questo il peccato più pesante che grava sulle nostre spalle. La riduzione di Cristo ad accidente, una cosa da nulla, un accessorio inutile. Se c’è, nulla cambia alla vita. Se non c’è nulla cambia e nulla si modifica.</w:t>
      </w:r>
    </w:p>
    <w:p w14:paraId="279C651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Ricordare, annunziare, predicare, insegnare chi è Cristo Gesù è il solo comandamento cui deve obbedire ogni discepolo di Gesù, secondo il sacramento ricevuto. Tutti però devono sapere e confessare che: Gesù è il Differente Eterno, Soprannaturale, Divino e Umano. È il Differente da tutto ciò che è esistito, esiste, </w:t>
      </w:r>
      <w:r w:rsidRPr="003B3BBB">
        <w:rPr>
          <w:rFonts w:ascii="Arial" w:eastAsia="Times New Roman" w:hAnsi="Arial" w:cs="Times New Roman"/>
          <w:kern w:val="0"/>
          <w:sz w:val="24"/>
          <w:szCs w:val="24"/>
          <w:lang w:eastAsia="it-IT"/>
          <w14:ligatures w14:val="none"/>
        </w:rPr>
        <w:lastRenderedPageBreak/>
        <w:t xml:space="preserve">esisterà sulla terra e nei cieli. È il Differente nella Parola, nell’Insegnamento, nel Comando. </w:t>
      </w:r>
    </w:p>
    <w:p w14:paraId="35DFDF1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w:t>
      </w:r>
    </w:p>
    <w:p w14:paraId="687ED2E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w:t>
      </w:r>
    </w:p>
    <w:p w14:paraId="646E5F7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Manca di coerenza tra ciò che dice di essere e ciò che professa. Che poi il cristiano stesso rinneghi Cristo Gesù, attesta che vi è stato in lui un regresso dalla luce nelle tenebre, dalla verità nella falsità, dalla giustizia nell’ingiustizia. Attesta che vi è un passaggio dalla sapienza nella stoltezza. Se a questo regresso aggiunge la collaborazione con ogni forza contraria a Cristo per la sua cancellazione dalla storia e da ogni vita, allora si è passati nel tradimento.</w:t>
      </w:r>
    </w:p>
    <w:p w14:paraId="7951D0E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Sempre è tradimento quando si consegna Gesù a quanti lo vogliono crocifiggere, toglierlo di mezzo. Se infine gli stessi cristiani sono i crocifissori di Gesù, allora si è di volontà diabolica e satanica. Gesù non è paragonabile con nessuna realtà esistente. Non esiste un Angelo che possa mettersi alla pari con Lui. Gesù dell’Angelo è il Creatore e il Signore, così come è il Creatore e il Signore di ogni uomo. </w:t>
      </w:r>
    </w:p>
    <w:p w14:paraId="52C89C0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w:t>
      </w:r>
    </w:p>
    <w:p w14:paraId="75170F5C" w14:textId="77777777" w:rsidR="003B3BBB" w:rsidRPr="003B3BBB" w:rsidRDefault="003B3BBB" w:rsidP="003B3BBB">
      <w:pPr>
        <w:spacing w:after="240" w:line="240" w:lineRule="auto"/>
        <w:jc w:val="both"/>
        <w:rPr>
          <w:rFonts w:ascii="Arial" w:eastAsia="Times New Roman" w:hAnsi="Arial" w:cs="Times New Roman"/>
          <w:spacing w:val="-2"/>
          <w:kern w:val="0"/>
          <w:sz w:val="24"/>
          <w:szCs w:val="24"/>
          <w:lang w:eastAsia="it-IT"/>
          <w14:ligatures w14:val="none"/>
        </w:rPr>
      </w:pPr>
      <w:r w:rsidRPr="003B3BBB">
        <w:rPr>
          <w:rFonts w:ascii="Arial" w:eastAsia="Times New Roman" w:hAnsi="Arial" w:cs="Times New Roman"/>
          <w:kern w:val="0"/>
          <w:sz w:val="24"/>
          <w:szCs w:val="24"/>
          <w:lang w:eastAsia="it-IT"/>
          <w14:ligatures w14:val="none"/>
        </w:rPr>
        <w:t>Tutto questo è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w:t>
      </w:r>
      <w:r w:rsidRPr="003B3BBB">
        <w:rPr>
          <w:rFonts w:ascii="Arial" w:eastAsia="Times New Roman" w:hAnsi="Arial" w:cs="Times New Roman"/>
          <w:spacing w:val="-2"/>
          <w:kern w:val="0"/>
          <w:sz w:val="24"/>
          <w:szCs w:val="24"/>
          <w:lang w:eastAsia="it-IT"/>
          <w14:ligatures w14:val="none"/>
        </w:rPr>
        <w:t xml:space="preserve">. </w:t>
      </w:r>
    </w:p>
    <w:p w14:paraId="10B5339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Gesù non solo è la vita, è anche la verità della vita e la via per poterla raggiungere.</w:t>
      </w:r>
    </w:p>
    <w:p w14:paraId="1287C79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Si compie quella parola data da Dio a Geremia: “Il mio popolo ha abbandonato me, sorgente di acqua viva e va a dissetarsi presso cisterne screpolate che contengono solo fango”. Oggi l’uomo si nutre di fango. È Cristo la sorgente dell’acqua che zampilla di vita eterna. Ma l’uomo preferisce le cisterne di fango. Non solo. Dichiara il fango purissima acqua di vita. E mentre si avvelena, continua a nutrirsi di questo fango di morte eterna.</w:t>
      </w:r>
    </w:p>
    <w:p w14:paraId="7E00F97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tutto questo accade perché il cristiano, strumento essenziale per il realizzarsi della Nuova Alleanza, ha deciso contro Dio, contro lo Spirito Santo, contro Cristo Gesù, che né Dio, né Cristo, né lo Spirito Santo sono necessari. All’uomo oggi è necessario solo un Dio senza alcun volto. È necessaria solo una terra sulla quale abitare. </w:t>
      </w:r>
    </w:p>
    <w:p w14:paraId="066F55F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necessario un uomo senza verità, senza luce, senza natura, senza fondamento stabile sul quale poggiare la sua anima, il suo spirito, il suo corpo. Lo stesso uomo che ha distrutto Dio, sta anche distruggendo la terra. Il Dio inventato, il Dio senza volto, è anche senza aiuto. È come il Dio invocato dai profeti di Baal sul monte Carmelo. Lì il fuoco non si accendeva. Da noi il fuoco del peccato sta distruggendo la terra.</w:t>
      </w:r>
    </w:p>
    <w:p w14:paraId="78420227" w14:textId="77777777" w:rsidR="003B3BBB" w:rsidRPr="003B3BBB" w:rsidRDefault="003B3BBB" w:rsidP="003B3BBB">
      <w:pPr>
        <w:spacing w:after="240" w:line="240" w:lineRule="auto"/>
        <w:jc w:val="both"/>
        <w:rPr>
          <w:rFonts w:ascii="Arial" w:eastAsia="Times New Roman" w:hAnsi="Arial" w:cs="Times New Roman"/>
          <w:kern w:val="0"/>
          <w:sz w:val="16"/>
          <w:szCs w:val="16"/>
          <w:lang w:eastAsia="it-IT"/>
          <w14:ligatures w14:val="none"/>
        </w:rPr>
      </w:pPr>
    </w:p>
    <w:p w14:paraId="1759841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6" w:name="_Toc226496825"/>
      <w:r w:rsidRPr="003B3BBB">
        <w:rPr>
          <w:rFonts w:ascii="Arial" w:eastAsia="Times New Roman" w:hAnsi="Arial" w:cstheme="majorBidi"/>
          <w:b/>
          <w:color w:val="000000" w:themeColor="text1"/>
          <w:sz w:val="28"/>
          <w:szCs w:val="28"/>
          <w:lang w:eastAsia="it-IT"/>
        </w:rPr>
        <w:t>Nuova Alleanza: scrivere Cristo Gesù in ogni cuore</w:t>
      </w:r>
      <w:bookmarkEnd w:id="136"/>
      <w:r w:rsidRPr="003B3BBB">
        <w:rPr>
          <w:rFonts w:ascii="Arial" w:eastAsia="Times New Roman" w:hAnsi="Arial" w:cstheme="majorBidi"/>
          <w:b/>
          <w:color w:val="000000" w:themeColor="text1"/>
          <w:sz w:val="28"/>
          <w:szCs w:val="28"/>
          <w:lang w:eastAsia="it-IT"/>
        </w:rPr>
        <w:t xml:space="preserve"> </w:t>
      </w:r>
    </w:p>
    <w:p w14:paraId="602C10E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Perché questo possa avvenire sono necessari l’Apostolo e lo Spirito Santo. Se l’Apostolo sarà voce dello Spirito Santo, sempre lo Spirito scriverà Cristo Gesù in molti cuori. Né lo Spirito senza l’Apostolo. Né l’Apostolo senza lo Spirito. Né lo Spirito Senza l’Apostolo. Lo Spirito che dovrà scrivere non è lo Spirito che sta nei cieli eterni. È lo Spirito che dimora e abita nel cuore dell’Apostolo. Quando lo Spirito abita e dimora nel cuore dell’Apostolo? Quando l’Apostolo dimora e abita nella Parola di Gesù.</w:t>
      </w:r>
    </w:p>
    <w:p w14:paraId="15909B5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Spetta all’Apostolo chiamare ogni uomo a Cristo Gesù. Potrà lui compiere questa missione, che ha un solo fine da raggiungere: permettere allo Spirito Santo di scrivere Cristo Gesù in molti cuori? Potrà, se sempre si lascerà governare il cuore dallo Spirito Santo.</w:t>
      </w:r>
    </w:p>
    <w:p w14:paraId="67A478B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Più l’Apostolo permetterà allo Spirito Santo che scriva in profondità Cristo nel suo cuore e più per mezzo di lui lo Spirito Santo scriverà Cristo Gesù nel cuore di molti altri. Dalle Scritture Sante sappiamo che in Paolo lo Spirito ha scritto Cristo Crocifisso. In Paolo viveva Cristo. Anche visibilmente, nel suo corpo, l’Apostolo portava le stigmate di Cristo Gesù Crocifisso. La scrittura dello Spirito Santo in lui non è stata superficiale, neanche profonda. Essa ha raggiunto l’anima, segnandola in modo irreversibile per l’eternità.</w:t>
      </w:r>
    </w:p>
    <w:p w14:paraId="2BB857C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spacing w:val="-4"/>
          <w:kern w:val="0"/>
          <w:sz w:val="24"/>
          <w:szCs w:val="24"/>
          <w:lang w:eastAsia="it-IT"/>
          <w14:ligatures w14:val="none"/>
        </w:rPr>
        <w:t xml:space="preserve">In lui Cristo Gesù è stato scritto in modo indelebile nel cuore, nell’anima, nello spirito, nel corpo, nella volontà, nei sentimenti, nei desideri. Noi spesso permettiamo, e non sempre, che lo Spirito Santo scriva Cristo Gesù solo in maniera superficiale. Cosa deve fare l’Apostolo perché quanto è avvenuto in Paolo si compia in lui oggi, domani, </w:t>
      </w:r>
      <w:r w:rsidRPr="003B3BBB">
        <w:rPr>
          <w:rFonts w:ascii="Arial" w:eastAsia="Times New Roman" w:hAnsi="Arial" w:cs="Times New Roman"/>
          <w:spacing w:val="-4"/>
          <w:kern w:val="0"/>
          <w:sz w:val="24"/>
          <w:szCs w:val="24"/>
          <w:lang w:eastAsia="it-IT"/>
          <w14:ligatures w14:val="none"/>
        </w:rPr>
        <w:lastRenderedPageBreak/>
        <w:t xml:space="preserve">sempre? Si compie se l’Apostolo si lascerà avvolgere dallo </w:t>
      </w:r>
      <w:r w:rsidRPr="003B3BBB">
        <w:rPr>
          <w:rFonts w:ascii="Arial" w:eastAsia="Times New Roman" w:hAnsi="Arial" w:cs="Times New Roman"/>
          <w:kern w:val="0"/>
          <w:sz w:val="24"/>
          <w:szCs w:val="24"/>
          <w:lang w:eastAsia="it-IT"/>
          <w14:ligatures w14:val="none"/>
        </w:rPr>
        <w:t xml:space="preserve">Spirito Santo e per lo Spirito, dalla luce, dai pensieri, dalla volontà, dal cuore di Cristo Gesù. </w:t>
      </w:r>
    </w:p>
    <w:p w14:paraId="5A0C4FD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Nulla deve venire dall’Apostolo. Tutto deve essere frutto in Lui dello Spirito Santo. L’Apostolo ininterrottamente si deve lasciare in ogni cosa modellare da Cristo Signore e dal suo Santo Spirito. Né Cristo da solo e neanche lo Spirito da solo. L’Apostolo deve essere nelle mani di Cristo e dello Spirito Santo come il vaso nelle mani del vasaio, perché possa ricevere la forma perfetta, santa. Tutto dovrà provenire dallo Spirito Santo. Questa verità mai dovrà essere dimenticata. Sempre invece ricordata.</w:t>
      </w:r>
    </w:p>
    <w:p w14:paraId="255F260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Mai l’Apostolo dovrà essere ministro della lettera della Scrittura, sempre ministro dello Spirito Santo. È lo Spirito che inonda di verità tutta la Parola del Signore. Quando invece ci si lascia governare dalla lettera i danni sono incalcolabili. La storia ci dice anche altro. Possiamo affermare che spesse volte, quando non si è governati dallo Spirito, anche la lettera viene abbandonata e ci si consegna alla sola volontà dell’uomo. È lo Spirito che deve leggere, interpretare, dare la verità che è nella lettera e secondo lo Spirito sempre agire.</w:t>
      </w:r>
    </w:p>
    <w:p w14:paraId="4E427BE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lo Spirito Santo è nella Parola scritta, non in quella pensata. Di conseguenza sempre nello Spirito Santo si deve leggere la Parola scritta e sempre si deve chiedere a Lui la verità contenuta in ogni Parola scritta. Spirito Santo e Parola sono inseparabili. Altra verità da mettere in luce. Dallo Spirito la verità non è stata posta in una sola Parola, ma in ogni Parola della Scrittura. Mai si deve prendere la verità di una Parola senza la verità di tutte le altre Parole. Tutta la Parola dona la verità. </w:t>
      </w:r>
    </w:p>
    <w:p w14:paraId="679786C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Avendo noi oggi dichiarato nulla la Parola della Scrittura, nulla la Tradizione, nullo il Magistero, non possiamo parlare secondo la verità dello Spirito. Parliamo ognuno dal nostro cuore e diciamo i nostri pensieri, annullando la meravigliosa novità operata da Cristo Gesù. Qual è questa meravigliosa novità. L’uomo nasce da acqua e da Spirito Santo, diviene corpo di Cristo, figlio di adozione del Padre, partecipe della divina natura, tempio vivo dello Spirito. Questa meravigliosa novità è il frutto di Cristo Signore. </w:t>
      </w:r>
    </w:p>
    <w:p w14:paraId="3B1AA64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è Cristo Gesù? Quale la sua verità? Gesù è Dio dall’eternità. Lui è il Verbo generato in principio dal Padre. Lui non è di natura divina, come un uomo è di natura umana. Lui è della stessa natura o sostanza del Padre del Padre, luce da luce nella sola Luce. Con il Padre e lo Spirito Santo sono una sola natura divina eterna. La distinzione è nelle Persone. Gesù non si è impregnato di luce divina. Lui è la luce eterna nella carne. Lui è la verità eterna, la grazia eterna, la carità eterna, l’amore eterno, la vita eterna nella carne. </w:t>
      </w:r>
    </w:p>
    <w:p w14:paraId="086918A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Lui è vero Dio e vero uomo. Il vero uomo e il vero Dio sussistono nell’unica Persona eterna, che è la Persona del Verbo eterno. Lui è la pienezza della verità e della grazia, della luce e della vita. Lui è anche il solo, l’unico Mediatore universale tra il Padre e l’umanità. Cristo Gesù e il suo mistero di verità, grazia, luce eterna sono posti ora nelle mani e nel cuore, nella mente e nella volontà di ogni suo Apostolo. Fino al giorno della Parusia è ministero degli Apostoli annunciare, predicare, dare, insegnare Cristo ad ogni uomo. </w:t>
      </w:r>
    </w:p>
    <w:p w14:paraId="42E2AC7C" w14:textId="77777777" w:rsidR="003B3BBB" w:rsidRPr="003B3BBB" w:rsidRDefault="003B3BBB" w:rsidP="003B3BBB">
      <w:pPr>
        <w:spacing w:after="240" w:line="240" w:lineRule="auto"/>
        <w:jc w:val="both"/>
        <w:rPr>
          <w:rFonts w:ascii="Arial" w:eastAsia="Times New Roman" w:hAnsi="Arial" w:cs="Times New Roman"/>
          <w:spacing w:val="-4"/>
          <w:kern w:val="0"/>
          <w:sz w:val="24"/>
          <w:szCs w:val="24"/>
          <w:lang w:eastAsia="it-IT"/>
          <w14:ligatures w14:val="none"/>
        </w:rPr>
      </w:pPr>
      <w:r w:rsidRPr="003B3BBB">
        <w:rPr>
          <w:rFonts w:ascii="Arial" w:eastAsia="Times New Roman" w:hAnsi="Arial" w:cs="Times New Roman"/>
          <w:spacing w:val="-4"/>
          <w:kern w:val="0"/>
          <w:sz w:val="24"/>
          <w:szCs w:val="24"/>
          <w:lang w:eastAsia="it-IT"/>
          <w14:ligatures w14:val="none"/>
        </w:rPr>
        <w:lastRenderedPageBreak/>
        <w:t xml:space="preserve">Gli Apostoli potranno compiere questo ministero di luce e di vita eterna solo se si lasceranno condurre dallo Spirito Santo. Senza lo Spirito del Signore nessun ministero potrà mai essere svolto. Lo Spirito deve essere nell’Apostolo non fuori dell’Apostolo. Per questo l’Apostolo è obbligato ogni giorno a ravvivare e crescere nello Spirito Santo, facendo crescere in Lui lo Spirito del Signore. Più cresce in Lui lo Spirito e più efficace sarà il suo ministero. Crescere è obbligo di missione. </w:t>
      </w:r>
    </w:p>
    <w:p w14:paraId="0CFFDC4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la meravigliosa novità che fa la differenza con ogni altra religione. La differenza la fa il Verbo della vita. La fa lo Spirito Santo. La fanno i sacramenti. La fa la rigenerazione. La fanno tutti i doni di grazia e verità. La differenza è divina e infinita insieme. Non c’è paragone. Non c’è confronto. Per questo, grande sopra ogni cosa è la responsabilità dell’Apostolo. Per ogni dono ricevuto lui è chiamato in giudizio e a Dio dovrà rendere conto per come esso è stato speso in vista della vita eterna e anche in relazione alla missione.</w:t>
      </w:r>
    </w:p>
    <w:p w14:paraId="4EB2515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spacing w:val="-4"/>
          <w:kern w:val="0"/>
          <w:sz w:val="24"/>
          <w:szCs w:val="24"/>
          <w:lang w:eastAsia="it-IT"/>
          <w14:ligatures w14:val="none"/>
        </w:rPr>
        <w:t>Questa differenza oggi è stata dichiarata nulla. Ma se si dichiara nulla questa differenza, si dichiara nulla ogni altra differenza. Non vi è alcuna differenza nelle religioni. Tutte sono uguali. Non vi è differenza nei pensieri. Tutti sono uguali. Non vi è differenza nella professioni di fede. Tutte sono uguali. Non vi più differenza tra il pane consacrato e il pane non consacrato. Tutto è uguale. Non vi è più neanche differenza tra inferno e paradiso. Tutto è uguale. Oggi si vuole abolita ogni differenza</w:t>
      </w:r>
      <w:r w:rsidRPr="003B3BBB">
        <w:rPr>
          <w:rFonts w:ascii="Arial" w:eastAsia="Times New Roman" w:hAnsi="Arial" w:cs="Times New Roman"/>
          <w:kern w:val="0"/>
          <w:sz w:val="24"/>
          <w:szCs w:val="24"/>
          <w:lang w:eastAsia="it-IT"/>
          <w14:ligatures w14:val="none"/>
        </w:rPr>
        <w:t>.</w:t>
      </w:r>
    </w:p>
    <w:p w14:paraId="29E7E76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Anche la differenza naturale tra maschio e femmina deve essere abolita. Possibile che Satana sia riuscito a confondere così tanto le menti dei discepoli del Signore da far loro confondere Dio e l’uomo, la verità e la falsità, il sacramento con una vuota ritualità? Anche la differenza tra la santità e il peccato va abolita. Oggi è questa la confusione che regna nei cuori: la non distinzione tra Cristo Gesù, il Creatore, il Signore, il Dio Eterno, il Figlio Unigenito del Padre, la Verità, la Vita Eterna, la Pace e ogni altro uomo. </w:t>
      </w:r>
    </w:p>
    <w:p w14:paraId="40A6127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Solo Cristo Gesù è Dio. Solo Cristo Gesù è Verbo Incarnato. Solo Cristo Gesù è il Signore del cielo e della Terra. Solo Cristo Gesù è il Crocifisso che è il Risorto. Differenza eterna, divina, storica, metastorica. Differenza che sempre va affermata, confessata, difesa. La Nuova Alleanza è duratura perché è eterna. È eterna perché Gesù è eterno, immortale. È duratura perché anche i beni promessi sono eterni. Tutto è eterno nella Nuova alleanza. Per questo essa è gloriosa. Nell’eternità i beati saranno avvolti dalla stessa gloria di Dio. </w:t>
      </w:r>
    </w:p>
    <w:p w14:paraId="3E205A1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Nostro Tempio di Luce sarà il Signore Dio e Cristo Gesù. Verso il raggiungimento di questi beni eterni cammina ogni figlio di questa Nuova Alleanza. La potrà raggiungere se per tutti i giorni della sua vita rimarrà nella Parola, con piena obbedienza allo Spirito Santo e alla Chiesa. Madre di Dio, Angeli, Santi, al disprezzo verso Cristo Gesù, lo Spirito Santo, la Scrittura, la vera salvezza fate che i discepoli di Gesù rispondano con una fede pronta anche al dono della vita per difendere beni così preziosi.</w:t>
      </w:r>
    </w:p>
    <w:p w14:paraId="7A2C2666"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0ACA0A4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7" w:name="_Toc226496826"/>
      <w:r w:rsidRPr="003B3BBB">
        <w:rPr>
          <w:rFonts w:ascii="Arial" w:eastAsia="Times New Roman" w:hAnsi="Arial" w:cstheme="majorBidi"/>
          <w:b/>
          <w:color w:val="000000" w:themeColor="text1"/>
          <w:sz w:val="28"/>
          <w:szCs w:val="28"/>
          <w:lang w:eastAsia="it-IT"/>
        </w:rPr>
        <w:lastRenderedPageBreak/>
        <w:t>Nuova Alleanza e mistero dell’obbedienza</w:t>
      </w:r>
      <w:bookmarkEnd w:id="137"/>
      <w:r w:rsidRPr="003B3BBB">
        <w:rPr>
          <w:rFonts w:ascii="Arial" w:eastAsia="Times New Roman" w:hAnsi="Arial" w:cstheme="majorBidi"/>
          <w:b/>
          <w:color w:val="000000" w:themeColor="text1"/>
          <w:sz w:val="28"/>
          <w:szCs w:val="28"/>
          <w:lang w:eastAsia="it-IT"/>
        </w:rPr>
        <w:t xml:space="preserve"> </w:t>
      </w:r>
    </w:p>
    <w:p w14:paraId="03F9C72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vita dell’uomo, di ogni uomo, si compie nel tempo e nell’eternità, se rispetta in tutto, sempre, il mistero dell’obbedienza. Perché mistero dell’obbedienza e non semplicemente obbedienza? Obbedire è solo una relazione contrattuale. Si stipula un contratto e poi ci si obbliga all’obbedienza. Quando però la storia cambia, o anche la mente di chi ha pensato il contratto cambia, il contratto spesso è dichiarato nullo.</w:t>
      </w:r>
    </w:p>
    <w:p w14:paraId="205ABA5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Le infinite, anzi eterne liti tra gli uomini sono quasi tutte generate da obbedienze dovute, promesse, non mantenute. Oggi si dice una cosa, domani se ne dice un’altra. Così è l’uomo: infedele alla sua parola. È strano osservare – poiché oggi tutto è registrato – come la parola di ieri era solo per ieri, quella di oggi è solo per oggi. Domani ci sarà un altro pensiero, un’altra parola, un altro contratto. Il falso di oggi è vero domani. </w:t>
      </w:r>
    </w:p>
    <w:p w14:paraId="53ABE09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vero di oggi sarà falso domani. Questo è l’uomo che vive l’obbedienza, ma fuori del mistero. Il mistero invece ci porta all’origine di tutte le cose. Esso ci porta in Dio e ci rivela che noi siamo vita da Dio, siamo vita creata. Siamo vita creata sempre da creare da Dio, per Cristo, in Cristo, con Cristo, per opera dello Spirito Santo, nella mediazione di grazia e verità della Chiesa del Signore nostro Dio. Il mistero ci porta nel soprannaturale.</w:t>
      </w:r>
    </w:p>
    <w:p w14:paraId="03D3EF2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l’uomo vuole vivere, il Signore gli ha dato solo una casa nella quale abitare, casa nella quale mai entrerà la morte eterna. Questa casa ha un solo nome: Parola, Comandamento, Legge, Vangelo, Voce del Signore. Ecco il mistero: Dio è il Creatore dell’uomo e anche il Datore della vita. È il Signore della vita che ha dato la vita all’uomo, vuole dargli la vita. Gliela dona solo se lui rimane nella sua Parola, Legge, Vangelo, Comandamento.</w:t>
      </w:r>
    </w:p>
    <w:p w14:paraId="748A6D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ancora il mistero. Ad ogni singolo uomo la scelta di accogliere la Parola e di rimanere in essa prestando ogni obbedienza o di non accoglierla e di non prestarle alcuna obbedienza. Dio non costringe. Ecco ancora il mistero. Se l’uomo accoglie la Parola e rimane in essa con ogni obbedienza, camminerà nella vita e raggiungerà la beatitudine eterna nel regno di Dio. Se non rimane fedele, finirà nelle tenebre eterne.</w:t>
      </w:r>
    </w:p>
    <w:p w14:paraId="7D8598C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ancora il mistero. Molti dicono che non c’è morte eterna. Dicono che l’inferno è vuoto. Dicono che tutti saranno in paradiso. Questo è però il pensiero dell’uomo. Chi non crede nella Parola non può parlare di Dio. Se tu non credi nella Parola, non puoi dire che l’inferno è vuoto. Non puoi dire che il diavolo non esiste. Non puoi dire che saremo tutti in Paradiso. Se non credi nella Parola, devi stare muto. Nulla puoi dire in nome di Dio.</w:t>
      </w:r>
    </w:p>
    <w:p w14:paraId="094318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Inferno, paradiso, diavolo, vita eterna, beatitudine, sono tutte realtà soprannaturali contenute nella Parola. Anche Dio Padre e Dio Figlio e Dio Spirito Santo sono mistero rivelato, consegnato alla Parola. O si parla dalla Parola, o si deve tacere su tutte le realtà che sono oltre il visibile umano. Nulla può essere fondato sulla Parola, </w:t>
      </w:r>
      <w:r w:rsidRPr="003B3BBB">
        <w:rPr>
          <w:rFonts w:ascii="Arial" w:eastAsia="Times New Roman" w:hAnsi="Arial" w:cs="Times New Roman"/>
          <w:kern w:val="0"/>
          <w:sz w:val="24"/>
          <w:szCs w:val="24"/>
          <w:lang w:eastAsia="it-IT"/>
          <w14:ligatures w14:val="none"/>
        </w:rPr>
        <w:lastRenderedPageBreak/>
        <w:t>se è contro di essa. È impossibile che uno si dica cristiano e neghi le verità della Parola.</w:t>
      </w:r>
    </w:p>
    <w:p w14:paraId="6E12E39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nega le verità della Parola si dichiara non cristiano. Esce dal mistero dell’obbedienza alla Parola. Esce dal mistero della vita che è nella Parola. Esce dal mistero della rivelazione. Esce dal mistero della verità rivelata. Chi è discepolo di Gesù? È discepolo chi crede nella Parola di Gesù. Non può dirsi cristiano chi nega ogni obbligo di obbedienza che è nella Legge, nella Parola, nel Vangelo, nei Comandamenti, nei Divini Statuti.</w:t>
      </w:r>
    </w:p>
    <w:p w14:paraId="65B130E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fedeltà coniugale è Comandamento. Il matrimonio tra uomo e donna è Comandamento. L’indissolubilità coniugale è Comandamento. Il non commettere adulterio è Comandamento. Al Comandamento si obbedisce. Il cristiano oggi si dice cristiano, ma ponendosi fuori del mistero dell’obbedienza. È cristiano ed è adultero. È cristiano ed è fautore e assertore di ogni disordine sessuale. È cristiano ed è cultore del vizio.</w:t>
      </w:r>
    </w:p>
    <w:p w14:paraId="59ADF83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cristiano e pensa in modo difforme dalla Parola data da Cristo Gesù, dal Vangelo della vita e della salvezza. È cristiano e dichiara nulli tutti i Comandamenti. È cristiano e tratta i sacramenti come pura ritualità. È cristiano e non obbedisce ad una sola Parola del Vangelo. È cristiano e si consegna ad ogni teoria malvagia. È cristiano e si pone a servizio della calunnia di Satana. È cristiano e segue ogni menzogna e falsità.</w:t>
      </w:r>
    </w:p>
    <w:p w14:paraId="021932B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cristiano e rinnega Cristo per rispetto dell’uomo. È cristiano e nega la redenzione e la salvezza di Gesù Signore in nome dell’amore verso l’uomo. È cristiano e calpesta il Vangelo per seguire il pensiero dell’uomo. È cristiano ed è cultore di ogni superstizione. È cristiano e dice ogni falsità e menzogna in nome di Cristo Gesù e del suo Vangelo. È cristiano e disprezza il preziosissimo corpo e il sangue di Cristo Signore.</w:t>
      </w:r>
    </w:p>
    <w:p w14:paraId="1BBABE2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cristiano e rende profano il giorno del Signore. È cristiano e disprezza sia i genitori che ogni altra autorità costituita, alla quale è dovuto ogni rispetto assieme alla preghiera perché costruisca giorni di pace vera. È cristiano e insulta il prossimo con ogni parola cattiva, offendendo la legge della carità, della misericordia, dell’amore, della verità. È cristiano e sa ben calunniare, infangare, disonorare, alterare la verità conosciuta.</w:t>
      </w:r>
    </w:p>
    <w:p w14:paraId="661D3F0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cristiano e si abbandona alla delinquenza, allo stupro, all’omicidio, ad ogni violenza, ad ogni cattiveria e malvagità. È cristiano e semina morte con le sue azioni. È cristiano e insulta continuamente il suo Signore e Dio. È cristiano e non osserva neanche le più elementari regole del vivere insieme. È cristiano ed è litigioso, arrogante, prepotente, dalla lingua diabolica. È cristiano e fa queste e mille altre cose ancora contro Cristo.</w:t>
      </w:r>
    </w:p>
    <w:p w14:paraId="0B06BE4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Satana ha veramente indossato la casacca cristiana e sa come agire per mezzo del discepolo di Gesù perché tutto il mondo venga sottratto alla sua Signoria. Il cristiano è cristiano perché crede e vive la Legge di Cristo. </w:t>
      </w:r>
    </w:p>
    <w:p w14:paraId="1CBDF35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p>
    <w:p w14:paraId="3E2C689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8" w:name="_Toc226496827"/>
      <w:r w:rsidRPr="003B3BBB">
        <w:rPr>
          <w:rFonts w:ascii="Arial" w:eastAsia="Times New Roman" w:hAnsi="Arial" w:cstheme="majorBidi"/>
          <w:b/>
          <w:color w:val="000000" w:themeColor="text1"/>
          <w:sz w:val="28"/>
          <w:szCs w:val="28"/>
          <w:lang w:eastAsia="it-IT"/>
        </w:rPr>
        <w:lastRenderedPageBreak/>
        <w:t>Nuova Alleanza. Tesoro. Vasi di creta</w:t>
      </w:r>
      <w:bookmarkEnd w:id="138"/>
      <w:r w:rsidRPr="003B3BBB">
        <w:rPr>
          <w:rFonts w:ascii="Arial" w:eastAsia="Times New Roman" w:hAnsi="Arial" w:cstheme="majorBidi"/>
          <w:b/>
          <w:color w:val="000000" w:themeColor="text1"/>
          <w:sz w:val="28"/>
          <w:szCs w:val="28"/>
          <w:lang w:eastAsia="it-IT"/>
        </w:rPr>
        <w:t xml:space="preserve"> </w:t>
      </w:r>
    </w:p>
    <w:p w14:paraId="48B5D7A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Così San Paolo ai Corinzi: Noi però abbiamo questo tesoro in vasi di creta, affinché appaia che questa straordinaria potenza appartiene a Dio, e non viene da noi (2Cor 4,7). Il tesoro è Cristo Gesù. </w:t>
      </w:r>
    </w:p>
    <w:p w14:paraId="031EF73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In Cristo, tesoro è il Padre. Sempre in Cristo, tesoro è lo Spirito Santo. Questo tesoro è stato interamente affidato agli Apostoli del Signore, e in comunione gerarchica con loro, ad ogni suo discepolo. Ogni membro del corpo di Cristo porta l’altro membro come vero tesoro.</w:t>
      </w:r>
    </w:p>
    <w:p w14:paraId="55FFA34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Ogni membro del corpo di Cristo è pertanto obbligato a custodire ogni altro membro, allo stesso modo che custodisce il Padre dei cieli, Cristo Gesù, lo Spirito Santo. È questa la vera comunione nella Chiesa: essere custodi ognuno del proprio fratello nel Vangelo di Gesù.</w:t>
      </w:r>
    </w:p>
    <w:p w14:paraId="4B276C2E" w14:textId="77777777" w:rsidR="003B3BBB" w:rsidRPr="003B3BBB" w:rsidRDefault="003B3BBB" w:rsidP="003B3BBB">
      <w:pPr>
        <w:spacing w:after="240" w:line="240" w:lineRule="auto"/>
        <w:jc w:val="both"/>
        <w:rPr>
          <w:rFonts w:ascii="Arial" w:eastAsia="Times New Roman" w:hAnsi="Arial" w:cs="Times New Roman"/>
          <w:spacing w:val="-2"/>
          <w:kern w:val="0"/>
          <w:sz w:val="24"/>
          <w:szCs w:val="24"/>
          <w:lang w:eastAsia="it-IT"/>
          <w14:ligatures w14:val="none"/>
        </w:rPr>
      </w:pPr>
      <w:r w:rsidRPr="003B3BBB">
        <w:rPr>
          <w:rFonts w:ascii="Arial" w:eastAsia="Times New Roman" w:hAnsi="Arial" w:cs="Times New Roman"/>
          <w:spacing w:val="-2"/>
          <w:kern w:val="0"/>
          <w:sz w:val="24"/>
          <w:szCs w:val="24"/>
          <w:lang w:eastAsia="it-IT"/>
          <w14:ligatures w14:val="none"/>
        </w:rPr>
        <w:t xml:space="preserve">Le modalità della consegna del tesoro variano da persona a persona, a seconda del sacramento che si riceve, della missione e del ministero affidati, dei doni di grazia e di verità elargiti. Ogni singola persona è un vaso di creta unico. Alcune verità vanno subito messe in luce. </w:t>
      </w:r>
    </w:p>
    <w:p w14:paraId="426DF0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Prima verità: Il tesoro è dono che è viene elargito dal Padre per Cristo nello Spirito Santo. Seconda verità: il tesoro potrà essere messo a frutto con l’amore del Padre, la grazia di Cristo, la comunione dello Spirito Santo. Padre e Figlio e Spirito Santo sono la vita del dono. </w:t>
      </w:r>
    </w:p>
    <w:p w14:paraId="0EB3761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dono non vive senza di Essi. Il dono è la loro vita. Terza verità: La creta che deve contenere il tesoro è obbligata a lasciarsi ogni giorno vivificare, santificare, innalzare in grazia, verità, giustizia, misericordia, pietà, ogni virtù. Ciò è richiesto dal dono che porta. </w:t>
      </w:r>
    </w:p>
    <w:p w14:paraId="15C65B2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Questa operazione mai deve venire meno. La creta porta il dono, ma per essere santificata da esso. Quarta verità: Solo se il dono santifica la creta, la creta potrà portare il dono agli uomini. Se la creta non si lascia santificare dal dono, va in frantumi e il dono si perde. </w:t>
      </w:r>
    </w:p>
    <w:p w14:paraId="75A29D6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Molte sono state e sono le crete spezzate. Quinta verità: Perché la creta non si spezzi è necessaria la piena obbedienza al Vangelo, alla verità, alla giustizia secondo Dio. È obbligatoria ogni obbedienza allo Spirito Santo. Vangelo e Spirito devono essere una sola obbedienza. </w:t>
      </w:r>
    </w:p>
    <w:p w14:paraId="7A7CB2B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Senza obbedienza la creta si spezza. Che tutto venga da Dio, non significa che la creta possa o debba rimanere creta di peccato, trasgressione, vizio, stoltezza e insipienza. Deve essere creta di ogni obbedienza, ogni virtù, camminando di fede in fede, di verità in verità sempre.</w:t>
      </w:r>
    </w:p>
    <w:p w14:paraId="1CE1B32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Oggi è questo l’errore che molte crete stanno commettendo: pensano che si possa essere creta di peccato, vizio, trasgressione, disobbedienza e portare ugualmente il tesoro divino. La creta frantumata dal vizio versa tutto per terra. Non c’è più missione di salvezza.</w:t>
      </w:r>
    </w:p>
    <w:p w14:paraId="19A1FB4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Nella Lettera agli Efesini San Paolo esorta ogni creta a indossare l’armatura, se vuole rimanere creta sempre capace, idonea a portare in essa il tesoro. L’Apostolo non solo ha indossato l’armatura. Ogni giorno verifica che essa sia perfetta in ogni sua parte. </w:t>
      </w:r>
    </w:p>
    <w:p w14:paraId="76321AD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Quali sono i frutti di questa armatura nella quale vive ed opera, senza mai toglierla dal suo cuore, dalla sua anima, dal suo corpo? Seguiamolo nella sua esposizione. In tutto, infatti siamo tribolati. I triboli sono lunghi chiodi posti sul cammino perché poggiamo su di essi i piedi.</w:t>
      </w:r>
    </w:p>
    <w:p w14:paraId="7B3CF64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 piedi poggiano sui triboli, essi vengono trapassati da parte a parte e ogni cammino per portare il Vangelo viene interrotto. Ma la creta di Paolo rimane intatta. Nessun chiodo l’attraversa. Lui è tribolato, ma non schiacciato. La sua creta rimane immodificabile. </w:t>
      </w:r>
    </w:p>
    <w:p w14:paraId="6CC1274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Possono spargere sul suo cammino tutti i triboli e tutti i chiodi che si vuole. La sua creta è così forte da passare illesa su di essi. Ma anche tutti i triboli si possono abbattere su di essa come uno schiacciasassi. Lo schiacciasassi passa. La creta resta inalterata, integra. </w:t>
      </w:r>
    </w:p>
    <w:p w14:paraId="490DE4F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Siamo sconvolti, ma non disperati. Gesù è stato crocifisso. Ma subito è risorto ed è stato trasformato in gloria. Gli sconvolgimenti per un missionario del Vangelo sono molteplici, all’ordine del giorno. Lo sconvolgimento mette sotto sopra la vita dell’apostolo del Signore.</w:t>
      </w:r>
    </w:p>
    <w:p w14:paraId="35163E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Gesù sulla croce non è disperato. Lui è nella piena speranza che il Padre lo avrebbe reso vincitore con la beata risurrezione. Dio è il Signore della storia. Tutte le potenze del male potranno abbattersi sull’apostolo del Signore. La sua speranza rimane intatta. </w:t>
      </w:r>
    </w:p>
    <w:p w14:paraId="316BCC5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Tutte le tempeste del mare e della terra potranno colpirlo. Ma lui sa che il Signore è il Signore. Nessuna potenza creata potrà mai vincere l’onnipotenza divina. Forte di questa fede, convinto nella speranza che nasce dalla fede, il missionario continua la sua strada. </w:t>
      </w:r>
    </w:p>
    <w:p w14:paraId="0F8A38B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Perseguitati, ma non abbandonati. La persecuzione è il pane quotidiano dell’apostolo del Signore. Lui è perseguitato, ma non abbandonato. Mai il Signore abbandonerà i suoi servi che confidano in lui, che per lui lavorano, per lui lottano e si affaticano. È purissima fede. </w:t>
      </w:r>
    </w:p>
    <w:p w14:paraId="44AF610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persecuzione è dalla volontà satanica ed ha un solo fine: abbattere, distruggere, annientare anche fisicamente e non solo spiritualmente o moralmente chi vive la Parola del Signore e in modo particolare chi l’annuncia. Satana vuole che si desista, ci si volti indietro. </w:t>
      </w:r>
    </w:p>
    <w:p w14:paraId="172B515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persecuzione, vissuta nel Signore, non ha alcuna forza così grande e capace di abbattere i servi di Dio. Chi obbedisce al Signore, dal Signore è custodito, difeso, protetto più che la pupilla dei suoi occhi, perché non soccomba. Il corpo è dato alla morte quando sarà l’ora.</w:t>
      </w:r>
    </w:p>
    <w:p w14:paraId="73DC6F1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Ma fino a quel momento anche se le persecuzioni arano il corpo e lo spirito del discepolo di Gesù come l’aratro fa con il campo, esse potranno arare, ma non uccidere. Potranno solcare l’uomo e spaccarlo in due, ma non hanno altro potere. La vita del missionario è ben custodita.</w:t>
      </w:r>
    </w:p>
    <w:p w14:paraId="6A9EA23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L’apostolo viene colpito nello spirito e nel corpo. Lui è colpito, ma non ucciso. La vita dei giusti e nelle mani del Signore. Sempre questa verità è stata rivelata al popolo del Signore. È da questa verità che si attinge ogni forza. Satana non ha potere sui servi fedeli di Dio. </w:t>
      </w:r>
    </w:p>
    <w:p w14:paraId="62C10DB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perché San Paolo può dire: Perseguitati, ma non abbandonati; colpiti, ma non uccisi. La morte dei servi del Signore verrà quando lo decide il Padre celeste, non l’uomo. Questa verità è anche rivelata da Gesù nel Vangelo ai suoi discepoli. Anche i capelli sono contatti.</w:t>
      </w:r>
    </w:p>
    <w:p w14:paraId="2338E0A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creta è in sè fragilissima. L’Apostolo la pone nella mani del Signore, collocandola nell’amore del Padre, nella grazia di Gesù, nella comunione dello Spirito Santo. Essa diviene creta temprata, infrangibile, indistruttibile. Può essere aggredita da tutte le potenze del male.</w:t>
      </w:r>
    </w:p>
    <w:p w14:paraId="580E599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Queste potenze potranno essere quelle che stanno sulla terra e anche negli inferi, ma niente la potrà distruggere. Dio diviene la forza della creta. Contro Dio non vi sono potenze vincitrici. Perché triboli, persecuzioni, sconvolgimenti si abbattono sull’apostolo di Cristo Gesù? </w:t>
      </w:r>
    </w:p>
    <w:p w14:paraId="398F5B7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Queste cose si abbattono, perché l’apostolo deve portare sempre e dovunque nel suo corpo la morte di Gesù, perché anche la vita di Gesù si manifesti nel suo corpo. Per San Paolo Cristo è uno. Cristo Gesù è il Crocifisso che è il Risorto. Il Signore è passato dalla morte alla vita. </w:t>
      </w:r>
    </w:p>
    <w:p w14:paraId="4BB559E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lui, suo apostolo e discepolo, vuole manifestare la vita di Cristo nel suo corpo deve manifestare la morte di Gesù. Come si manifesta la morte? Vivendo la missione per il dono del Vangelo alle genti con somma fedeltà, purezza nella verità, fermezza di convincimento. </w:t>
      </w:r>
    </w:p>
    <w:p w14:paraId="07477D3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 questo annunzio fedele lui è perseguitato e mostra la morte. Il Signore ogni giorno lo risuscita. Ogni giorno lo colma di vita. Così mentre manifesta la morte, rivela anche la vita. Nell’apostolo deve vivere tutto Cristo. Cristo è morto e risorto. </w:t>
      </w:r>
    </w:p>
    <w:p w14:paraId="5C9B6F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L’apostolo muore in Cristo e in Cristo sempre risorge. Paolo è morto ed è risorto. La sua è stata vera risurrezione. È stato lapidato e abbandonato sotto le pietre perché ritenuto morto. Il Signore però gli ha ridato l’alito della vita e lui è ritornato ad annunziare il Vangelo.</w:t>
      </w:r>
    </w:p>
    <w:p w14:paraId="5214A7B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Così lui può manifestare nel suo corpo sia la morte che la risurrezione di Gesù. San Paolo la morte di Gesù la manifesta anche attraverso la sua quotidiana morte al peccato. Questa morte è giunta in lui fino a portare nel suo corpo le stigmate di Cristo Signore. </w:t>
      </w:r>
    </w:p>
    <w:p w14:paraId="7D7298E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Lui veramente ha manifestato Cristo Crocifisso al vivo. Aggiunge ancora. Sempre infatti, noi che siamo vivi, veniamo consegnati alla morte a causa di Gesù, perché anche la vita di Gesù si manifesti nella nostra carne mortale. La vita dell’Apostolo è un vero miracolo. </w:t>
      </w:r>
    </w:p>
    <w:p w14:paraId="3060C11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Ogni giorno essa è esposta alla morte. Non c’è un giorno senza persecuzione, sconvolgimento, tribolazioni di ogni genere. Mentre sembra che stia per morire, ecco che subito risorge. Mentre in lui si sta manifestando la morte, ecco apparire la vita. </w:t>
      </w:r>
    </w:p>
    <w:p w14:paraId="0ADB796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Mentre i suoi persecutori pensano che hanno vinto la battaglia, l’Apostolo risorge e tutto ricomincia. Non c’è vittoria per gli empi, così come per essi non c’è stata vittoria con Cristo. È Dio la forza dell’apostolo. È Dio, ma nella fedeltà che è purissima obbedienza.</w:t>
      </w:r>
    </w:p>
    <w:p w14:paraId="20CE12A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L’obbedienza è alla Parola e ad ogni mozione, luce, comando, vocazione, missione, carisma che vengono dalla Parola e dallo Spirito Santo. Senza fedeltà, la creta e solamente creta. La creta però se vuole produrre semi di vita eterna deve morire come il chicco di grano.</w:t>
      </w:r>
    </w:p>
    <w:p w14:paraId="1CAF6D0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Più San Paolo morirà la morte di Cristo nel suo corpo – la morte di Cristo è per purissima obbedienza al Padre nello Spirito Santo – e più per questa morte la vita regnerà nei discepoli. Questa Legge della morte è di Cristo Gesù e di ogni discepolo o membro del suo corpo. </w:t>
      </w:r>
    </w:p>
    <w:p w14:paraId="10F5D0B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siamo un solo corpo con Cristo, dobbiamo anche essere una sola morte per essere una sola vita e dare al mondo molti frutti di vita eterna. Se non siamo una sola morte, neanche saremo una sola vita. Non daremo alcun frutto. Siamo una sola morte, una sola vita, un solo frutto. </w:t>
      </w:r>
    </w:p>
    <w:p w14:paraId="415531B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viviamo una pastorale sterile, senza frutti, quando per noi le anime si allontanano anziché avvicinarsi, è segno che non stiamo morendo la morte di Cristo nel nostro corpo. Chi non muore la sua morte, non può vivere la sua vita. È legge universale della missione.</w:t>
      </w:r>
    </w:p>
    <w:p w14:paraId="7C61BBA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San Paolo crede nella verità di ogni Parola di Gesù. Crede nella verità di ogni Parola della Legge, dei Profeti, dei Salmi. Crede che la vita del mondo sorgerà e nascerà dalla sua morte in Cristo, con Cristo, per Cristo. Questa fede è necessaria ad ogni missionario di Gesù.</w:t>
      </w:r>
    </w:p>
    <w:p w14:paraId="4C69FFD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Parola di Dio e di Cristo Gesù, nella verità dello Spirito Santo, dona il vero fondamento alla fede del missionario. Questi deve abitare nella Parola, in essa dimorare. Lui deve vivere per dare vita alla Parola. Dona vita morendo la morte di Cristo nel suo corpo. </w:t>
      </w:r>
    </w:p>
    <w:p w14:paraId="1989B2A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Morendo la morte di Cristo la terra viene irrigata da un fiume di grazia che crea conversione e fede. Il missionario mai deve parlare dal suo cuore, dalla sua sapienza e razionalità, dalle sue filosofie o scienze di argomentazione e deduzione. Lui deve parlare dalla Parola. </w:t>
      </w:r>
    </w:p>
    <w:p w14:paraId="529783B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Deve parlare dalla Parola perché lui crede in essa. Crede in essa perché vive tutta la Parola di Dio e di Gesù. Vive la Parola perché per essa muore ogni giorno. Morendo per la Parola lui realmente attesta di morire per essa. Chi muore per la Parola, parlerà sempre dalla Parola.</w:t>
      </w:r>
    </w:p>
    <w:p w14:paraId="19A3DAA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Dove il missionario di Gesù trova la forza per portare a compimento l’annuncio della Parola? La trova nella fede che lui un giorno risusciterà in Cristo Gesù. Risusciterà in questa risurrezione se rimane fedele sino alla morte alla missione che gli è stata affidata. </w:t>
      </w:r>
    </w:p>
    <w:p w14:paraId="3E08A2E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vuole risuscitare nella risurrezione di Gesù sa cosa fare: morire la morte di Gesù. Farsi chicco di grano, cadere in terra, morire, portare molto frutto. Se la morte di Cristo non è vissuta, neanche la risurrezione sarà vissuta. È verità eterna, immutabile, immodificabile.</w:t>
      </w:r>
    </w:p>
    <w:p w14:paraId="6C5DFDA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Oggi questa purissima verità è scomparsa. Ormai tutti sono convinti, anzi tutti credono che l’inferno non esiste e che tutti andranno nella beatitudine eterna. La Legge, i Profeti, i Salmi, la Parola di Gesù, la Parola dello Spirito Santo, la sua verità eterna non parla così. </w:t>
      </w:r>
    </w:p>
    <w:p w14:paraId="6CDA224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cristiano deve vivere con una visione soprannaturale che nasce dalla Parola della Rivelazione. A questa visione si deve saldamente ancorare. Oggi è proprio questa visione soprannaturale che è morta in molti cuori. Viviamo di pessima escatologia, perché totalmente distorta.</w:t>
      </w:r>
    </w:p>
    <w:p w14:paraId="0760DEE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Ecco la perfetta visione soprannaturale che deve governare ogni pensiero del missionario di Gesù. Egli non deve fissare lo sguardo sulle cose visibili, ma su quelle invisibili. Qual è la ragione per cui lui guarda tutto dalle cose invisibili? Le cose visibili sono di un momento. </w:t>
      </w:r>
    </w:p>
    <w:p w14:paraId="2A52E0F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Quelle invisibili invece sono eterne. Significa: tutte le sofferenze, tutte le tribolazioni durano un istante. La gloria che queste cose producono dura per l’eternità, non verrà mai meno. La passione di Cristo Gesù sulla nostra terra durò per circa trentatré anni.</w:t>
      </w:r>
    </w:p>
    <w:p w14:paraId="488D0FF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66A94A7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si potrà rimettere se sarà ristabilita la verità dell’escatologia. La falsa escatologia crea falsi cristiani, falsi discepoli, falsi missionari, falsi predicatori del Vangelo, perché li fa falsi credenti nella Parola della salvezza. Dalla falsità mai potrà nascere la vita nuova.</w:t>
      </w:r>
    </w:p>
    <w:p w14:paraId="079AC719"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57D4B3F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39" w:name="_Toc226496828"/>
      <w:r w:rsidRPr="003B3BBB">
        <w:rPr>
          <w:rFonts w:ascii="Arial" w:eastAsia="Times New Roman" w:hAnsi="Arial" w:cstheme="majorBidi"/>
          <w:b/>
          <w:color w:val="000000" w:themeColor="text1"/>
          <w:sz w:val="28"/>
          <w:szCs w:val="28"/>
          <w:lang w:eastAsia="it-IT"/>
        </w:rPr>
        <w:lastRenderedPageBreak/>
        <w:t>Nuova Alleanza e rigidità</w:t>
      </w:r>
      <w:bookmarkEnd w:id="139"/>
    </w:p>
    <w:p w14:paraId="1608F92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Chiediamoci: Chi ha diritto di rivestire la tenda di gloria, eterna, nei cieli? Chi è trovato vestito. Vestito di cosa? Di ogni opera buona. Quali sono le opere buone del discepolo di Gesù?</w:t>
      </w:r>
    </w:p>
    <w:p w14:paraId="714C032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L’obbedienza ad ogni Parola del Vangelo e allo Spirito Santo. Chi è nudo? Colui che non vive secondo il Vangelo e non cammina ascoltando lo Spirito del Signore. Oggi questa verità è stata radiata dalla nostra purissima fede. </w:t>
      </w:r>
    </w:p>
    <w:p w14:paraId="0C218D7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Parola parla con chiarezza. I cristiani dicono il contrario. Si è cristiani perché si è discepoli di Cristo Gesù. Si è discepoli di Cristo Gesù perché si ascolta la sua Parola. Si vive obbedendo ad essa. Non ad una frase, ma a tutta la Parola.</w:t>
      </w:r>
    </w:p>
    <w:p w14:paraId="7E3BEA3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la Parola non si ascolta e non si vive, non si è discepoli di Gesù, ma di se stessi. O indossiamo l’abito dell’obbedienza alla Parola di Cristo Gesù, condotti a tutta la sua verità dallo Spirito Santo, o ci presenteremo nudi al suo cospetto.</w:t>
      </w:r>
    </w:p>
    <w:p w14:paraId="5B95025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 se trovati nudi, non ci sarà posto per noi nelle dimore eterne. Nel Paradiso si entra con l’abito nuziale e questo abito è intessuto interamente di obbedienza al Vangelo e allo Spirito Santo. Non solamente obbedienza al Vangelo.</w:t>
      </w:r>
    </w:p>
    <w:p w14:paraId="7E88A7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Neanche solamente obbedienza allo Spirito del Signore. L’obbedienza alla Parola, al Vangelo e allo Spirito di Dio devono rimanere in eterno una sola obbedienza. Oggi sono molti che cadono in questo errore. </w:t>
      </w:r>
    </w:p>
    <w:p w14:paraId="5B9224B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Dicono di obbedire allo Spirito ma senza alcuna obbedienza alla Parola. Dicono di obbedire alla Parola, ma senza nessuna obbedienza allo Spirito Santo. In più oggi si sostiene anche che è necessario abbandonare, smetterla con la rigidità.</w:t>
      </w:r>
    </w:p>
    <w:p w14:paraId="1097912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Ci si deve lasciare abbracciare dalla tenerezza di Dio e con essa abbracciare ogni altro uomo. Tutti parlano di rigidità, tutti parlano di tenerezza, ma nessuno conosce cosa è la rigidità e cosa è la tenerezza secondo il Vangelo. </w:t>
      </w:r>
    </w:p>
    <w:p w14:paraId="21A8EEC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Noi però sappiamo cosa intendono quanti parlano di tenerezza e di rigidità. Molti pensieri sulla tenerezza e rigidità sono altamente diabolici, infernali. Sono contro i Comandamenti, contro la Legge, contro il Vangelo, contro la Chiesa.</w:t>
      </w:r>
    </w:p>
    <w:p w14:paraId="68DDC93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rigidità per costoro è lasciare la Legge, i Comandamenti, il Discorso della Montagna per avere della Legge, del Comandamento, del Discorso della Montagna una interpretazione e una comprensione assai elastica, fluida, liquida.</w:t>
      </w:r>
    </w:p>
    <w:p w14:paraId="1F7D63A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è allora il rigido? Colui che attesta che il Comandamento è Comandamento sempre, e va osservato. Colui che grida che il Vangelo è Vangelo sempre, e a esso va data ogni obbedienza. Affermare la Legge non è rigidità. È giustizia.</w:t>
      </w:r>
    </w:p>
    <w:p w14:paraId="2863DBC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vera rigidità invece è imporre la propria volontà all’altro, volontà nella quale è totalmente assente la volontà di Dio così come essa è stata manifestata in tutta la Rivelazione. Volontà che è verità, ma senza misericordia e compassione.</w:t>
      </w:r>
    </w:p>
    <w:p w14:paraId="19F21A7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La vera rigidità è sempre quando si afferma una sola virtù divina senza le altre. La rigidità è nella misericordia, senza la verità. È nella verità senza la misericordia, la pietà, la compassione. È nella giustizia senza la possibilità della conversione.</w:t>
      </w:r>
    </w:p>
    <w:p w14:paraId="77ECEB5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nella conversione, ma senza verità e senza giustizia, senza pentimento e senza volontà di non peccare più. Quando si lavora dalla parzialità, sempre si è rigidi. Mai invece lo si è quando si lavora dalla pienezza delle “virtù” di Dio.</w:t>
      </w:r>
    </w:p>
    <w:p w14:paraId="570C57D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lavora dalla globalità e dalla pienezza della Parola, della Rivelazione, della Tradizione, del Magistero, della sana dottrina, della vera moralità, mai potrà essere rigido. Alla verità aggiunge la carità. Alla carità la speranza. </w:t>
      </w:r>
    </w:p>
    <w:p w14:paraId="0F92D60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Alla speranza aggiunge la giustizia. Alla giustizia aggiunge la fortezza. Alla fortezza aggiunge la prudenza. Alla prudenza aggiunge la temperanza. Alla temperanza aggiunge la pazienza. Alla pazienza aggiunge la sopportazione.</w:t>
      </w:r>
    </w:p>
    <w:p w14:paraId="0F28CAB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Alla sopportazione aggiunge la compassione. Alla compassione aggiunge l’offerta della propria vita per la conversione di quanti non amano il Signore, non amano la Chiesa di Cristo Gesù, non amano la grazia e né lo Spirito Santo.</w:t>
      </w:r>
    </w:p>
    <w:p w14:paraId="2AF5ACF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segue quanto l’Apostolo Pietro insegna nella sua Seconda Lettera mai sarà rigido. Chi invece si distacca da questo insegnamento o diventerà rigido nella carità o nella verità, o nella compassione o nella tenerezza o nella pietà. </w:t>
      </w:r>
    </w:p>
    <w:p w14:paraId="2DF95B7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w:t>
      </w:r>
    </w:p>
    <w:p w14:paraId="5235E47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affinché per loro mezzo diventiate partecipi della natura divina, sfuggendo alla corruzione, che è nel mondo a causa della concupiscenza. Per questo mettete ogni impegno per aggiungere alla vostra fede la virtù, alla virtù la conoscenza, alla conoscenza la temperanza, </w:t>
      </w:r>
    </w:p>
    <w:p w14:paraId="788B01C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alla temperanza la pazienza, alla pazienza la pietà, alla pietà l’amore fraterno, all’amore fraterno la carità. Questi doni, presenti in voi e fatti crescere, non vi lasceranno inoperosi e senza frutto per la conoscenza del Signore nostro Gesù Cristo. </w:t>
      </w:r>
    </w:p>
    <w:p w14:paraId="07CFE08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invece non li possiede è cieco, incapace di vedere e di ricordare che è stato purificato dai suoi antichi peccati. Quindi, fratelli, cercate di rendere sempre più salda la vostra chiamata e la scelta che Dio ha fatto di voi. Se farete questo non cadrete mai. </w:t>
      </w:r>
    </w:p>
    <w:p w14:paraId="4CE5353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Così infatti vi sarà ampiamente aperto l’ingresso nel regno eterno del Signore nostro e salvatore Gesù Cristo (2Pt 1,3-11). Quanti camminano nelle virtù secondo la pienezza della Rivelazione, mai potranno essere rigidi. </w:t>
      </w:r>
    </w:p>
    <w:p w14:paraId="103681B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Sapranno sempre come il buon Samaritano piegarsi su quanti sono aggrediti dal peccato e dal male e condurli a guarigione piena. È questa verità che oggi manca a molti discepoli di Gesù. </w:t>
      </w:r>
    </w:p>
    <w:p w14:paraId="161A954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Condannano la rigidità della Legge, dei Comandamenti, del Vangelo, dimenticandosi che la Legge, i Comandamenti, il Vangelo sono composti di verità e di carità. La nostra Legge, così come essa è contenuta nel Vangelo, mai potrà essere rigida. </w:t>
      </w:r>
    </w:p>
    <w:p w14:paraId="14DCC7A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potrà essere rigida perché essa è fatta di verità, giustizia, misericordia, compassione, luce, grazia, correzione fraterna, pentimento, conversione, purissima fede.</w:t>
      </w:r>
    </w:p>
    <w:p w14:paraId="74E4918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rigidità è un insegnamento che prescinde dalla pienezza della rivelazione, pienezza della Legge, pienezza del Vangelo, pienezza delle virtù. Ecco cosa comanda l’Apostolo Paolo al suo fedele discepolo Timoteo.</w:t>
      </w:r>
    </w:p>
    <w:p w14:paraId="7FB0FBC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w:t>
      </w:r>
    </w:p>
    <w:p w14:paraId="43B70F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da tutte mi ha liberato il Signore! E tutti quelli che vogliono rettamente vivere in Cristo Gesù saranno perseguitati. Ma i malvagi e gli impostori andranno sempre di male in peggio, ingannando gli altri e ingannati essi stessi. </w:t>
      </w:r>
    </w:p>
    <w:p w14:paraId="60C8596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w:t>
      </w:r>
    </w:p>
    <w:p w14:paraId="0119D64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Tutta la Scrittura, ispirata da Dio, è anche utile per insegnare, convincere, correggere ed educare nella giustizia, perché l’uomo di Dio sia completo e ben preparato per ogni opera buona (2Tm 3,110-17). </w:t>
      </w:r>
    </w:p>
    <w:p w14:paraId="573E14D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è allora il rigido? Non è soltanto colui che insegna solo gli obblighi derivanti della Legge, dei Comandamenti. Ma anche colui che insegna solo la misericordia, la tenerezza, la compassione, la pietà. Il rigido è sempre il monocorde.</w:t>
      </w:r>
    </w:p>
    <w:p w14:paraId="03B18A8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suona con tutte le corde del cuore di Dio mai potrà essere rigido. Chi insegna dalla sapienza dello Spirito Santo mai sarà rigido, perché saprà sempre suonare tutte le corde del cuore del Padre e tutte le corde del cuore di Cristo Gesù.</w:t>
      </w:r>
    </w:p>
    <w:p w14:paraId="4D1BC12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Saprà anche suonare tutte le corde che sono nel cuore della Chiesa una, santa, cattolica, apostolica. Saprà suonare tutte le corde del glorioso Vangelo di Gesù Signore. Oggi non è la rigidità della Legge che fa paura, bensì la dittatura della misericordia e della tenerezza.</w:t>
      </w:r>
    </w:p>
    <w:p w14:paraId="3CCE78F2"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5802AC1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0" w:name="_Toc226496829"/>
      <w:r w:rsidRPr="003B3BBB">
        <w:rPr>
          <w:rFonts w:ascii="Arial" w:eastAsia="Times New Roman" w:hAnsi="Arial" w:cstheme="majorBidi"/>
          <w:b/>
          <w:color w:val="000000" w:themeColor="text1"/>
          <w:sz w:val="28"/>
          <w:szCs w:val="28"/>
          <w:lang w:eastAsia="it-IT"/>
        </w:rPr>
        <w:t>Nuova Alleanza e ritorno dallo spirito nella carne</w:t>
      </w:r>
      <w:bookmarkEnd w:id="140"/>
      <w:r w:rsidRPr="003B3BBB">
        <w:rPr>
          <w:rFonts w:ascii="Arial" w:eastAsia="Times New Roman" w:hAnsi="Arial" w:cstheme="majorBidi"/>
          <w:b/>
          <w:color w:val="000000" w:themeColor="text1"/>
          <w:sz w:val="28"/>
          <w:szCs w:val="28"/>
          <w:lang w:eastAsia="it-IT"/>
        </w:rPr>
        <w:t xml:space="preserve"> </w:t>
      </w:r>
    </w:p>
    <w:p w14:paraId="7990AF7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annuncia il mistero di Cristo Gesù, deve sempre parlare alla presenza di Cristo, nel timore di Dio. Come se fosse già davanti a Gesù Signore per il giudizio particolare o universale. Chi parla nel nome di Cristo Gesù deve sapere che anche </w:t>
      </w:r>
      <w:r w:rsidRPr="003B3BBB">
        <w:rPr>
          <w:rFonts w:ascii="Arial" w:eastAsia="Times New Roman" w:hAnsi="Arial" w:cs="Times New Roman"/>
          <w:kern w:val="0"/>
          <w:sz w:val="24"/>
          <w:szCs w:val="24"/>
          <w:lang w:eastAsia="it-IT"/>
          <w14:ligatures w14:val="none"/>
        </w:rPr>
        <w:lastRenderedPageBreak/>
        <w:t xml:space="preserve">per una parola falsa sarà condannato alla morte eterna. Chi oggi ha questa coscienza? Chi parla nel timore del Signore? Chi pensa al giudizio eterno. Quando si è senza timore del Signore, si parla falsamente di Gesù. </w:t>
      </w:r>
    </w:p>
    <w:p w14:paraId="3EA8628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Solo Gesù è il Cristo, l’Atteso dalle genti. Gesù di Nazaret è il solo nome nel quale è stabilito che possiamo essere salvati. Il timore del Signore è tutto per un uomo di Dio. Vivere nel timore del Signore è camminare sempre nella luce della Parola di Cristo Gesù. È anche camminare sotto lo sguardo dell’occhio vigile del Signore che tutto vede, sempre. Oggi il timore del Signore non regna più in molti cuori. Molti discepoli di Gesù hanno abbandonato la via della Rivelazione, del Vangelo, della Parola per seguire il proprio cuore.</w:t>
      </w:r>
    </w:p>
    <w:p w14:paraId="5CD8263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Ormai ogni trascendenza sta per essere abolita dal cuore del discepolo. Si vive di sola immanenza. Se Dio viene tolto dal cuore e sempre lo si toglie quando si toglie la Parola, quando si toglie il vero Cristo, si decreta la morte della vera fede e della vera umanità. Chi vuole essere vero missionario di Gesù deve sempre agire secondo il cuore di Cristo Gesù, sempre mosso e guidato dallo Spirito Santo e dal timore del Signore, operando con coscienza pura dinanzi a Dio e dinanzi agli uomini. Oggi c’è molta apparenza, ma essa è vuota. </w:t>
      </w:r>
    </w:p>
    <w:p w14:paraId="6B3ED1A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apparenza vuota perché nel cuore di chi annunzia il Vangelo non abita Cristo Signore. Non dimora lo Spirito Santo. Non regna il Padre celeste con la sua volontà. È obbligo di ogni credente in Cristo saper discernere e allontanarsi da ogni apparenza vuota. Chi è vuoto di Cristo è anche vuoto di verità. La verità è Cristo. Chi è vuoto di verità è anche vuoto di Cristo. Cristo è la verità. Chi è vuoto di Cristo è anche vuoto del vero Vangelo della salvezza. Senza Cristo nel cuore si annunciano parole che sono di uomini.</w:t>
      </w:r>
    </w:p>
    <w:p w14:paraId="63FE3DB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missionario di Cristo Gesù è vero se è sempre posseduto dall’amore di Cristo e da esso sempre governato. Ma che significa essere posseduto dall’amore di Cristo e da esso governato? Significa che l’unica cosa che conta è la cura degli interessi di Cristo Gesù. L’amore di Cristo possiede il missionario di Gesù perché lui si dedichi interamente all’edificazione di Cristo in ogni cuore. Lui vive e muore per Cristo. Chi è governato dalla carità, mai potrà agire contro qualcuno. Agisce sempre dalla carità. La carità è amore universale.</w:t>
      </w:r>
    </w:p>
    <w:p w14:paraId="2B93C43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carità di Cristo è crocifissa per la più grande gloria del Padre. Così deve essere crocifissa la carità del missionario di Cristo al fine di elevare a Dio la più grande gloria. Il fine della vita di Cristo è il Padre. Il fine della vita del missionario di Cristo è Cristo. Cristo Gesù è contenuto nella carità, nell’amore per il Padre. Questa carità, questo amore si è fatto obbedienza fino alla morte di croce. Anche il missionario di Cristo Gesù deve essere contenuto, posseduto dalla carità per Cristo Gesù. Mai potrà essere posseduto da altro.</w:t>
      </w:r>
    </w:p>
    <w:p w14:paraId="5EDC62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è posseduto dalla carità di Cristo, deve a Cristo tutta la sua vita. Lui non deve vivere più per se stesso, ma per Cristo che è morto ed è risorto per lui. Programma di vita quotidianamente scritto dallo Spirito Santo. Come il missionario di Cristo dovrà morire per Cristo? Allo stesso modo che Cristo Gesù è morto per il Padre. Come Gesù era sempre sotto mozione dello Spirito Santo, così il missionario di </w:t>
      </w:r>
      <w:r w:rsidRPr="003B3BBB">
        <w:rPr>
          <w:rFonts w:ascii="Arial" w:eastAsia="Times New Roman" w:hAnsi="Arial" w:cs="Times New Roman"/>
          <w:kern w:val="0"/>
          <w:sz w:val="24"/>
          <w:szCs w:val="24"/>
          <w:lang w:eastAsia="it-IT"/>
          <w14:ligatures w14:val="none"/>
        </w:rPr>
        <w:lastRenderedPageBreak/>
        <w:t xml:space="preserve">Gesù dovrà essere sempre sotto mozione dello Spirito. La mozione dello Spirito Santo ci rende liberi in ogni relazione con gli uomini. </w:t>
      </w:r>
    </w:p>
    <w:p w14:paraId="47A988C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Si sta in una comunità per comando dello Spirito Santo. Per comando si viene, per comando si resta, per comando ci si reca altrove. Tutto è per comando. Tutto nel missionario di Cristo è per obbedienza. Lo Spirito manda e lui va. Lo Spirito ordina di non andare e lui non va. Lo Spirito dirige altrove i suoi passi e lui si lascia da Lui condurre. Ecco perché il missionario di Cristo Gesù non deve guardare nessuno con gli occhi della carne, con i sentimenti del suo cuore, con i desideri del suo spirito. Lui tutto vede e guarda dallo Spirito Santo.</w:t>
      </w:r>
    </w:p>
    <w:p w14:paraId="4DF0F2C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Tutto deve guardare dalla più pura obbedienza ad ogni suo comando. Il missionario di Cristo Gesù deve prestare ogni attenzione che la comunità nella quale lui predica e annunzia il Vangelo mai diventi comunità “umana”, “mondana”, che insegue la carne e il peccato. Se da comunità “divina, soprannaturale, cristica, spirituale” dovesse precipitare dal cielo sulla terra e divenire comunità “umana, mondana, carnale, terrena”, è suo obbligo, suo ministero, farla ritornare nella sua verità e trasformarla in vera abitazione della Beata Trinità.</w:t>
      </w:r>
    </w:p>
    <w:p w14:paraId="2F9F079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Lui deve lavorare ininterrottamente perché essa sia perennemente governata dallo Spirito Santo. Ma questo lavoro di trasformazione deve impegnare ogni forza. Sempre si inizia con una comunità “divina” e poi si finisce in una comunità “umana”. È verità di ieri, di oggi, sempre. Sempre il discepolo inizia il cammino in modo “divino” e poi lo conclude in modo “umano”. Questa tentazione è degli Ordini Religiosi, della Congregazioni Religiose, dei Movimenti, delle Aggregazioni, di ogni Gruppo ecclesiale. Si comincia con lo Spirito, si finisce nella carne. </w:t>
      </w:r>
    </w:p>
    <w:p w14:paraId="02F2643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pericolo di iniziare con lo Spirito, con il soprannaturale, con la grazia e la verità di Cristo, e poi finire nella carne, nell’umano, nell’immanenza è sempre in agguato. Oggi è il pericolo che sta incombendo sulla Chiesa. Urge prestare infinita attenzione. Somma vigilanza. Finire nella carne per essere condotti da essa è sempre possibile. Basta distaccarsi anche di un solo trattino dalla volontà del Padre, dalla grazia di Cristo, dalla comunione dello Spirito Santo. Basta cambiare significato ad una sola Parola della Scrittura, della Santa Rivelazione. </w:t>
      </w:r>
    </w:p>
    <w:p w14:paraId="27FBC6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la nostra verità. Noi siamo morti in Cristo, per Cristo, con Cristo. Siamo stati rigenerati. La nuova natura produce e genera cose nuove. La nuova natura ha però bisogno di rimanere e di crescere come nuova natura. Come si cresce come nuova natura? Crescendo nell’amore del Padre, nella grazia di Cristo Gesù, nella comunione dello Spirito Santo. La nuova creatura va sempre coltivata. Se non si coltiva in Cristo, con Cristo, per Cristo, conformandosi ogni giorno più pienamente a Cristo, essa ritorna nella sua vecchia natura.</w:t>
      </w:r>
    </w:p>
    <w:p w14:paraId="00E90D4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Come si è passati dalla carne allo Spirito e dalla vecchia natura alla nuova? Due sono le verità che vanno messe nel cuore. La riconciliazione avviene in Cristo, con Cristo, per Cristo. Sulla croce si è compiuta la riconciliazione o la redenzione oggettiva. Per il sacrificio di Cristo Dio ha perdonato il peccato. Anzi Cristo sulla croce ha tolto il peccato del mondo. Ha affisso nel suo corpo il documento le cui condizioni ci erano sfavorevoli. </w:t>
      </w:r>
    </w:p>
    <w:p w14:paraId="07AE5A1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L’olocausto di Cristo non ci costituisce persone riconciliate con Dio. Occorrono altri due momenti. Il primo momento è l’affidamento del ministero della riconciliazione agli Apostoli. Essi devono andare per il mondo a predicare il Vangelo, invitare alla conversione nella Parola. Necessario è anche lasciarsi battezzare nel nome di Gesù il Nazareno. Quando la riconciliazione o redenzione soggettiva si compie? Quando chi ascolta la Parola e si converte accoglie l’invito a lasciarsi battezzare nel nome del Padre e del Figlio e dello Spirito Santo. </w:t>
      </w:r>
    </w:p>
    <w:p w14:paraId="46C4132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battesimo segna il passaggio. Dalla vecchia creatura si passa nella nuova. Dalla carne si passa nello Spirito. Se il battesimo viene rifiutato, si rimane nella nostra vecchia natura, si vive da vecchia creatura, non c’è riconciliazione, non c’è vera salvezza. Se il missionario non vive il ministero della riconciliazione, nulla si compie, nulla avviene. </w:t>
      </w:r>
    </w:p>
    <w:p w14:paraId="6B1EC35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riconciliazione non è dell’uomo con l’uomo. Questa riconciliazione tra vecchia natura e vecchia natura è impossibile, perché governate dalla carne. La riconciliazione è dell’uomo con il suo Signore. La riconciliazione è dell’uomo con il suo Dio, in Cristo, con Cristo, per Cristo. In Cristo, con Cristo, per Cristo si compie anche la riconciliazione dell’uomo con l’uomo. </w:t>
      </w:r>
    </w:p>
    <w:p w14:paraId="1639142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Con il sacrificio di Cristo offerto al Padre nel suo corpo dalla croce, ogni peccato è stato cancellato e ogni pena è stata espiata. Ma questa è solo la redenzione oggettiva. Quando la redenzione da oggettiva diviene soggettiva? Quando realmente ogni singola persona entra nella riconciliazione? Perché avvenga è necessario che l’Apostolo predichi il Vangelo di Cristo Gesù. Ascoltata la Parola della riconciliazione è necessario credere in essa.</w:t>
      </w:r>
    </w:p>
    <w:p w14:paraId="26C63E4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Quando si crede nella Parola della riconciliazione? Quando la si accoglie nel proprio cuore e si consacra la vita ad essa, prestando ogni obbedienza. L’obbedienza inizia dal lasciarsi battezzare nel nome di Gesù il Nazareno. Il missionario di Gesù non deve predicare solo il Vangelo. Lui deve chiedere espressamente la conversione e la fede nel Vangelo. Per questo il missionario deve credere per primo lui nella sua missione. Lui è ambasciatore nel nome di Cristo Gesù. Questa è la prima sua verità. </w:t>
      </w:r>
    </w:p>
    <w:p w14:paraId="1E50398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seconda verità è la convinzione nello Spirito Santo. In cosa consiste questa convinzione? Che Lui è vera voce del Padre, voce di Dio. Il missionario mai deve dimenticare che lui è mandato da Cristo e parla nel nome di Dio e nel nome di Dio esorta. Lui è il missionario della verità di Cristo. Non è missionario del suo cuore. La riconciliazione con Dio è in Cristo, con Cristo, per Cristo. Cristo è la verità. Di chi è la verità Cristo Gesù? È la verità di Dio e dell’uomo. Senza Cristo, Dio non è il vero Dio e neanche lo Spirito Santo è il vero Spirito Santo. </w:t>
      </w:r>
    </w:p>
    <w:p w14:paraId="06BAF28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Senza Cristo, neanche l’uomo è il vero uomo. Infine va annunziato che è in Cristo Gesù che si rivela la giustizia di Dio. In Lui il peccato è veramente perdonato e in Lui l’uomo è realmente giustificato, perdonato, fatto nascere come nuova creatura. Senza Cristo Gesù nessuna Parola di Dio è vera. Dio mai potrà attestare, senza Cristo, di essere vero in ogni sua Parola. È in Cristo che si rivela tutta la verità del nostro Dio. Quanto Lui ha detto, ora si compie in Cristo, con Cristo, per Cristo. È verità universale e immortale. Verità immodificabile e incancellabile. </w:t>
      </w:r>
    </w:p>
    <w:p w14:paraId="4CF7687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Ecco perché se Cristo è tolto dal mistero della fede, teologia e antropologia precipitano nell’abisso della falsità. Cristo Gesù è il cuore del Padre e il cuore di ogni uomo. Se togliamo Cristo, priviamo Dio del suo cuore. Ha una parola di morte. Una parola non di vita. Una parola che non potrà mai dare vita, perché la vita della Parola di Dio è Cristo. Se togliamo Cristo dal mistero della fede, secondo la pienezza della verità, anche l’uomo viene privato del suo vero cuore. Lo condanniamo a vivere con un cuore di peccato, falsità, menzogna.</w:t>
      </w:r>
    </w:p>
    <w:p w14:paraId="4A6F1F8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Responsabile della privazione di Dio e dell’uomo del loro vero cuore che è Cristo, è il missionario del Signore. Se lui predica Cristo Gesù nella pienezza del mistero e della verità, Dio e l’uomo potranno vivere con il loro vero cuore. Altrimenti è falso Dio ed è falso l’uomo.</w:t>
      </w:r>
    </w:p>
    <w:p w14:paraId="241A5644"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216C33B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1" w:name="_Toc226496830"/>
      <w:r w:rsidRPr="003B3BBB">
        <w:rPr>
          <w:rFonts w:ascii="Arial" w:eastAsia="Times New Roman" w:hAnsi="Arial" w:cstheme="majorBidi"/>
          <w:b/>
          <w:color w:val="000000" w:themeColor="text1"/>
          <w:sz w:val="28"/>
          <w:szCs w:val="28"/>
          <w:lang w:eastAsia="it-IT"/>
        </w:rPr>
        <w:t>Nuova Alleanza. Grazia ricevuta invano</w:t>
      </w:r>
      <w:bookmarkEnd w:id="141"/>
      <w:r w:rsidRPr="003B3BBB">
        <w:rPr>
          <w:rFonts w:ascii="Arial" w:eastAsia="Times New Roman" w:hAnsi="Arial" w:cstheme="majorBidi"/>
          <w:b/>
          <w:color w:val="000000" w:themeColor="text1"/>
          <w:sz w:val="28"/>
          <w:szCs w:val="28"/>
          <w:lang w:eastAsia="it-IT"/>
        </w:rPr>
        <w:t xml:space="preserve"> </w:t>
      </w:r>
    </w:p>
    <w:p w14:paraId="4F08B21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Così grida l’Apostolo Paolo a quanti lui sta annunziando il Vangelo: “Poiché siamo suoi collaboratori, vi esortiamo a non accogliere invano la grazia di Dio”. È giusto riflettere su questo grido dell’Apostolo. Prima di ogni cosa lui parla esercitando il suo ministero. Lui parla come apostolo, araldo, messaggero del Signore degli eserciti, di Cristo Gesù, dello Spirito Santo. Parlare dal proprio ministero è altissima responsabilità. </w:t>
      </w:r>
    </w:p>
    <w:p w14:paraId="1BA6236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parlare dal proprio ministero è necessario che si conosca tutta la verità del ministero. Se abbiamo nel cuore una falsa teologia, una falsa cristologia, una falsa escatologia, una falsa soteriologia, una falsa antropologia, un falso Vangelo, l’esercizio del ministero è falso. Se falsamente, erroneamente, ereticamente conosciamo la dottrina dei sacramenti, diviene impossibile parlare con autorità dalla verità del proprio ministero. Oggi, poiché molti hanno smarrito, perso, dimenticato la verità del loro ministero, lo esercitano dalla falsità.</w:t>
      </w:r>
    </w:p>
    <w:p w14:paraId="4FA925F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esercitano dalla menzogna, dal pensiero secondo l’uomo, non dal pensiero, dalla volontà, dalla verità che sono dati dallo Spirito Santo. San Paolo sa che Lui è collaboratore di Dio, suo araldo, suo ambasciatore, suo amministratore, apostolo e ministro di Cristo Gesù. Lui è portatore della Parola e della grazia della salvezza e della redenzione, della giustizia e della pace. Lui sa che ha il posto di Cristo, che esercita la missione di Cristo, sotto perenne mozione dello Spirito Santo. Lui secondo verità conosce e secondo verità parla. </w:t>
      </w:r>
    </w:p>
    <w:p w14:paraId="2721949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cosa dice in nome di Dio e dello Spirito Santo: Vi esortiamo a non accogliere invano la grazia di Dio. Grazia di Dio è la Parola, è il Battesimo, sono tutti i sacramenti della salvezza. Grazia di Dio è la Chiesa. Grazia di Dio sono gli Apostoli, gli Evangelisti, i Maestri. Grazia di Dio sono i Profeti, i Dottori, tutti coloro che si prodigano per il Vangelo. Grazia di Dio è ogni discepolo di Gesù per ogni altro discepolo di Gesù e per ogni altro uomo. Quando questa abbondante grazia di Dio viene accolta vanamente? Quando viene sciupata e disprezzata?</w:t>
      </w:r>
    </w:p>
    <w:p w14:paraId="4E4E89B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spacing w:val="-2"/>
          <w:kern w:val="0"/>
          <w:sz w:val="24"/>
          <w:szCs w:val="24"/>
          <w:lang w:eastAsia="it-IT"/>
          <w14:ligatures w14:val="none"/>
        </w:rPr>
        <w:t xml:space="preserve">Essa è accolta vanamente, quando è data vanamente. Quando un ministro della Parola dona una parola che viene dal suo cuore e non dal cuore del Padre, per Cristo, </w:t>
      </w:r>
      <w:r w:rsidRPr="003B3BBB">
        <w:rPr>
          <w:rFonts w:ascii="Arial" w:eastAsia="Times New Roman" w:hAnsi="Arial" w:cs="Times New Roman"/>
          <w:spacing w:val="-2"/>
          <w:kern w:val="0"/>
          <w:sz w:val="24"/>
          <w:szCs w:val="24"/>
          <w:lang w:eastAsia="it-IT"/>
          <w14:ligatures w14:val="none"/>
        </w:rPr>
        <w:lastRenderedPageBreak/>
        <w:t xml:space="preserve">nello Spirito, attinta dalla </w:t>
      </w:r>
      <w:r w:rsidRPr="003B3BBB">
        <w:rPr>
          <w:rFonts w:ascii="Arial" w:eastAsia="Times New Roman" w:hAnsi="Arial" w:cs="Times New Roman"/>
          <w:kern w:val="0"/>
          <w:sz w:val="24"/>
          <w:szCs w:val="24"/>
          <w:lang w:eastAsia="it-IT"/>
          <w14:ligatures w14:val="none"/>
        </w:rPr>
        <w:t>purissima verità della Scrittura, della Tradizione, del Magistero, la parola è data vanamente.</w:t>
      </w:r>
    </w:p>
    <w:p w14:paraId="360562E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è data anche nella falsità, nell’errore, nelle menzogna, nell’inganno. È data come Parola di Dio mentre è solo parola di uomini. Essendo il dono carico di falsità, esso è accolto vanamente. Mai potrà produrre un solo frutto di salvezza. Si semina farina, non grano. Così anche quando si ascolta la Parola vera, quella purissima di Dio, e la si lascia cadere dal cuore, essa è stata accolta, ma vanamente. Non produrrà alcun frutto. La Parola di Dio produce frutti, quando rimane nel cuore. Se esce dal cuore, mai potrà produrre alcun frutto.</w:t>
      </w:r>
    </w:p>
    <w:p w14:paraId="07AF3D3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produrrà mai né un frutto di redenzione e né di salvezza. Così dicasi per ogni sacramento che si riceve nella distrazione, nell’ignoranza, nel peccato. Oggi si è condannati a ricevere vanamente il dono di Dio, la sua grazia, perché non la si riceve per liberarci da ogni peccato.</w:t>
      </w:r>
    </w:p>
    <w:p w14:paraId="68CB200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si riceve invece nella trasgressione, nella disobbedienza, nel vizio. La si riceve per rimanere nel peccato, nella trasgressione, nel vizio. Si riceve la grazia per un “falso diritto di uguaglianza” che si vuole stabilire per volontà umana, per legge di peccato e di menzogna. Questa legge intende abolire ogni differenza tra chi ama il Signore e chi non lo ama, tra il martire e il carnefice, tra il peccatore e il santo, tra il bene e il male. Questo è un “falso diritto di uguaglianza”, o un falso “diritto alla non differenza”. </w:t>
      </w:r>
    </w:p>
    <w:p w14:paraId="53993C6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differenza è di grazia e di natura. Questo falso diritto è un tossico si serpente che sta avvelenando l’umanità. Questo falso diritto lo si vuole estendere anche alla natura. Stiamo raggiungendo il sommo della stoltezza. La natura ha leggi che le appartengono per natura. Ma più cresce la stoltezza e più è segno che stiamo crescendo nel peccato, nel vizio, nella trasgressione, nella lontananza da Dio. Dio è come il sole. Più ci allontaniamo da Lui e più le nostre mente diventano di durissimo ghiaccio. C’è la totale perdita della coscienza morale.</w:t>
      </w:r>
    </w:p>
    <w:p w14:paraId="38AE552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una mente diviene simile a durissimo ghiaccio, perde ogni sensibilità verso la verità di Dio e della sua creazione. Accresce il suo odio verso la verità e trasforma la sua volontà facendole cambiare natura. Da volontà che per natura deve orientare verso la luce, essa cambia natura e si orienta verso le tenebre. Da volontà che combatte per la verità diviene volontà che lotta in favore dell’affermazione delle tenebre. Ecco perché urge togliere il peccato dal cuore. Ma chi toglie il peccato è solo Cristo Signore. Nessun altro lo toglie.</w:t>
      </w:r>
    </w:p>
    <w:p w14:paraId="1305223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non ci lasciamo quotidianamente mondare da Lui, in Lui, per Lui, con Lui, nel suo corpo che è la Chiesa, sempre riceveremo invano la grazia. Non solo. La sciuperemo anche. Possiamo affermare che oggi quasi tutta la grazia viene sciupata dal cristiano. Sono sciupati tutti i ministri della Parola. Sciupati sono tutti i sacramenti. Sciupata è tutta la Scrittura Santa, la Tradizione e il Magistero. Sciupato è ogni insegnamento. A che servono dieci anni di formazione teologica, se poi si diviene maestri di falsità, inganno, illusione.</w:t>
      </w:r>
    </w:p>
    <w:p w14:paraId="46FF68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 che serve frequentare le alte scuole, se poi si è maestri e predicatori di falsa profezia e oracoli bugiardi? O per essere costituiti raffazzonatori di menzogna e </w:t>
      </w:r>
      <w:r w:rsidRPr="003B3BBB">
        <w:rPr>
          <w:rFonts w:ascii="Arial" w:eastAsia="Times New Roman" w:hAnsi="Arial" w:cs="Times New Roman"/>
          <w:kern w:val="0"/>
          <w:sz w:val="24"/>
          <w:szCs w:val="24"/>
          <w:lang w:eastAsia="it-IT"/>
          <w14:ligatures w14:val="none"/>
        </w:rPr>
        <w:lastRenderedPageBreak/>
        <w:t xml:space="preserve">falsità? A che serve consumare una vita nella predicazione, nell’insegnamento, nella celebrazione dei sacramenti? A che serve studiare tutta la Scrittura, se poi tutto poi viene fondato, edificato sulla sabbia della parola dell’uomo, dei suoi pensieri e desideri, sui suoi sogni di peccato? Si sciupano dieci, venti anni di pastorale e poi alla fine il campo è stracolmo di spine, cardi. </w:t>
      </w:r>
    </w:p>
    <w:p w14:paraId="4F46EDF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Dovremmo almeno interrogarci, chiederci, domandarci: quali frutti di verità, giustizia, salvezza, in Cristo e nello Spirito Santo, il mio lavoro genera e produce? Se non produce alcun frutto, è evidente che la grazia o è data invano o essa è grazia sciupata nella dissipazione.</w:t>
      </w:r>
    </w:p>
    <w:p w14:paraId="6F252979" w14:textId="77777777" w:rsidR="003B3BBB" w:rsidRPr="003B3BBB" w:rsidRDefault="003B3BBB" w:rsidP="003B3BBB">
      <w:pPr>
        <w:spacing w:after="240" w:line="240" w:lineRule="auto"/>
        <w:rPr>
          <w:rFonts w:ascii="Times New Roman" w:eastAsia="Times New Roman" w:hAnsi="Times New Roman" w:cs="Times New Roman"/>
          <w:kern w:val="0"/>
          <w:sz w:val="14"/>
          <w:szCs w:val="14"/>
          <w:lang w:eastAsia="it-IT"/>
          <w14:ligatures w14:val="none"/>
        </w:rPr>
      </w:pPr>
    </w:p>
    <w:p w14:paraId="7FB4FEF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2" w:name="_Toc226496831"/>
      <w:r w:rsidRPr="003B3BBB">
        <w:rPr>
          <w:rFonts w:ascii="Arial" w:eastAsia="Times New Roman" w:hAnsi="Arial" w:cstheme="majorBidi"/>
          <w:b/>
          <w:color w:val="000000" w:themeColor="text1"/>
          <w:sz w:val="28"/>
          <w:szCs w:val="28"/>
          <w:lang w:eastAsia="it-IT"/>
        </w:rPr>
        <w:t>Nuova Alleanza. Nel mistero del buon esempio</w:t>
      </w:r>
      <w:bookmarkEnd w:id="142"/>
    </w:p>
    <w:p w14:paraId="5DA72FD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RIFLESSIONE – NUOVA ALLEANZA. NEL MISTERO DEL BUON ESEMPIO. Il cristiano è chiamato ad essere luce del mondo e sale della terra. Si badi bene: ad essere luce e sale. Cioè la sua natura deve essere sale e luce. La sua natura deve produrre frutti di ogni sapienza, giustizia, verità, carità. Se il cristiano è luce e sale, mai dovrà essere tenebra. Avverrebbe una trasformazione della sua natura. Avverrebbe un altissimo tradimento e rinnegamento della sua partecipazione della natura divina.</w:t>
      </w:r>
    </w:p>
    <w:p w14:paraId="71E21AC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Conoscendo questa altissima verità e anche che il nostro corpo è tempio vivo dello Spirito Santo, partecipe della divina natura, inserito nel corpo di Cristo con il quale diviene un solo corpo, San Paolo chiede vigilanza. Chiede una altissima esemplarità: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w:t>
      </w:r>
    </w:p>
    <w:p w14:paraId="0A2AF4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2D03FD6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scandalo oggi, o l’assenza di esemplarità non è solo nelle azioni. Un tempo si pensava da cristiani, anche se si agiva da pagani. Tuttavia si pensava da cristiani. Cristo era sempre Cristo, il Signore, il Salvatore, il Redentore. Oggi invece lo scandalo è nei pensieri. Il cristiano ha assunto tutti i pensieri non del mondo, che è divenuto il grande nemico di Cristo Crocifisso, del Vangelo, della retta fede, della sana dottrina, della vera moralità. Li ha assunti e fatti suoi propri pensieri. </w:t>
      </w:r>
    </w:p>
    <w:p w14:paraId="0D1CF3D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Li ha fatti pensieri del cristiano, pensieri secondo Dio. Il cristiano oggi sta assumendo ogni regola di immoralità del mondo e la sta facendo sua verità. In più attribuisce questa sua assunzione alla volontà di Dio: “Per il Signore tutte le tendenze sessuali sono buone”. Poi però ci si dimentica che anche la pedofilia è </w:t>
      </w:r>
      <w:r w:rsidRPr="003B3BBB">
        <w:rPr>
          <w:rFonts w:ascii="Arial" w:eastAsia="Times New Roman" w:hAnsi="Arial" w:cs="Times New Roman"/>
          <w:kern w:val="0"/>
          <w:sz w:val="24"/>
          <w:szCs w:val="24"/>
          <w:lang w:eastAsia="it-IT"/>
          <w14:ligatures w14:val="none"/>
        </w:rPr>
        <w:lastRenderedPageBreak/>
        <w:t xml:space="preserve">tendenza sessuale. Può un cristiano attribuire la bontà di ogni relazione contro natura alla volontà di Dio? Questa oltre che calunnia, è anche falsa testimonianza. Oltre che falsa testimonianza è impugnare la verità conosciuta. </w:t>
      </w:r>
    </w:p>
    <w:p w14:paraId="2AC36B6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quindi peccato contro lo Spirito Santo. Si impugna la verità da Lui scritta nella natura umana. Natura che è il frutto della sua eterna, divina sapienza. L’uomo non è frutto di un evoluzionismo cieco, ateo, frutto del caos o di circostanze storiche. Questo scandalo nell’assunzione dei principi immorali del mondo e la loro trasformazione in regole divine di sano, giusto, onesto, perfetto, vero, corretto, comportamento, è stato oggi abbondantemente superato. Oggi il pensiero del cristiano sta navigando in acque diaboliche. </w:t>
      </w:r>
    </w:p>
    <w:p w14:paraId="25FB2DC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andato ad aggredire lo stesso mistero del nostro Dio, mistero di unità e di eternità. Mistero di Incarnazione, Redenzione, Mediazione di Cristo. Mistero dello Spirito Santo. Mistero della Chiesa una, santa, cattolica, apostolica. Mistero dei sacramenti. Mistero del Vangelo. Mistero della rivelazione. Mistero di tutta la sana e vera escatologia. Oggi è aggredita ogni verità che viene dalla Scrittura, dalla Tradizione, dal Magistero, dalla Sana Teologia. Nulla deve rimanere del mistero. E tutto questo lo si fa in nome dell’uomo. </w:t>
      </w:r>
    </w:p>
    <w:p w14:paraId="3017CDF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 amore dell’uomo e per il suo bene si cancella il mistero in ogni sua verità divina ed eterna. È Cristo che oggi viene aggredito. È Cristo che si vuole abbattere. È Cristo che si vuole che non regni sulla nostra terra. È Cristo che deve essere dichiarato un uomo come tutti gli altri uomini, pari a loro. È Cristo che deve essere privato di ogni divinità, ogni eternità, ogni sua più pura essenza. Ma per fare questo si deve cancellare tutta la Scrittura. </w:t>
      </w:r>
    </w:p>
    <w:p w14:paraId="1C461A3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si deve parlare più nel nome del Signore, ma nel proprio nome. Possiamo attestare che oggi siamo oltre lo scandalo. Neanche più si dona scandalo perché tutti i principi eterni di verità sono stati scalzati. Chi si scandalizza più di un adulterio, di un divorzio, di un aborto? Chi si scandalizza più di una unione sessuale tra persone dello stesso sesso? Chi si scandalizza che il mistero della Santissima Trinità non esiste più? Chi si scandalizza di uno che vive nel peccato mortale? Chi si scandalizza della convivenza prematrimoniale?</w:t>
      </w:r>
    </w:p>
    <w:p w14:paraId="48683F0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si scandalizza della deturpazione della natura umana privata di ogni regola morale divina? Dovremmo riflettere. Se qualcuno dovesse ricordare le verità eterne della nostra santa fede, c’è una sola risposta che è data: “I tempi oggi sono cambiati”. Significa: “Oggi, se vuoi vivere e realizzarti deve adattarti ai tempi”. Significa: “Oggi, se vuoi vivere e realizzarti deve adattarti ad ogni peccato e trasgressione. Non puoi essere né vergine e né casto e né puro. Non puoi vivere senza droga e senza alcool. </w:t>
      </w:r>
    </w:p>
    <w:p w14:paraId="624750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puoi vivere senza trasgressioni di ogni genere. Non devi attenerti ai principi della sana moralità del Vangelo. Devi pensare come pensa il mondo e vivere come esso vive: senza Cristo, senza Dio, senza Spirito Santo, senza Chiesa, senza Vangelo”. Altra verità ancora più triste. Si dice anche: “Non proponete alcun programma di vita spirituale, altrimenti se ne vanno”. E così quelli che vengono devono essere lasciati, abbandonati nei loro vizi, trasgressioni, disobbedienze. Lo esigono i tempi.</w:t>
      </w:r>
    </w:p>
    <w:p w14:paraId="64D5FDD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San Paolo invece ci insegna che oggi, domani, fino al giorno della morte, chi crede, deve avere il coraggio di credere sempre. Non deve vendersi al mondo neanche nella trasgressione di una sola Parola del Vangelo. Non posso – questa la risposta. Io credo nel Vangelo di Gesù. Oggi è la perfetta esemplarità del cristiano che potrà salvare Cristo Gesù da ogni attacco perché venga radiato da ogni pensiero degli uomini. Tutti oggi per conquistare i cristiani si dichiarano cristiani. Sono però cristiani senza Cristo, perché cristiani senza Vangelo.</w:t>
      </w:r>
    </w:p>
    <w:p w14:paraId="0079525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Sono cristiani senza verità, senza obbedienza, senza fede, senza giustizia, senza carità, senza speranza. Sono cristiani coltivatori di ogni immoralità e vizio. Sono il mondo con le vesti cristiane per ingannare ogni discepolo di Cristo.</w:t>
      </w:r>
    </w:p>
    <w:p w14:paraId="4958B6E3" w14:textId="77777777" w:rsidR="003B3BBB" w:rsidRPr="003B3BBB" w:rsidRDefault="003B3BBB" w:rsidP="003B3BBB">
      <w:pPr>
        <w:spacing w:after="240" w:line="240" w:lineRule="auto"/>
        <w:jc w:val="both"/>
        <w:rPr>
          <w:rFonts w:ascii="Arial" w:eastAsia="Times New Roman" w:hAnsi="Arial" w:cs="Times New Roman"/>
          <w:kern w:val="0"/>
          <w:sz w:val="18"/>
          <w:szCs w:val="18"/>
          <w:lang w:eastAsia="it-IT"/>
          <w14:ligatures w14:val="none"/>
        </w:rPr>
      </w:pPr>
    </w:p>
    <w:p w14:paraId="6B6CEFC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3" w:name="_Toc226496832"/>
      <w:r w:rsidRPr="003B3BBB">
        <w:rPr>
          <w:rFonts w:ascii="Arial" w:eastAsia="Times New Roman" w:hAnsi="Arial" w:cstheme="majorBidi"/>
          <w:b/>
          <w:color w:val="000000" w:themeColor="text1"/>
          <w:sz w:val="28"/>
          <w:szCs w:val="28"/>
          <w:lang w:eastAsia="it-IT"/>
        </w:rPr>
        <w:t>Nuova Alleanza. Vangelo scritto e Vangelo vivente: un solo Vangelo</w:t>
      </w:r>
      <w:bookmarkEnd w:id="143"/>
      <w:r w:rsidRPr="003B3BBB">
        <w:rPr>
          <w:rFonts w:ascii="Arial" w:eastAsia="Times New Roman" w:hAnsi="Arial" w:cstheme="majorBidi"/>
          <w:b/>
          <w:color w:val="000000" w:themeColor="text1"/>
          <w:sz w:val="28"/>
          <w:szCs w:val="28"/>
          <w:lang w:eastAsia="it-IT"/>
        </w:rPr>
        <w:t xml:space="preserve"> </w:t>
      </w:r>
    </w:p>
    <w:p w14:paraId="4D380F1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San Paolo sa che tutto è dalla Parola dei ministri di Cristo, degli amministratori dei suoi misteri. Ogni discepolo di Gesù per la sua parte è strumento di salvezza e di redenzione. La salvezza è dal corpo di Cristo. Sapendo questo, ecco il grido dell’Apostolo: “Da parte nostra non diamo motivo di scandalo a nessuno, perché non venga criticato il nostro ministero”. Perché il ministero mai potrà essere criticato? Mai messo in discussione circa la sua vita?</w:t>
      </w:r>
    </w:p>
    <w:p w14:paraId="7AA6F4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Perché se il ministero è criticato, il Vangelo predicato non è più credibile. Non si crede nell’apostolo e di conseguenza non si crederà nella Parola da lui predicata. L’apostolo non deve essere criticato per motivi di credibilità. Lui deve essere il Vangelo vivente nel mondo. Se ogni discepolo di Gesù vivesse questa esortazione di San Paolo, la Chiesa veramente sarebbe luce del mondo e sale della terra. Invece essa è biasimata per gli scandali dei suoi figli. E biasimata, disprezzata, non creduta. Molti cristiani non sono Vangelo vivente.</w:t>
      </w:r>
    </w:p>
    <w:p w14:paraId="7202108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 volte un solo scandalo riesce a distruggere secoli di lenta e operosa edificazione della fede in molti cuori. Lo scandalo è infinitamente più che una bomba che si pone accanto o dentro un pilastro portante di un edificio. Quando scoppia, non è solo il pilastro che viene giù. Esso trascina con se tutto l’edificio. Per questo urge prestare molta attenzione affinché per mezzo nostro nessuno scandalo sorga, né piccolo, né grande, di nessuna natura. Il Vangelo scritto sulla carta, nei codici, deve essere Vangelo vivente in ogni discepolo di Gesù.</w:t>
      </w:r>
    </w:p>
    <w:p w14:paraId="54411CE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ora la vita di perfetta esemplarità che conduce l’Apostolo Paolo. “Ma in ogni cosa ci presentiamo come ministri di Dio”. Il ministro di Dio è ministro di Dio sempre. Non è a tempi, a stagioni, a giorni, a ore, a minuti, a secondi. È sempre in ogni luogo e in ogni circostanza. Mai potrà essere un secondo prima ministro di Dio e un secondo dopo vivere alla maniera del mondo, secondo le regole, i vizi, gli stimoli del mondo. Il ministro di Dio è ministro sempre. Di notte, di giorno, dentro e fuori il sacro tempio di Dio. Questa verità mai va dimenticata.</w:t>
      </w:r>
    </w:p>
    <w:p w14:paraId="60FFA31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Mai il ministro di Dio deve perdere questa coscienza. Nel momento in cui la dovesse perdere, è già motivo di scandalo per il mondo. Se lui non si vede ministro di Dio, lo </w:t>
      </w:r>
      <w:r w:rsidRPr="003B3BBB">
        <w:rPr>
          <w:rFonts w:ascii="Arial" w:eastAsia="Times New Roman" w:hAnsi="Arial" w:cs="Times New Roman"/>
          <w:kern w:val="0"/>
          <w:sz w:val="24"/>
          <w:szCs w:val="24"/>
          <w:lang w:eastAsia="it-IT"/>
          <w14:ligatures w14:val="none"/>
        </w:rPr>
        <w:lastRenderedPageBreak/>
        <w:t xml:space="preserve">potranno vedere gli altri? Mai. È lui che non si vede. Se lui non è mai gli altri lo potranno vedere. Non è. Se lui non si vede perché non agisce da ministro di Dio, neanche gli altri lo vedranno. Non solo San Paolo si presenta come ministro di Dio, si presenta anche con molta fermezza. La fermezza è stabilità nella fede, speranza, carità. La fermezza è nel rimanere sempre nel Vangelo. </w:t>
      </w:r>
    </w:p>
    <w:p w14:paraId="4A21626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le cose nelle quali il ministro di Dio dovrà essere molto fermo: “nelle tribolazioni, nelle necessità, nelle angosce”. Queste cose sono per lui come la terra è per l’albero. Mai San Paolo è venuto meno nella fede, nella carità, nella speranza. Sempre ha superato ogni cosa. Tutto supera perché Lui sa che il Signore è con lui e sarà con lui. Chi è piantato nel Signore, mai verrà meno. Sempre sarà fermo nell’obbedienza, nella fede, nell’ascolto, nella giustizia, nella speranza. Tutto però è dalla coscienza, dalla scienza, dalla sapienza del ministro.</w:t>
      </w:r>
    </w:p>
    <w:p w14:paraId="7DC9059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Ecco ancora le cose nelle quali il ministro di Cristo Gesù è rimasto oltremodo fermo, risoluto, invincibile: “nelle percosse, nelle prigioni, nei tumulti, nelle fatiche, nelle veglie, nei digiuni”. Il ministero apostolico si vive nella morte. La storia va vissuta tutta, per intero. Tribolazioni, necessità, angosce, percosse, prigioni, tumulti, fatiche, veglie, digiuni, non hanno piegato l’Apostolo di Cristo Gesù. Non gli hanno fatto abbandonare la missione. Anzi gli hanno dato forza, coraggio, determinazione. Il ministro di Cristo sa come si sta su ogni croce.</w:t>
      </w:r>
    </w:p>
    <w:p w14:paraId="23E7B16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Anzi, poiché ricchissimo di questa esperienza di vittoria in ogni cosa, lui può consolare tutti i discepoli di Gesù. Lui ha combattuto la buona battaglia, ha sempre conservato la fede. Ha sempre obbedito allo Spirito Santo. Può insegnare come si vive sulla croce del giorno. Gesù è stato il Perseguitato e il Crocifisso. Ma Lui è stato sempre vittorioso in ogni angustia, tribolazione, insulto, calunnia, persecuzione. Anche il discepolo di Gesù sarà il perseguitato. Uno è il corpo e una è la sofferenza, una è la croce, ma anche una è la risurrezione. </w:t>
      </w:r>
    </w:p>
    <w:p w14:paraId="0A8E279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Ogni sofferenza offerta al Signore, vissuta nella fede, nella carità, nella speranza, produce un frutto di santificazione per la persona che la vince e un frutto di redenzione perché molti si convertano e diventino regno di Dio, divenendo corpo di Cristo per il Battesimo. San Paolo tutto vive con fermezza, non si tratta però di una fermezza stupida, insana, sciocca, poco intelligente. Se fosse stato così, avrebbe tentato il Signore. La fermezza va vissuta nello Spirito Santo. Va vissuta nelle sante virtù teologali e cardinali, crescendo in esse. </w:t>
      </w:r>
    </w:p>
    <w:p w14:paraId="0A92B8C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vi è un dono dello Spirito Santo che opera in noi in modo pieno e perfetto, tutti gli altri doni vi sono e operano in modo perfetto: sapienza, conoscenza, fortezza, consiglio, intelligenza, pietà, timore del Signore. Questi doni sempre però vanno ravvivati. L’Apostolo, ministro di Cristo e amministratore dei misteri di Dio, ha agito con la pienezza della fede, della carità, della speranza, della giustizia, della fortezza, della temperanza, della prudenza. Ha agito dalla pienezza delle virtù. Una sola virtù manca e l’edificio crolla.</w:t>
      </w:r>
    </w:p>
    <w:p w14:paraId="39C6B49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sua molta fermezza è stata vissuta con purezza, con sapienza, con magnanimità, con benevolenza, con spirito di santità, con amore sincero. Mai un solo pensiero non purissimo. Mai una volontà non perfettamente santa. Lui è Cristo Gesù sono un solo cuore. Mai ha agito dalla stoltezza e mai con grettezza di mente e di cuore. </w:t>
      </w:r>
      <w:r w:rsidRPr="003B3BBB">
        <w:rPr>
          <w:rFonts w:ascii="Arial" w:eastAsia="Times New Roman" w:hAnsi="Arial" w:cs="Times New Roman"/>
          <w:kern w:val="0"/>
          <w:sz w:val="24"/>
          <w:szCs w:val="24"/>
          <w:lang w:eastAsia="it-IT"/>
          <w14:ligatures w14:val="none"/>
        </w:rPr>
        <w:lastRenderedPageBreak/>
        <w:t xml:space="preserve">Sempre ha cercato il bene più grande di tutti, vivendo ogni cosa dalla mozione dello Spirito Santo, desiderando solo il bene, anzi il più grande bene di tutti. Mai ha fatto qualcosa per coltivare i suoi interessi. </w:t>
      </w:r>
    </w:p>
    <w:p w14:paraId="170A844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Mai per una sua personale utilità, vantaggio, guadagno. Anzi a tutto lui ha rinunciato al fine di rendersi credibile nella predicazione del Vangelo della grazia e della salvezza. Lui è vero apostolo, vero ministro di Cristo Gesù, vero amministratore dei misteri di Dio. Lui veramente, realmente tutto ha fatto per il trionfo di Cristo. Ecco perché il suo amore non può essere se non sincero. Lui è tutto consacrato a Cristo Signore. La molta fermezza dell’Apostolo è stata anche nel servizio attinente in modo specifico al suo ministero.</w:t>
      </w:r>
    </w:p>
    <w:p w14:paraId="0980A07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Lui lo ha svolto, lo svolge con parola di verità, con potenza di Dio, con le armi della giustizia a destra e a sinistra. Mai ha messo nulla di suo, neanche un pensiero, un desiderio, una inezia. Dal Vangelo non si è discostato neanche di un trattino. Il Vangelo è la sua vita. Neanche dallo Spirito Santo si è allontanato in qualche cosa. Lui è rimasto sempre nella Parola e nello Spirito. Parola e Spirito sono le armi della sua giustizia. Si è sempre nella falsità, nell’ingiustizia, nella fragilità umana quando si cade o dalla Parola o dallo Spirito.</w:t>
      </w:r>
    </w:p>
    <w:p w14:paraId="26978E9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Possiamo attestare che l’Apostolo ha sempre annunciato il Vangelo dalla pienezza dello Spirito Santo, quotidianamente ravvivato, che dimorava nel suo cuore. Lo conferma la sua fermezza, la sua energia, la sua forza per la verità. Mai San Paolo ha tradito Cristo e il Vangelo. Non c’è stato un istante nella vita dell’Apostolo nel quale lui si è mostrato debole verso il Vangelo. Mai ha dubitato della Parola di Gesù. Mai ha pensato alla sua persona, al suo onore, alla sua fama, alla sua gloria, al suo bene. Per il Vangelo e per Gesù lui si è annientato. </w:t>
      </w:r>
    </w:p>
    <w:p w14:paraId="1F46805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Lui il Vangelo lo ha testimoniato con ogni fermezza nella gloria e nel disonore, nella cattiva e nella buona fama. Significa che la gloria che nasce dal Vangelo non lo ha portato alla superbia e neanche il disonore lo ha fatto desistere. Lui sempre sa chi è un ministro di Cristo. Quando a causa del Vangelo veniva denigrato, insultato, umiliato, lui sempre perseverava nell’annunzio, ma anche quando il Vangelo lo confortava perché tutti lodavano il suo nome, mai lui ha tradito Cristo Gesù e lo Spirito Santo. Lui è rimasto umile servo di Dio.</w:t>
      </w:r>
    </w:p>
    <w:p w14:paraId="6EB64DA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vita dell’Apostolo è stata interamente dedicata, consacrata, votata al Vangelo di Cristo Gesù. Le pietre non lo intimorirono. Le esaltazioni degli uomini non lo hanno travolto. L’unico fine della sua vita è stato il Vangelo. Vi sono altre verità che vanno messe in luce. La sua coscienza era sempre governata dalla luce dello Spirito Santo. La gente lo chiamava impostore. La sua coscienza non si turbava. Lui sapeva di essere nella più pura verità. Sappiamo che Satana le inventa tutte al fine di tramortire un apostolo del Signore.</w:t>
      </w:r>
    </w:p>
    <w:p w14:paraId="62CD63B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vuole tramortire perché non annunzi più il Vangelo. A volte gli fa sentire un coro di voci stonate perché anche lui si senta stonato e fuori coro. Oggi questa tecnica è molto usata da Satana. C’è qualche discepolo di Gesù che crede nel Vangelo e lo annunzia secondo verità? Satana suscita un coro di sirene stonate che cantano ogni falsità per attrarlo nella falsità. L’Apostolo non cade in questo tranello perché dimora </w:t>
      </w:r>
      <w:r w:rsidRPr="003B3BBB">
        <w:rPr>
          <w:rFonts w:ascii="Arial" w:eastAsia="Times New Roman" w:hAnsi="Arial" w:cs="Times New Roman"/>
          <w:kern w:val="0"/>
          <w:sz w:val="24"/>
          <w:szCs w:val="24"/>
          <w:lang w:eastAsia="it-IT"/>
          <w14:ligatures w14:val="none"/>
        </w:rPr>
        <w:lastRenderedPageBreak/>
        <w:t xml:space="preserve">nello Spirito Santo e sente un coro angelico fatto di miriadi di miriadi di voce che cantano la verità del Vangelo di Cristo Gesù. </w:t>
      </w:r>
    </w:p>
    <w:p w14:paraId="7C776D4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è nel Vangelo deve sempre abitare nello Spirito di Dio. Chi è nello Spirito di Dio deve sempre dimorare nel Vangelo. Solo chi è in questa duplice abitazione nello stesso tempo, mai cadrà quando il coro delle sirene canteranno la falsità. Lui neanche sentirà il loro coro. Ecco altre tentazioni che potrebbero indurre l’apostolo del Signore ad abbandonare la predicazione del Vangelo. Prima tentazione: a che serve predicare il Vangelo. Nessuno lo vuole conoscere, nessuno accogliere. Oggi si va avanti con selfie e immagini ambigue.</w:t>
      </w:r>
    </w:p>
    <w:p w14:paraId="0CA7F1B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Invece lo Spirito Santo rivela all’Apostolo che lui non è sconosciuto in questo mondo. Lui è notissimo. È notissimo per la sua fedeltà al Vangelo e allo Spirito Santo. Qui urge dire una parola chiara, inequivocabile, incontestabile. La confusione regna oggi in molti cuori. Molti pensano che la notorietà venga dal vento che agitano, dalle chimere che inseguono, dalle invenzioni del loro cuore. È questa una notorietà mondana, spesso anche diabolica e satanica. È una notorietà che non dona salvezza. Diversa è la notorietà di cui parla l’Apostolo. </w:t>
      </w:r>
    </w:p>
    <w:p w14:paraId="21EFF66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la notorietà di colui che è crocifisso per il Vangelo. La notorietà dell’uomo di Dio. L’Apostolo è conosciuto da tutto il mondo come vero uomo di Cristo Gesù, vero uomo del Vangelo. Seconda tentazione: essere visti come moribondi, cioè incapaci di operare qualcosa. Oggi si direbbe: “Vecchi, decrepiti, non adeguati al tempo e alla mentalità del mondo, fuori della modernità, con linguaggio inadeguato”. Il mondo può anche vedere l’Apostolo del Signore moribondo, ma lui vive nello Spirito Santo e in Cristo e annunzia la Parola di Cristo.</w:t>
      </w:r>
    </w:p>
    <w:p w14:paraId="0DCDBFB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L’annunzia secondo la verità dello Spirito Santo. Chi è vivo per il mondo, è morto. Chi è morto per il mondo, è vivo. Terza tentazione. Il mondo pensa di punire con ogni punizione l’apostolo del Signore. Lo può punire, lo può lapidare, lo può gettare in prigione, lo può bastonare. Ma l’apostolo non verrà mai ucciso. Il mondo non ha potere. Quando verrà la morte per l’apostolo di Cristo Gesù? Quando il Signore deciderà che è giunto il momento di levare le ancore. Fino a che il Signore non lo deciderà, lui andrà per il mondo a evangelizzare.</w:t>
      </w:r>
    </w:p>
    <w:p w14:paraId="29409C9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Quarta tentazione: dell’afflizione si serve Satana per scoraggiare, in modo che si abbandoni la missione. Lui è come afflitto, ma è sempre lieto. La letizia è dono in lui dello Spirito Santo. Lo Spirito lo avvolge di gioia e lui persevera. È grande l’opera dello Spirito nel missionario. Senza il conforto dello Spirito Santo è impossibile che un missionario del Vangelo rimanga fedele nel suo ministero di annunciare la Parola secondo purezza di verità. Cadere nella parzialità è sempre possibile. Avviene spesso. La parzialità è la morte della divina verità. </w:t>
      </w:r>
    </w:p>
    <w:p w14:paraId="2EC3D67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Quinta tentazione. Gesù ha mandato nel mondo i suoi discepoli con quanto indossano: un paio di sandali, una tunica e un mantello, un bastone. Questa è la loro ricchezza. Con essa non possono arricchire il mondo. Sono i più poveri della terra. Hanno bisogno di tutto, sempre. Invece essi sono portatori dell’amore del Padre, della grazia di Cristo Signore, della comunione dello Spirito Santo. Donando ad ogni uomo il Dio vivo e vero nella pienezza del suo mistero, veramente essi possono fare ricchi tutti. Il mondo è povero del vero Dio, del Dio vivo. </w:t>
      </w:r>
    </w:p>
    <w:p w14:paraId="2A06B6D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Quando si è nella più grande povertà materiale, occorre una grande fede nel proprio ministero per vedersi e pensarsi capaci di arricchire molti. Senza fede in Cristo, nello Spirito, nella Parola, si vedrà solo povertà e miseria. Si cade dalla fede, si lascia il mondo povero. Sesta tentazione. È la tentazione delle mani vuote. Sono vuote le mani, ma è ricco il cuore. L’apostolo di Gesù ha le mani sempre vuote. Non possiede nulla, non porta nulla. Invece possiede tutto, perché il cuore è ricco del Padre, di Cristo Gesù, dello Spirito Santo. </w:t>
      </w:r>
    </w:p>
    <w:p w14:paraId="5EA157B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Questa è visione soprannaturale altissima, sempre da attingere nel cuore del Padre, per Cristo e lo Spirito Santo. Chi possiede questa visione? Chi abita con il corpo, la mente, il cuore, l’anima, lo spirito nella Parola di Gesù. Ci si distacca da Gesù, si vede solo dalla terra. O il missionario del Vangelo rinnova ogni giorno questa visione soprannaturale, o presto lui cadrà e non compirà più secondo verità l’annuncio del Vangelo. Satana lo sedurrà con queste e altre tentazioni e lui diverrà ministro di se stesso, anzi, ministro del principe del mondo. </w:t>
      </w:r>
    </w:p>
    <w:p w14:paraId="6EAF83E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Madre di Dio, Angeli, Santi, fate che ogni apostolo di Cristo Gesù e ogni suo discepolo vivano la loro missione con scienza e coscienza retta. Essi sono da Cristo e sono chiamati a vivere in Cristo, per Cristo, con Cristo, oggi e sempre.</w:t>
      </w:r>
    </w:p>
    <w:p w14:paraId="5E647FD2"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508896F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4" w:name="_Toc226496833"/>
      <w:r w:rsidRPr="003B3BBB">
        <w:rPr>
          <w:rFonts w:ascii="Arial" w:eastAsia="Times New Roman" w:hAnsi="Arial" w:cstheme="majorBidi"/>
          <w:b/>
          <w:color w:val="000000" w:themeColor="text1"/>
          <w:sz w:val="28"/>
          <w:szCs w:val="28"/>
          <w:lang w:eastAsia="it-IT"/>
        </w:rPr>
        <w:t>Nuova Alleanza. Nel mistero dell’accoglienza</w:t>
      </w:r>
      <w:bookmarkEnd w:id="144"/>
      <w:r w:rsidRPr="003B3BBB">
        <w:rPr>
          <w:rFonts w:ascii="Arial" w:eastAsia="Times New Roman" w:hAnsi="Arial" w:cstheme="majorBidi"/>
          <w:b/>
          <w:color w:val="000000" w:themeColor="text1"/>
          <w:sz w:val="28"/>
          <w:szCs w:val="28"/>
          <w:lang w:eastAsia="it-IT"/>
        </w:rPr>
        <w:t xml:space="preserve"> </w:t>
      </w:r>
    </w:p>
    <w:p w14:paraId="23158A3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Cosa è la vera accoglienza secondo la Nuova Alleanza? San Paolo grida ai Corinzi: “Accoglieteci nei vostri cuori!” Come San Paolo dovrà essere accolto? Non come uomo tra gli uomini, ma come vero Apostolo di Cristo Gesù. </w:t>
      </w:r>
    </w:p>
    <w:p w14:paraId="0C63D75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Accogliere come amico o fratello o conoscente è una cosa. Accogliere San Paolo come Apostolo di Cristo Gesù è altra cosa. Significa accoglierlo sempre come persona a disposizione dello Spirito Santo. Lo Spirito comanda e lui obbedisce. Lo Spirito chiama e lui va, parte.</w:t>
      </w:r>
    </w:p>
    <w:p w14:paraId="6D49E8E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Questa accoglienza particolare, specifica, ministeriale, sacramentale, carismatica, vocazionale, missionaria, va data ad ogni discepolo di Gesù. Il papa va accolto come papa. Il vescovo come vescovo. Il presbitero come presbitero. Il diacono come diacono. Così ogni altra persona.</w:t>
      </w:r>
    </w:p>
    <w:p w14:paraId="4778786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San Paolo chiede che sia rispettata nei cuori di tutti la volontà dello Spirito Santo su di lui. Chi cammina mosso dallo Spirito mai potrà arrecare ingiustizie, mai essere uomo dalle preferenze, mai generare danni o fare cose che siano contro la verità dello Spirito Santo. </w:t>
      </w:r>
    </w:p>
    <w:p w14:paraId="73B0C25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condotta dell’Apostolo è stata esemplare in ogni cosa, sempre, verso tutti. L’unica cosa che gli si può rimproverare è la sua esclusiva dipendenza dallo Spirito. Lui lascia tutti e si reca dove lo Spirito di Dio lo spinge. Chi è mosso dallo Spirito comprende ogni mozione. </w:t>
      </w:r>
    </w:p>
    <w:p w14:paraId="5F1C6E2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verità universale: l’altro si accoglie nel pieno rispetto dello Spirito Santo che abita in lui. Non si può accogliere l’altro e rifiutare lo Spirito Santo. Neanche lo si può </w:t>
      </w:r>
      <w:r w:rsidRPr="003B3BBB">
        <w:rPr>
          <w:rFonts w:ascii="Arial" w:eastAsia="Times New Roman" w:hAnsi="Arial" w:cs="Times New Roman"/>
          <w:kern w:val="0"/>
          <w:sz w:val="24"/>
          <w:szCs w:val="24"/>
          <w:lang w:eastAsia="it-IT"/>
          <w14:ligatures w14:val="none"/>
        </w:rPr>
        <w:lastRenderedPageBreak/>
        <w:t xml:space="preserve">accogliere e non accogliere il suo ministero, la sua missione, il suo carisma. Si dividerebbe la persona in due. </w:t>
      </w:r>
    </w:p>
    <w:p w14:paraId="60BAB36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Oggi è questo il grande male dell’accoglienza. L’altro vuole essere accolto, chiede di essere accolto, ma separandosi lui stesso, presso chi lo accoglie, dal suo ministero, missione, vocazione, carisma, Spirito Santo che sono essenza del suo essere e del suo operare.</w:t>
      </w:r>
    </w:p>
    <w:p w14:paraId="758112B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Padre celeste va accolto come il solo Dio vivo e vero, il solo Signore e Creatore del cielo e della Terra. Cristo Gesù va accolto come il solo Figlio generato dal Padre nell’oggi dell’eternità, fattosi carne per la nostra salvezza, come il solo Mediatore tra Dio e l’universo. </w:t>
      </w:r>
    </w:p>
    <w:p w14:paraId="73B8CFD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Spirito Santo va accolto come Signore, Datore della vita, Verità. Dio eterno, Dio vivo e vero della stessa natura o sostanza divina. Il nostro Dio va accolto come unico e solo Dio nel suo mistero di Unità, Trinità, Comunione eterna, Creazione, Redenzione, Giustizia eterna. </w:t>
      </w:r>
    </w:p>
    <w:p w14:paraId="1409B28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Accogliere il nostro Dio nella purezza della sua santità e verità esclude in modo assoluto che si possa parlare del Dio unico. Il Dio unico è vero se è confessato nel suo mistero eterno di verità e di trinità. Questa è la sua essenza. Va accolto nel suo mistero di Incarnazione.</w:t>
      </w:r>
    </w:p>
    <w:p w14:paraId="5313065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Accogliendo invece e parlando del Dio unico, senza il mistero di unità e di trinità, unità nella natura divina e di trinità nelle persone divine, viene ad essere eliminato dal mistero di Dio il suo Figlio Eterno e lo Spirito Santo. È un Dio non più vero Dio. È un Dio non Dio. </w:t>
      </w:r>
    </w:p>
    <w:p w14:paraId="1BE7FA6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Viene eliminata l’incarnazione del Verbo di Dio, del suo Figlio unigenito. Ma se il Figlio Unigenito non esiste più nella essenza divina, tutta la Scrittura è una fiaba come molte altre fiabe, un racconto immaginario come molti altri racconti. Muore tutta la fede nel mistero.</w:t>
      </w:r>
    </w:p>
    <w:p w14:paraId="2D7DE20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il Verbo Eterno non esiste e neanche lo Spirito Santo, tutto è inganno e menzogna. La Chiesa una, santa, cattolica, apostolica è inganno e menzogna. I sacramenti sono inganno e menzogna. I ministri sacri sono inganno e menzogna. Niente rimane nella verità. </w:t>
      </w:r>
    </w:p>
    <w:p w14:paraId="5154677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Tutta la teologia, la cristologia, la pneumatologia, l’ascetica, la mistica, l’escatologia, la morale, ogni altra più pura essenza della religione cristiana è menzogna e inganno. Se Cristo non è il Dio Incarnato, il Dio morto e risorto, tutta la fede è inganno e menzogna. </w:t>
      </w:r>
    </w:p>
    <w:p w14:paraId="2E11A93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Cristo è il solo Salvatore, Redentore, Mediatore, Via, Verità, Vita, Luce, Pace, predicare Cristo significa dichiarare non vere, non perfettamente vere, lacunose, false le altre religioni. Non possono esistere due verità in contrapposizione, in negazione, in divergenza. </w:t>
      </w:r>
    </w:p>
    <w:p w14:paraId="7695F8F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Dio è il Creatore dal nulla di tutte le cose, o Creatore non da materia preesistente, ogni teoria e ipotesi sull’universo senza il suo Creatore sono false. Una verità </w:t>
      </w:r>
      <w:r w:rsidRPr="003B3BBB">
        <w:rPr>
          <w:rFonts w:ascii="Arial" w:eastAsia="Times New Roman" w:hAnsi="Arial" w:cs="Times New Roman"/>
          <w:kern w:val="0"/>
          <w:sz w:val="24"/>
          <w:szCs w:val="24"/>
          <w:lang w:eastAsia="it-IT"/>
          <w14:ligatures w14:val="none"/>
        </w:rPr>
        <w:lastRenderedPageBreak/>
        <w:t>esclude l’altra. Se l’universo si è fatto da solo e tutto è frutto di evoluzionismo cieco, Dio non è Creatore.</w:t>
      </w:r>
    </w:p>
    <w:p w14:paraId="727D5FA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Dio neanche è Signore. Se non è né Signore e né Creatore con Lui non abbiamo alcuna relazione. Lui non esiste. Non c’è eternità. Questo procedimento così semplice, elementare, logico, razionale, di sana intelligenza oggi viene negato. Tutto è verità e tutto falsità.</w:t>
      </w:r>
    </w:p>
    <w:p w14:paraId="4ECBFCA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 cui si afferma l’esistenza di verità in contraddizione, in opposizione, in contrasto, di cui l’una esclude l’altra. Se Cristo è il solo uomo nel quale è stabilito che possiamo essere salvati, non ci sono altri uomini nel quale questo mistero si possa compiere. </w:t>
      </w:r>
    </w:p>
    <w:p w14:paraId="02A8BBA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Cristo è il solo Mediatore tra Dio e gli uomini, non possono esistere altri mediatori. Mai il mondo vorrà che si predichi Cristo Gesù. La sua luce rende tenebra tutti i pensieri degli uomini e anche non vere o non perfettamente vere tutte le altre religioni.</w:t>
      </w:r>
    </w:p>
    <w:p w14:paraId="1E33005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val="la-Latn" w:eastAsia="it-IT"/>
          <w14:ligatures w14:val="none"/>
        </w:rPr>
        <w:t>Non potest idem simul esse et non esse</w:t>
      </w:r>
      <w:r w:rsidRPr="003B3BBB">
        <w:rPr>
          <w:rFonts w:ascii="Arial" w:eastAsia="Times New Roman" w:hAnsi="Arial" w:cs="Times New Roman"/>
          <w:kern w:val="0"/>
          <w:sz w:val="24"/>
          <w:szCs w:val="24"/>
          <w:lang w:val="fr-FR" w:eastAsia="it-IT"/>
          <w14:ligatures w14:val="none"/>
        </w:rPr>
        <w:t xml:space="preserve">. </w:t>
      </w:r>
      <w:r w:rsidRPr="003B3BBB">
        <w:rPr>
          <w:rFonts w:ascii="Arial" w:eastAsia="Times New Roman" w:hAnsi="Arial" w:cs="Times New Roman"/>
          <w:kern w:val="0"/>
          <w:sz w:val="24"/>
          <w:szCs w:val="24"/>
          <w:lang w:eastAsia="it-IT"/>
          <w14:ligatures w14:val="none"/>
        </w:rPr>
        <w:t xml:space="preserve">Principio eterno di verità. Nessuna verità della mente potrà contraddire una verità della fede. È verità della fede il mistero della Trinità e dell’Incarnazione. Il mistero della Chiesa e dei Sacramenti, il mistero della creazione. </w:t>
      </w:r>
    </w:p>
    <w:p w14:paraId="25A0857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mistero della vita eterna e della grazia. Il mistero dell’uomo. Nessuna verità umana potrà mai negare alcun mistero. Mai la ragione potrà avere il sopravvento sulla rivelazione. La ragione dal visibile giunge all’invisibile. La rivelazione parla dall’ invisibile, dall’eterno.</w:t>
      </w:r>
    </w:p>
    <w:p w14:paraId="1A2DD74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anche l’uomo va cercato e accolto perché peccatore, nella morte, nell’immoralità e nell’idolatria. Va cercato. Va accolto come persona bisognosa di redenzione e di salvezza. A lui va offerta la riconciliazione in Cristo, per Cristo, con Cristo, per opera dello Spirito Santo. </w:t>
      </w:r>
    </w:p>
    <w:p w14:paraId="6BA810C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Con il battesimo si fa di ogni uomo un membro del corpo di Cristo. Ma se Cristo non è Dio, neanche si può divenire suo corpo. L’insegnamento della Chiesa sulla nuova nascita, nuova creatura, è menzogna e inganno. La verità è tutta verità. Una sola verità tolta, tutto è falsità. </w:t>
      </w:r>
    </w:p>
    <w:p w14:paraId="2998DAF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Poniamo ora una ulteriore domanda, alla quale non pretendiamo alcuna risposta: Se tutti i disastri ecologici e umanitari sono il frutto del peccato dell’uomo, possiamo noi risolvere i problemi dell’ecologia umana e cosmica con soli trattati dai quali Dio è assente?</w:t>
      </w:r>
    </w:p>
    <w:p w14:paraId="6816125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il primo problema ecologico è proprio quello antropologico e lo si vuole risolvere escludendo Cristo Gesù, la Chiesa, tutta la fede nel mistero che la Chiesa insegna, quale possibilità di soluzione ci sarà, se la soluzione è Cristo? Cristo è il Redentore e il Salvatore. </w:t>
      </w:r>
    </w:p>
    <w:p w14:paraId="31CBA70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Cristo è la soluzione di ogni problema dell’uomo, del tempo e dell’eternità e dell’intero universo, possiamo noi togliere colui che risolve il problema e sperare noi </w:t>
      </w:r>
      <w:r w:rsidRPr="003B3BBB">
        <w:rPr>
          <w:rFonts w:ascii="Arial" w:eastAsia="Times New Roman" w:hAnsi="Arial" w:cs="Times New Roman"/>
          <w:kern w:val="0"/>
          <w:sz w:val="24"/>
          <w:szCs w:val="24"/>
          <w:lang w:eastAsia="it-IT"/>
          <w14:ligatures w14:val="none"/>
        </w:rPr>
        <w:lastRenderedPageBreak/>
        <w:t xml:space="preserve">che con la nostra intelligenza sarà possibile risolverlo? Se crediamo in Cristo, dobbiamo dire che non è possibile. </w:t>
      </w:r>
    </w:p>
    <w:p w14:paraId="6CD342D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 problemi per l’uomo e per l’universo, per la terra e per ogni altra cosa esistente, non si risolvono per ragionamento, ma per onnipotenza di grazia, luce, nuova creazione, dono di vita eterna, potenza di Spirito Santo. Questa verità mai dovrà essere dimenticata, trascurata.</w:t>
      </w:r>
    </w:p>
    <w:p w14:paraId="7FB8B5C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L’intelligenza dell’uomo oggi è fortemente ammalata di stoltezza e insipienza. È anche corrotta dal vizio e dal peccato. È una intelligenza morta. In più, anche se essa fosse al sommo del suo splendore, nulla potrebbe. L’uomo è privo di ogni Signoria e di ogni Onnipotenza divina.</w:t>
      </w:r>
    </w:p>
    <w:p w14:paraId="6C238F8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Dio all’uomo ha dato l’intelligenza, ma non l’onnipotenza creatrice, trasformatrice. Ha dato l’intelligenza, ma non la sapienza. Sapienza e Onnipotenza deve perennemente attingerle per Cristo nello Spirito Santo dal suo Creatore e Signore. Senza sapienza, l’intelligenza è cieca. </w:t>
      </w:r>
    </w:p>
    <w:p w14:paraId="2B470DD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Come dalla natura deve attingere ogni alimentazione, compresa aria e acqua, così da Dio deve sempre attingere vita, sapienza, onnipotenza, ogni altro dono necessario per conservare anima, spirito e corpo nella verità e nella luce. L’uomo attinge la vita dalla natura e da Dio. </w:t>
      </w:r>
    </w:p>
    <w:p w14:paraId="5FEA76B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Cristo Gesù la soluzione di ogni nostro problema umano e soprannaturale. Se Cristo viene messo da parte, i problemi si aggravano, non si risolvono. Questo non è un discorso di parte. È un discorso di fede e di verità. </w:t>
      </w:r>
      <w:r w:rsidRPr="003B3BBB">
        <w:rPr>
          <w:rFonts w:ascii="Arial" w:eastAsia="Times New Roman" w:hAnsi="Arial" w:cs="Times New Roman"/>
          <w:caps/>
          <w:kern w:val="0"/>
          <w:sz w:val="24"/>
          <w:szCs w:val="24"/>
          <w:lang w:eastAsia="it-IT"/>
          <w14:ligatures w14:val="none"/>
        </w:rPr>
        <w:t>è</w:t>
      </w:r>
      <w:r w:rsidRPr="003B3BBB">
        <w:rPr>
          <w:rFonts w:ascii="Arial" w:eastAsia="Times New Roman" w:hAnsi="Arial" w:cs="Times New Roman"/>
          <w:kern w:val="0"/>
          <w:sz w:val="24"/>
          <w:szCs w:val="24"/>
          <w:lang w:eastAsia="it-IT"/>
          <w14:ligatures w14:val="none"/>
        </w:rPr>
        <w:t xml:space="preserve"> un discorso di intelligenza illuminato dalla Rivelazione. </w:t>
      </w:r>
    </w:p>
    <w:p w14:paraId="40D988F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Oggi si parla di accoglienza, ma non certo di accoglienza in Cristo, per Cristo, con Cristo. Quest’accoglienza più neanche si predica e si annunzia. Ognuno può rimanere nel suo mondo religioso, nell’adorazione del suo Dio. Non c’è necessità di convertirsi o credere nel Vangelo. </w:t>
      </w:r>
    </w:p>
    <w:p w14:paraId="7467A1C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Che poi il Dio che si adora non sia il vero Dio, a noi nulla più importa. Abbiamo rinnegato Cristo e lo Spirito Santo, il Padre e le sue vere vie di salvezza e di redenzione, che cosa può importarci se non si accoglie secondo il Vangelo, secondo la verità e purezza della fede?</w:t>
      </w:r>
    </w:p>
    <w:p w14:paraId="46B61E6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vuole essere accolto secondo la verità del mistero che porta in sé, è obbligato a mostrare visibilmente, esteriormente, pubblicamente il mistero che lui porta nel suo cuore, nella sua anima, nel suo spirito, nel suo stesso corpo. Mosè è mandato da Dio. Parla in nome di Dio. </w:t>
      </w:r>
    </w:p>
    <w:p w14:paraId="53B9C18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Come mostra visibilmente, pubblicamente, che lui è mandato dal suo Dio? Compiendo opere che solo Dio può compiere. Nessuno può aprire il mare e nessuno può chiuderlo. Elia si presenta come vero uomo di Dio, uomo dalla vera Parola del Dio Creatore e Signore.</w:t>
      </w:r>
    </w:p>
    <w:p w14:paraId="1841CC3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Quando viene riconosciuto dalla vedova di Sarepta come vero uomo di Dio, la cui parola è sulla sua bocca? Quando Elia prende il figlio morto della vedova e lo </w:t>
      </w:r>
      <w:r w:rsidRPr="003B3BBB">
        <w:rPr>
          <w:rFonts w:ascii="Arial" w:eastAsia="Times New Roman" w:hAnsi="Arial" w:cs="Times New Roman"/>
          <w:kern w:val="0"/>
          <w:sz w:val="24"/>
          <w:szCs w:val="24"/>
          <w:lang w:eastAsia="it-IT"/>
          <w14:ligatures w14:val="none"/>
        </w:rPr>
        <w:lastRenderedPageBreak/>
        <w:t xml:space="preserve">risuscita. Gesù quando si presenta come vero Figlio del Padre, vero Messia, vero Salvatore e vero Cristo? </w:t>
      </w:r>
    </w:p>
    <w:p w14:paraId="2F43CC4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Con le sue opere che sono il compimento di ogni profezia, oracolo, promessa, giuramento del Padre e tutto sigilla con la risurrezione. San Paolo quando si manifesta e si rivela vero ministro di Cristo, vero amministratore dei suoi misteri, vero araldo e ambasciatore del suo Dio? </w:t>
      </w:r>
    </w:p>
    <w:p w14:paraId="570043B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Compiendo ogni cosa secondo verità, sapienza, intelletto di Spirito Santo. Operando prodigi nel nome del Signore. Dicendo una parola sempre colma di Spirito Santo. Quando presbiteri, vescovi, papi, diaconi, cresimati, battezzati si presentano come strumenti di Dio e di Gesù? </w:t>
      </w:r>
    </w:p>
    <w:p w14:paraId="4031A1D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Quando ognuno vive secondo la verità e carità il mistero impresso nel suo essere. Il mistero impresso deve essere mistero veduto. Persona e ministero, persona e vocazione, persona e carisma, persona e missione sono indivisibili, inseparabili. Sono una cosa sola sempre. </w:t>
      </w:r>
    </w:p>
    <w:p w14:paraId="4B1B567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il mistero impresso nel cuore, nell’anima, nello spirito, nel corpo, nel midollo delle ossa non è reso visibile con parole e opere, nessuno potrà accogliere l’altro secondo la verità soprannaturale impressa nel suo essere. Un presbitero deve essere visibilmente presbitero. </w:t>
      </w:r>
    </w:p>
    <w:p w14:paraId="72D1733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Nella nostra fede visibile e invisibile devono essere una cosa sola. Una cosa sola devono essere parole ed opere. Anima e corpo una cosa sola. Spirito invisibile e frutti visibili devono essere una cosa sola. Mai due cose separate. Oggi tutto invece si vuole diviso, separato. </w:t>
      </w:r>
    </w:p>
    <w:p w14:paraId="683CF5B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questo il motivo per cui l’Apostolo Paolo chiede ai discepoli di Gesù di non dare scandalo ad alcuno. Cosa è lo scandalo? È avere un cuore che crede una cosa e un corpo che ne compie un’altra. Si parla di Dio e si serve Satana. Si parla di bene e si compie il male. </w:t>
      </w:r>
    </w:p>
    <w:p w14:paraId="05AB624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Si annunzia il Vangelo e si insegue il mondo. È questa separazione tra invisibile e visibile che ci rende non credibili. Si crede nel Dio uno e trino e poi si predica il Dio unico. È il vero scandalo. Oggi è questo scandalo che sta mandando in rovina la Chiesa di Cristo Gesù. </w:t>
      </w:r>
    </w:p>
    <w:p w14:paraId="1AE6B7E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Molti figli della Chiesa neanche più credono nel loro mistero invisibile. Ma se essi non credono, come potranno gli altri accoglierli nel loro mistero che è assente? Urge una potentissima conversione da parte di tutti i discepoli di Gesù, conversione non più procrastinabile. </w:t>
      </w:r>
    </w:p>
    <w:p w14:paraId="2029FEE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vogliono che qualcuno creda in Cristo, sono essi obbligati a mostrare tutto il mistero di Cristo compiuto nel loro cuore, anima, spirito, mente, corpo.</w:t>
      </w:r>
    </w:p>
    <w:p w14:paraId="06247934"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404A637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5" w:name="_Toc226496834"/>
      <w:r w:rsidRPr="003B3BBB">
        <w:rPr>
          <w:rFonts w:ascii="Arial" w:eastAsia="Times New Roman" w:hAnsi="Arial" w:cstheme="majorBidi"/>
          <w:b/>
          <w:color w:val="000000" w:themeColor="text1"/>
          <w:sz w:val="28"/>
          <w:szCs w:val="28"/>
          <w:lang w:eastAsia="it-IT"/>
        </w:rPr>
        <w:lastRenderedPageBreak/>
        <w:t>Nuova alleanza. Grazia. Generosità. Fede</w:t>
      </w:r>
      <w:bookmarkEnd w:id="145"/>
    </w:p>
    <w:p w14:paraId="00D74A3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verità. Tutto il bene che si opera è grazia di Dio, è per grazia di Dio. Senza la grazia del Signore è impossibile fare il bene. La grazia è sempre donata per Cristo, in Cristo, per Cristo, per opera dello Spirito Santo.</w:t>
      </w:r>
    </w:p>
    <w:p w14:paraId="5E47D6D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Anche quando l’uomo è stato creato, quando viveva nella condizione di giustizia originale, tutto avveniva per grazia. Tutto era dalla benedizione divina. La grazia di Dio deve precederci, accompagnarci, seguirci. Tutto è da esso e per essa. Nulla è senza la grazia del Signore. </w:t>
      </w:r>
    </w:p>
    <w:p w14:paraId="050A817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vuole obbedire al Vangelo, allo Spirito Santo, alla Verità, alla Luce, che sono in Cristo, e che vengono dati per Cristo e con Cristo, può, a condizione che momento per momento attinga ogni grazia nel Signore della gloria. Gioia e generosità sono frutto della grazia di Dio. </w:t>
      </w:r>
    </w:p>
    <w:p w14:paraId="7F1501A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essere generosi, per abbondare in generosità, occorre la grazia. Più si cresce in grazia e più si è generosi. Meno si cresce nella grazia e meno si è generosi. La grazia apre le mani e fa essere generoso ogni uomo, anche il più povero. Poca generosità, poca grazia.</w:t>
      </w:r>
    </w:p>
    <w:p w14:paraId="63EE2F1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Nella generosità Dio ha dato a noi l’esempio. Ci ha donato tutta la sua ricchezza eterna, che è il Figlio suo. In nulla si è risparmiato. Un adoratore di un Padre così generoso può non essere altrettanto generoso? La misericordia dell’uomo deve essere simile a quella del Padre.</w:t>
      </w:r>
    </w:p>
    <w:p w14:paraId="4390D5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comunione nel corpo di Cristo non è solo comunione spirituale. Necessariamente dovrà essere comunione in ogni cosa. L’uomo è anima, spirito, corpo. La comunione deve essere a servizio di tutto l’uomo. Deve essere dell’anima, dello spirito, del corpo, sempre. </w:t>
      </w:r>
    </w:p>
    <w:p w14:paraId="2649415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comunione è nella grazia, nella scienza, nella sapienza, nella dottrina, nelle cose della materia. Quasi mai si pensa alla comunione nella scienza, nella sapienza, nella dottrina. Quasi mai si pensa alla comunione nelle cose che riguardano l’anima. Urge che si pensi.</w:t>
      </w:r>
    </w:p>
    <w:p w14:paraId="635B76B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Quasi sempre si pensa alla comunione nelle cose della terra. Se i cristiani creassero vera comunione nelle cose dell’anima e dello spirito, i vantaggi sarebbero grandissimi per tutti. Più si crea comunione nell’anima e nello spirito e più si creerà comunione nelle cose della terra.</w:t>
      </w:r>
    </w:p>
    <w:p w14:paraId="46E771A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per creare comunione di anima e di spirito è necessario creare una vera comunione con il Padre, in Cristo, per lo Spirito Santo. È la Beata Trinità la fonte di ogni vera comunione. Crea comunione chi abita nella Beata Trinità. La comunione è sempre da creare. </w:t>
      </w:r>
    </w:p>
    <w:p w14:paraId="3800D01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Ogni peccato mortale rompe la comunione con Dio e con i fratelli. Ogni peccato veniale la indebolisce. Ogni vizio la spezza, la frantuma, la polverizza. Dove c’è separazione c’è peccato. La carità è fatta sempre al Signore. È fatta al Signore nel suo corpo. </w:t>
      </w:r>
    </w:p>
    <w:p w14:paraId="123BDED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È fatta a Lui nella sua umanità. Tutto però deve essere vissuto come purissima obbedienza a Dio, al Signore. Nulla nel cristiano deve essere dalla sua volontà, dal suo cuore. Il discepolo di Gesù vive per fare solo la volontà del suo Dio e Signore, mosso dallo Spirito Santo.</w:t>
      </w:r>
    </w:p>
    <w:p w14:paraId="1DDFD75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si fa la volontà di Dio, ogni obbedienza produce un frutto visibile: è il bene che si opera. Vi è però un frutto invisibile: è la salvezza di molte anime. L’obbedienza deve essere operata in vista della redenzione. È questa una regola che mai dovrà essere dimenticata.</w:t>
      </w:r>
    </w:p>
    <w:p w14:paraId="2F53D44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Sempre invece va osservata. Il frutto visibile sarà sempre seguito dal frutto invisibile, se si obbedisce al Signore con purezza di intenzione e amore nel cuore. Anche la carità deve essere obbedienza fatta a Dio. Anche l’elemosina deve essere obbedienza fatta al Signore.</w:t>
      </w:r>
    </w:p>
    <w:p w14:paraId="3E048FA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fatta al Signore per obbedienza, al frutto visibile verso la singola persona segue il frutto invisibile di conversione. Non basta però iniziare un’opera, essa va anche portata a compimento. Un tempo si diceva: </w:t>
      </w:r>
      <w:r w:rsidRPr="003B3BBB">
        <w:rPr>
          <w:rFonts w:ascii="Arial" w:eastAsia="Times New Roman" w:hAnsi="Arial" w:cs="Times New Roman"/>
          <w:kern w:val="0"/>
          <w:sz w:val="24"/>
          <w:szCs w:val="24"/>
          <w:lang w:val="la-Latn" w:eastAsia="it-IT"/>
          <w14:ligatures w14:val="none"/>
        </w:rPr>
        <w:t>Finis coronat opus</w:t>
      </w:r>
      <w:r w:rsidRPr="003B3BBB">
        <w:rPr>
          <w:rFonts w:ascii="Arial" w:eastAsia="Times New Roman" w:hAnsi="Arial" w:cs="Times New Roman"/>
          <w:kern w:val="0"/>
          <w:sz w:val="24"/>
          <w:szCs w:val="24"/>
          <w:lang w:eastAsia="it-IT"/>
          <w14:ligatures w14:val="none"/>
        </w:rPr>
        <w:t>. La fine è il coronamento dell’opera.</w:t>
      </w:r>
    </w:p>
    <w:p w14:paraId="5008A36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Un’opera iniziata e non portata a compimento è stoltezza. Gesù chiede anche a chi vuole essere suo discepolo di riflettere prima. Se vuole essere suo discepolo, deve esserlo sempre. È questo il male cristiano. Si inizia, ma non si porta a compimento. Tutto si lascia a metà.</w:t>
      </w:r>
    </w:p>
    <w:p w14:paraId="7672AD0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Oggi si sta insegnando che non vi è alcuna necessità in ordine alla salvezza. La salvezza eterna è data a tutti, sempre. Per fare la carità secondo il Vangelo si deve essere pieni di fede secondo il Vangelo. Se la nostra fede nel Vangelo viene meno, anche la carità verrà meno. </w:t>
      </w:r>
    </w:p>
    <w:p w14:paraId="28646E8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Fede evangelica e carità evangelica sono una cosa sola. Più ci si eleva in fede evangelica e più si cresce in carità evangelica. Se è scarsa l’educazione alla fede nel Vangelo, scarsa sarà anche la formazione alla carità secondo il Vangelo. Non ci saranno frutti di vita eterna.</w:t>
      </w:r>
    </w:p>
    <w:p w14:paraId="2FF14FD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Ognuno può provare quanto è grande la sua carità, quanto è alta la sua premura verso i fratelli. La storia sempre prova la consistenza, la verità, la saggezza e l’intelligenza della nostra fede. Una fede senza intelligenza, senza sapienza, senza consistenza è una fede inutile.</w:t>
      </w:r>
    </w:p>
    <w:p w14:paraId="578FDAC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Anzi è una fede morta. Una fede infruttuosa. La storia è la verifica di ogni fede. Oggi molti vivono di fede stolta, insipiente, lacunosa, stabilizzata in decisioni di peccato e di vizio. Con una simile fede mai si potrà governare la nostra vita secondo la purezza del Vangelo. </w:t>
      </w:r>
    </w:p>
    <w:p w14:paraId="44C97DB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fede è vera fede se governata e alimentata da tutta la sapienza dello Spirito Santo. Ecco cosa necessita al discepolo di Gesù oggi: una fede intelligente. Una fede sapiente. Una fede ricca di pietà e di timore del Signore. Una fede capace di produrre frutti di vita eterna.</w:t>
      </w:r>
    </w:p>
    <w:p w14:paraId="00E93C9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Gesù è il modello insuperabile nella generosità. “Lui da ricco che era si è fatto povero per voi, perché voi diventaste ricchi per mezzo della sua povertà”. Per obbedienza al Padre Gesù si è annientato fino alla morte di croce. Lo ha fatto per la nostra salvezza. Modello eterno. </w:t>
      </w:r>
    </w:p>
    <w:p w14:paraId="0EC51AA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 obbedienza alla carità il cristiano si fa povero per dare vita ai fratelli che vivono in altri luoghi. Il corpo di Cristo è chiamato a dare vita al corpo di Cristo. Il corpo di Cristo deve dare al corpo di Cristo vita all’anima, allo spirito, al corpo dei suoi fratelli. </w:t>
      </w:r>
    </w:p>
    <w:p w14:paraId="3A9D722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questo potrà avvenire solo facendosi poveri per obbedire alla legge della carità, legge scritta dallo Spirito Santo nei nostri cuori. Se questa legge della carità non viene vissuta, è segno che neanche la legge della fede è veramente vissuta. </w:t>
      </w:r>
    </w:p>
    <w:p w14:paraId="453151E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il corpo di Cristo vede che il corpo di Cristo non vive secondo la legge della fede, è obbligato a intervenire. Cristo si è fatto povero per noi, donandoci tutto ciò che aveva: Il Padre, lo Spirito Santo, la Madre sua, il suo corpo, il suo sangue, morte e risurrezione.</w:t>
      </w:r>
    </w:p>
    <w:p w14:paraId="10207D6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Ci ha donato tutto se stesso. Lui veramente si è spogliato di tutto. Un cristiano che ha nel suo cuore il Padre, Cristo e lo Spirito, la Madre di Dio, la grazia, la verità, la luce, la vita eterna, mai potrà dirsi povero. Con questa ricchezza è capace di spogliarsi di tutto.</w:t>
      </w:r>
    </w:p>
    <w:p w14:paraId="497710B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è corpo di Cristo non può non vivere la legge della fede, della carità e della speranza se non sul modello di Gesù Signore. Lui ha dato tutto. Il discepolo dona tutto. Il cristiano deve dare compimento al dono di Cristo Gesù. Questo anche significa: Vi ho dato l’esempio. </w:t>
      </w:r>
    </w:p>
    <w:p w14:paraId="77C8F67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Come io ho amato voi, così voi amatevi gli uni gli altri. Da questo vi riconosceranno che siete miei discepoli. Come si ama? Facendoci poveri per i nostri fratelli alla maniera di Gesù. Le opere di carità vanno iniziate, ma anche portate a compimento. </w:t>
      </w:r>
    </w:p>
    <w:p w14:paraId="73A4706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Quando un’opera di carità solo si intraprende non c’è alcun vantaggio. Si è solo iniziato, ma nulla si è concluso. Invece il vantaggio è grande quando l’opera è voluta, è iniziata, è portata a compimento con scienza evangelica. Dio non è fedele alle sue opere per un tempo. </w:t>
      </w:r>
    </w:p>
    <w:p w14:paraId="0679D1C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Dio non ci ama all’inizio. Dio ci ama di amore eterno. Amore senza inizio e senza fine. Lui tutto porta a compimento. Nulla lascia incompiuto. Anche Gesù a tutto ha dato compimento. Nessuna parola, promessa, giuramento, oracolo, profezia sono rimasti senza compimento. </w:t>
      </w:r>
    </w:p>
    <w:p w14:paraId="0A7274F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Tutto ciò che il Padre ha detto per Lui, Lui lo ha portato a compimento. Questa regola vale per ogni discepolo di Gesù. Ogni discepolo deve dare vita ad ogni parola del Vangelo. Se una sola parola rimane senza compimento, il suo essere discepolo di Gesù è incompleto. </w:t>
      </w:r>
    </w:p>
    <w:p w14:paraId="63FE439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Si comprende allora cosa è la vera perfezione cristiana. Non basta volere il bene. Il bene va realizzato. Non basta dire di credere nel Vangelo. Il Vangelo va vissuto. Crede nel Vangelo chi vive secondo il Vangelo. Crede nella carità chi vive di carità. </w:t>
      </w:r>
    </w:p>
    <w:p w14:paraId="2C737DC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La nostra fede è legge di obbedienza. La carità va vissuta nella misura in cui si possiede. Se hai molto dona molto. Se hai poco dona poco. Il Signore sempre ha educato i suoi figli ad essere pieni di carità verso coloro che nulla possiedono. Lui è misericordioso, è pietoso. </w:t>
      </w:r>
    </w:p>
    <w:p w14:paraId="65ACFC2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Misericordioso e pietoso vuole ogni suo adoratore. Non crede in Dio chi è senza misericordia. La volontà deve essere buona dall’inizio alla fine. Se la volontà viene meno, l’opera inizia bene, ma poi finisce male. O viene portata a compimento senza amore e senza zelo. </w:t>
      </w:r>
    </w:p>
    <w:p w14:paraId="3853561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 si abbandona completamente. Succede spesso. Se infatti c’è la buona volontà, essa riesce gradita secondo quello che uno possiede e non secondo quello che non possiede. Anche questo principio è legge evangelica. Ognuno deve dare secondo quello che possiede.</w:t>
      </w:r>
    </w:p>
    <w:p w14:paraId="701A80F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C’è un non possesso che è frutto del vizio. Tutti i vizi vanno eliminati. Sarebbe sufficiente che il cristiano si liberasse da ogni vizio e potrebbe fare opere di grande carità. Invece consuma nel male quello che potrebbe dare al bene. È gravissimo peccato contro la carità.</w:t>
      </w:r>
    </w:p>
    <w:p w14:paraId="43D2E1B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C’è un non possesso che è generato dalle molte omissioni, a causa dei vizi. Le omissioni vanno eliminate. Ogni omissione potrebbe costare anche un capitale. Nulla è più utile delle virtù. Tutto si fa dalle virtù. Se sono povero per ozio, sono responsabile della mia povertà. </w:t>
      </w:r>
    </w:p>
    <w:p w14:paraId="0C2B17A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Sono obbligato a togliere l’ozio dalla mia vita per dare spazio ad ogni impegno. Chi è povero per ozio non può bussare alla porta della carità. Prima deve togliere l’ozio. Dobbiamo essere molti saggi quando si parla di giustizia sociale. Se ne potrebbe parlare in modo iniquo.</w:t>
      </w:r>
    </w:p>
    <w:p w14:paraId="6C37558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Ogni giustizia sociale fondata sul vizio è giustizia ingiusta. C’è una malattia che viene e c’è una malattia che è provocata dal vizio. Il vizio va eliminato. Accedere al servizio sanitario pubblico, perseverando nei vizi che causano le malattie, è accesso ingiusto, iniquo. </w:t>
      </w:r>
    </w:p>
    <w:p w14:paraId="21D82F0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Una persona non può bruciare la sua casa e poi chiedere allo Stato che gliela riedifichi o gliene dia una nuova. Vista dal vizio la giustizia sociale potrebbe rivelarsi tutta ingiusta. Il nostro Dio, prima di concederci la sua grazia, ci chiede di uscire dal peccato, dal vizio.</w:t>
      </w:r>
    </w:p>
    <w:p w14:paraId="7D90C81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Ci chiede di uscire da ogni disobbedienza. Se non si esce, non si ha diritto alla sua grazia. Carità e giustizia vanno insieme. Non c’è carità senza giustizia, ma neanche giustizia senza carità. È giusto che il di più sia dato a chi non possiede nulla. </w:t>
      </w:r>
    </w:p>
    <w:p w14:paraId="36588B5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Questa è la legge del corpo di Cristo. Cosa è l’uguaglianza? È privarci noi di qualcosa che abbiamo in più e darla a chi ne ha di meno. Il di più si dona a chi non possiede. Il necessario si divide. Il discepolo di Gesù divide il necessario con chi non possiede nulla.</w:t>
      </w:r>
    </w:p>
    <w:p w14:paraId="7DE788C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Quando questo accade, quanto è diviso viene moltiplicato dal Signore. Nessuno mancherà di qualcosa. Dov’è l’amore e dov’è la giustizia? Nel supplire con l’abbondanza all’indigenza dei fratelli. Chi ha di più deve dare a chi non ha nulla. È obbligo di giustizia.</w:t>
      </w:r>
    </w:p>
    <w:p w14:paraId="3676851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L’abbondanza è materiale ma anche spirituale. L’uguaglianza è tra materia e materia, tra spirito e spirito, tra materia e spirito, tra spirito e materia. Chi riceve un dono materiale è obbligato a dare un dono spirituale. </w:t>
      </w:r>
    </w:p>
    <w:p w14:paraId="7BDCC50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riceve un dono spirituale è obbligato ad un dono materiale. L’uguaglianza è la grande legge della carità cristiana. Essa va osservata per tutti i giorni della vita dell’uomo sulla terra. L’uguaglianza è anche con le anime del purgatorio. </w:t>
      </w:r>
    </w:p>
    <w:p w14:paraId="5F80940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Esse sono nel grande bisogno e noi suffraghiamo queste anime. Tutto ciò che si raccoglie in più è dei ladri. Oggi il ladroneggio viene esercitato in una molteplicità infinita di modalità. Basta osservare la storia. Nessuna parola di Gesù è stata mai proferita invano. </w:t>
      </w:r>
    </w:p>
    <w:p w14:paraId="62BBF11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Lui dice che ogni accumulo è per ladri, rapinatori, speculatori, ingannatori, sarà per loro. La storia lo testimonia ogni giorno. Ogni giorno miliardi di miliardi vengono bruciati. Ogni giorno ci si lascia truffare per nostra gravissima colpa. Siamo responsabili. </w:t>
      </w:r>
    </w:p>
    <w:p w14:paraId="5F1DC93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abbiamo creduto in Cristo. Pensiamo che Lui abbia parlato invano. Mai Gesù ha parlato invano. Ogni sua Parola è purissima verità e si compie sempre. Madre di Dio, Angeli, Santi, fate che viviamo di questa purissima fede.</w:t>
      </w:r>
    </w:p>
    <w:p w14:paraId="14BC269C" w14:textId="77777777" w:rsidR="003B3BBB" w:rsidRPr="003B3BBB" w:rsidRDefault="003B3BBB" w:rsidP="003B3BBB">
      <w:pPr>
        <w:spacing w:after="240" w:line="240" w:lineRule="auto"/>
        <w:jc w:val="both"/>
        <w:rPr>
          <w:rFonts w:ascii="Arial" w:eastAsia="Times New Roman" w:hAnsi="Arial" w:cs="Times New Roman"/>
          <w:kern w:val="0"/>
          <w:sz w:val="16"/>
          <w:szCs w:val="16"/>
          <w:lang w:eastAsia="it-IT"/>
          <w14:ligatures w14:val="none"/>
        </w:rPr>
      </w:pPr>
    </w:p>
    <w:p w14:paraId="1121DEEE"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6" w:name="_Toc226496835"/>
      <w:r w:rsidRPr="003B3BBB">
        <w:rPr>
          <w:rFonts w:ascii="Arial" w:eastAsia="Times New Roman" w:hAnsi="Arial" w:cstheme="majorBidi"/>
          <w:b/>
          <w:color w:val="000000" w:themeColor="text1"/>
          <w:sz w:val="28"/>
          <w:szCs w:val="28"/>
          <w:lang w:eastAsia="it-IT"/>
        </w:rPr>
        <w:t>Nuova Alleanza. Autorità apostolica. Fedeltà alla Scrittura</w:t>
      </w:r>
      <w:bookmarkEnd w:id="146"/>
      <w:r w:rsidRPr="003B3BBB">
        <w:rPr>
          <w:rFonts w:ascii="Arial" w:eastAsia="Times New Roman" w:hAnsi="Arial" w:cstheme="majorBidi"/>
          <w:b/>
          <w:color w:val="000000" w:themeColor="text1"/>
          <w:sz w:val="28"/>
          <w:szCs w:val="28"/>
          <w:lang w:eastAsia="it-IT"/>
        </w:rPr>
        <w:t xml:space="preserve"> </w:t>
      </w:r>
    </w:p>
    <w:p w14:paraId="5B7203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San Paolo esorta i Corinzi per la dolcezza e la mansuetudine di Cristo. La dolcezza chiede di avere un animo sensibile, non duro, non aspro, che tutto comprende e tutto scusa.</w:t>
      </w:r>
    </w:p>
    <w:p w14:paraId="3FEB616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Un animo che non tiene conto del male ricevuto. La mansuetudine è dell’agnello muto che viene condotto al macello. Veramente Gesù taceva dinanzi ad ogni offesa a lui arrecata. Tacere non significa però non difendere la propria verità che viene da Dio.</w:t>
      </w:r>
    </w:p>
    <w:p w14:paraId="4404DDA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L’Apostolo vuole rassicurare i Corinzi che il suo cuore è puro da ogni risentimento. Non c’è in esso nessun altro desiderio se non il loro sommo bene. Lui ha una sola volontà: operare il più grande bene, solo il più grande bene verso ogni uomo. </w:t>
      </w:r>
    </w:p>
    <w:p w14:paraId="09B70CD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Nel suo cuore non abitano né risentimenti, né odio, né desiderio di vendetta. Come è stato puro il cuore di Gesù sulla croce, così è puro il cuore di Paolo in ogni momento. Come Cristo Gesù si offriva per i peccatori, così anche Paolo si offre per i peccatori. </w:t>
      </w:r>
    </w:p>
    <w:p w14:paraId="4E74FD3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Altri sentimenti non gli appartengono. Un’accusa va dissolta. Lui sarebbe debole di presenza, come se non riuscisse a governare la comunità. Sarebbe audace mentre è assente, perché non ha nessuno dinanzi ai suoi occhi e di conseguenza può affermare ciò che va affermato. </w:t>
      </w:r>
    </w:p>
    <w:p w14:paraId="7922B75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San Paolo è sempre governato dallo Spirito Santo. Mai è mosso dal suo cuore. Se lo Spirito gli dice di essere misericordioso, lui è misericordioso da vicino e da lontano. Se lo Spirito invece vuole che sia audace, lui è audace sia da vicino che da lontano. Tutto è dallo Spirito.</w:t>
      </w:r>
    </w:p>
    <w:p w14:paraId="43DF68D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Lo Spirito conosce i cuori e sa come parlare ad essi. Il fine di ogni parola e di ogni intervento dell’Apostolo è la conversione, il pentimento, il ravvedimento, la presa di coscienza del male compiuto, il ritorno nella verità del Vangelo. Altri fini non gli appartengono.</w:t>
      </w:r>
    </w:p>
    <w:p w14:paraId="6CC5751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Male e falsità vanno estirpati. Non si può edificare una comunità ecclesiale se si lascia che male, falsità, menzogna, calunnia, critiche, mormorazioni abitino in essa, specie se tutto questo ha come fine di minare la credibilità dell’Apostolo del Signore, del suo ministro. </w:t>
      </w:r>
    </w:p>
    <w:p w14:paraId="6E29D8A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si crea la non credibilità nell’Apostolo di Cristo, non c’è più verità, luce, sapienza, Vangelo, autorità, Spirito Santo. Viene all’istante a mancare la visione soprannaturale. Si entra in una visione di pura immanenza. Quest’errore mai deve abitare nella Comunità cristiana. </w:t>
      </w:r>
    </w:p>
    <w:p w14:paraId="5669950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L’Apostolo non sarebbe più governato dallo Spirito Santo, ma dal suo cuore, contro lo Spirito del Signore. Cade ogni certezza e ogni sicurezza. In ogni momento si potrebbe pensare che tutto è dal cuore dell’Apostolo e non da Cristo. Tutto è dalla terra e non dal Cielo. </w:t>
      </w:r>
    </w:p>
    <w:p w14:paraId="2B87DC7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Nella nostra fede l’obbedienza è alla Parola consegnata dal Padre al suo Figlio Unigenito nello Spirito Santo e dal Figlio suo consegnata agli Apostoli nello Spirito Santo. Se l’Apostolo parla dal suo cuore, non c’è più obbedienza. È la fine. Manca la verità soprannaturale. </w:t>
      </w:r>
    </w:p>
    <w:p w14:paraId="16221C7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obbligo dell’Apostolo attestare che ogni sua Parola viene in lui da Cristo per lo Spirito. È suo dovere certificare che nulla è dal suo cuore, che tutto invece è dal cuore di Cristo, nello Spirito Santo. La fede è a Cristo, nello Spirito Santo. La fede è alla verità del Padre. </w:t>
      </w:r>
    </w:p>
    <w:p w14:paraId="35AB13D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questo è giusto che l’Apostolo si difenda da ogni accusa, critica, mormorazione, falsa testimonianza, diceria, menzogna, cattiva interpretazione delle sue parole e dei suoi interventi. Lui agisce per mozione dello Spirito. Mai lui agisce secondo criteri umani.</w:t>
      </w:r>
    </w:p>
    <w:p w14:paraId="7F25F12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Che L’Apostolo sia uomo come tutti gli altri uomini, non significa che agisca come tutti gli altri uomini. Lui non solo è portatore del Vangelo e della grazia di Cristo Gesù, ma anche della verità, della forza, della sapienza, di ogni altro dono dello Spirito Santo</w:t>
      </w:r>
    </w:p>
    <w:p w14:paraId="6DA2612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Dono e Spirito Santo sono inseparabili in eterno. Chi è animato e mosso, condotto e guidato dallo Spirito, mai potrà agire con criteri carnali. La carne è sotto il pieno controllo dello Spirito Santo. Anche le armi sono dello Spirito Santo, perché sono armi spirituali, divine.</w:t>
      </w:r>
    </w:p>
    <w:p w14:paraId="09750CB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Con queste armi si può combattere la buona battaglia della fede, della carità, della speranza. La buona battaglia dell’annunzio del Vangelo per la formazione di Cristo nei cuori. Con le armi divine indossate, mai si potrà essere dalla carne, dai propri sentimenti.</w:t>
      </w:r>
    </w:p>
    <w:p w14:paraId="6A75F8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Si sarà sempre dal Vangelo, dalla verità, dalla carità, dalla speranza, dallo Spirito Santo, dal cuore di Cristo Gesù, dal Padre. Indossare le armi divine e mai svestirsi di esse non è solo obbligo dell’Apostolo di Cristo Gesù, ma di ogni suo discepolo, di ogni cristiano.</w:t>
      </w:r>
    </w:p>
    <w:p w14:paraId="4AB9618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Chi indossa queste armi, di certo penserà bene prima di parlare male dell’Apostolo di Cristo. Quando si parla male dell’Apostolo di Cristo – mentre è obbligo di ogni discepolo pregare per i suoi pastori – si attesta che la corazza non è stata indossata. Si è sconfitti dal male.</w:t>
      </w:r>
    </w:p>
    <w:p w14:paraId="44DEBC2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nella carne ed agisce con sentimenti umani, chi parla male. È verità. Chi indossa le armi spirituali, non parla male. Prega. Tutto scusa e tutto sopporta. Il Vangelo e la sua credibilità meritano queste cose. Il ministro di Cristo va sempre salvaguardato. Sempre custodito. </w:t>
      </w:r>
    </w:p>
    <w:p w14:paraId="2FE5DF2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Va sempre protetto da ogni lingua cattiva. Se c’è qualcosa che non convince, si chiede a lui personalmente ragione. Chi è nello Spirito Santo sempre sa come rispondere. Ma anche chi è nello Spirito Santo sa sempre comprendere le ragioni del ministro. </w:t>
      </w:r>
    </w:p>
    <w:p w14:paraId="20AF3FC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Nella Chiesa chi agisce, chi parla, chi governa, chi è governato, sempre devono agire nello Spirito Santo. Mai dal proprio cuore o sentimenti. Le armi che vengono da Dio hanno il potere di abbattere le fortezze. Non ci sono fortezze che potranno resistere.</w:t>
      </w:r>
    </w:p>
    <w:p w14:paraId="7E2E6FE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Dinanzi al nostro Dio Onnipotente, Santo, Invincibile tutto crolla. È sufficiente che il nostro Dio mandi un solo Angelo delle sue schiere e il suo alito riduce tutto in frantumi. Non c’è esistenza, né sapienza, né forza, né intelligenza dinanzi al Signore. Lui è l’Invincibile. </w:t>
      </w:r>
    </w:p>
    <w:p w14:paraId="568732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Quando il discepolo di Gesù si convincerà dell’invincibilità del suo Dio e Signore, comincerà ad avere più fede in Lui e con la preghiera potrà risolvere ogni sua difficoltà. Non vi sono fortezze inespugnabili per il nostro Dio. Non ve ne saranno per il discepolo di Gesù.</w:t>
      </w:r>
    </w:p>
    <w:p w14:paraId="1BBA8C3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Le fortezze sempre da abbattere sono: i ragionamenti e l’arroganza che si leva contro la conoscenza di Dio. L’Onnipotenza di Dio non solo abbatte e distrugge, ma anche eleva, perché sottomette ogni intelligenza all’obbedienza di Cristo. Tutto va sottomesso a Cristo.</w:t>
      </w:r>
    </w:p>
    <w:p w14:paraId="5EA2D29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Ragionamenti e arroganza oggi sono così potenti e forti da voler distruggere anche la conoscenza della stessa verità di natura. Oggi, ragionamenti e arroganza sono sostenuti, anzi alimentati dal sonno accidioso cristiano. È un sonno di vera apatia e indolenza. </w:t>
      </w:r>
    </w:p>
    <w:p w14:paraId="2775707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C’è un sonno di morte che sta colpendo quasi tutti i discepoli di Gesù. Questo sonno è della loro mente, ma anche del loro cuore. È un sonno che sta svendendo il mistero di Cristo Gesù proprio alla falsità e ad ogni arroganza. Urge una nostra reazione forte, potente, cattolica.</w:t>
      </w:r>
    </w:p>
    <w:p w14:paraId="5F68C3B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Altra cosa che oggi sconvolge è il fatto che vi sia una distanza abissale tra il dettato della Rivelazione e il pensiero cristiano. A volte si ha l’impressione che il nostro pensiero sia più pagano del pensiero degli stessi pagani, atei, miscredenti. Urge rimediare. </w:t>
      </w:r>
    </w:p>
    <w:p w14:paraId="5128798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volontà rivelata dice che si deve sottomettere ogni intelligenza all’obbedienza di Cristo. Noi cosa diciamo? Che non c’è bisogno di alcuna sottomissione a Cristo. Basta stringere con il mondo un patto di non belligeranza, un patto di fraternità universale o di mutuo rispetto.</w:t>
      </w:r>
    </w:p>
    <w:p w14:paraId="18CAFF2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stoltezza stringere patti con il diavolo e sperare che li osservi. Se il mondo è nella falsità, nel peccato, dalla falsità e dal peccato sempre si agirà dalla falsità e dal peccato. I peccatori non governano i peccatori dalla luce. I peccatori sono essi governati dal peccato.</w:t>
      </w:r>
    </w:p>
    <w:p w14:paraId="3EABE74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Oggi neanche la Chiesa può governare i suoi figli. Essa sta rendendo inutile lo Spirito Santo con la potenza dei suoi santi sette doni. Anche se dona lo Spirito Santo per via sacramentale, Esso rimane inefficace. Molti cristiani abitano nel peccato. È constatazione dalla storia. </w:t>
      </w:r>
    </w:p>
    <w:p w14:paraId="63D402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 anche qui si rivela l’abissale differenza tra il dettato rivelato e la parola di molti discepoli di Gesù. Il dettato rivelato dice che si deve lottare contro il peccato fino ad estirparlo dal nostro cuore. Noi siamo per la convivenza di grazia e peccato, bontà e cattiveria.</w:t>
      </w:r>
    </w:p>
    <w:p w14:paraId="5782300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oggi c’è una riforma cristiana da operare è proprio questa: la conformità tra il dettato scritturistico e ogni insegnamento cristiano. Finché rimarrà anche uno iota di differenza, ci sarà inquinamento dottrinale, morale, spirituale. L’inquinamento della terra è un frutto.</w:t>
      </w:r>
    </w:p>
    <w:p w14:paraId="38790071" w14:textId="77777777" w:rsidR="003B3BBB" w:rsidRPr="003B3BBB" w:rsidRDefault="003B3BBB" w:rsidP="003B3BBB">
      <w:pPr>
        <w:spacing w:after="240" w:line="240" w:lineRule="auto"/>
        <w:jc w:val="both"/>
        <w:rPr>
          <w:rFonts w:ascii="Arial" w:eastAsia="Times New Roman" w:hAnsi="Arial" w:cs="Times New Roman"/>
          <w:kern w:val="0"/>
          <w:sz w:val="16"/>
          <w:szCs w:val="16"/>
          <w:lang w:eastAsia="it-IT"/>
          <w14:ligatures w14:val="none"/>
        </w:rPr>
      </w:pPr>
    </w:p>
    <w:p w14:paraId="1512B39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7" w:name="_Toc226496836"/>
      <w:r w:rsidRPr="003B3BBB">
        <w:rPr>
          <w:rFonts w:ascii="Arial" w:eastAsia="Times New Roman" w:hAnsi="Arial" w:cstheme="majorBidi"/>
          <w:b/>
          <w:color w:val="000000" w:themeColor="text1"/>
          <w:sz w:val="28"/>
          <w:szCs w:val="28"/>
          <w:lang w:eastAsia="it-IT"/>
        </w:rPr>
        <w:t>Nuova Alleanza. Autorità gerarchica o in parallelo?</w:t>
      </w:r>
      <w:bookmarkEnd w:id="147"/>
      <w:r w:rsidRPr="003B3BBB">
        <w:rPr>
          <w:rFonts w:ascii="Arial" w:eastAsia="Times New Roman" w:hAnsi="Arial" w:cstheme="majorBidi"/>
          <w:b/>
          <w:color w:val="000000" w:themeColor="text1"/>
          <w:sz w:val="28"/>
          <w:szCs w:val="28"/>
          <w:lang w:eastAsia="it-IT"/>
        </w:rPr>
        <w:t xml:space="preserve"> </w:t>
      </w:r>
    </w:p>
    <w:p w14:paraId="0981493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Ogni discepolo di Gesù deve essere persuaso di appartenere a Cristo, ma si deve ricordare che vi sono persone che appartengono a Cristo più di lui.</w:t>
      </w:r>
    </w:p>
    <w:p w14:paraId="3FE322F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Quando non si ha una visione di ordine generale, si cade nel peccato della presunzione e della falsità. Per questo occorre che ognuno abbia una giusta, santa, </w:t>
      </w:r>
      <w:r w:rsidRPr="003B3BBB">
        <w:rPr>
          <w:rFonts w:ascii="Arial" w:eastAsia="Times New Roman" w:hAnsi="Arial" w:cs="Times New Roman"/>
          <w:kern w:val="0"/>
          <w:sz w:val="24"/>
          <w:szCs w:val="24"/>
          <w:lang w:eastAsia="it-IT"/>
          <w14:ligatures w14:val="none"/>
        </w:rPr>
        <w:lastRenderedPageBreak/>
        <w:t xml:space="preserve">perfetta, vera valutazione di se stesso. Ma questo non può avvenire se non nello Spirito Santo. </w:t>
      </w:r>
    </w:p>
    <w:p w14:paraId="07C04E7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Più lo Spirito è forte in noi e più noi ci conosciamo con giusta e santa verità. Ogni verità è dallo Spirito. Per questo urge mettere bene in luce la vera funzione del ministero apostolico e dell’autorità con la quale si agisce nello Spirito. Altrimenti è la grande confusione. </w:t>
      </w:r>
    </w:p>
    <w:p w14:paraId="778F200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ministero e l’autorità sono per l’edificazione dell’uomo e non per la sua rovina. Ogni ministero porta con sé una sua propria autorità. Il Signore dona ministeri e autorità per innalzare nella vita evangelica e per distruggere le opere del male nel cuore di ogni uomo.</w:t>
      </w:r>
    </w:p>
    <w:p w14:paraId="48CD26A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Questa verità e finalità mai vanno dimenticate. Non può esistere ministero senza autorità. Un ministero senza autorità è nulla. Neanche Dio può esistere senza autorità di giudizio e di onnipotenza. L’autorità del Signore è nell’affermare sempre la sua verità, il suo mistero. </w:t>
      </w:r>
    </w:p>
    <w:p w14:paraId="0150BAC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Avendo noi ridotto il nostro Dio ad un Dio senza più autorità di giudizio né per la storia e né per l’eternità, siamo nella confessione di un falso Dio. Nessuno potrà negare questa verità così evidente. Questa verità vale anche per ogni ministero nella Chiesa di Cristo Gesù.</w:t>
      </w:r>
    </w:p>
    <w:p w14:paraId="111AEDB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Ogni ministero è dato da Dio per l’edificazione del corpo di Cristo. Un ministero senza autorità a nulla serve. Autorità è prendere ogni decisione nello Spirito per l’edificazione del corpo di Cristo. Ministero e autorità vanno sempre vissuti dallo Spirito Santo, in Lui. </w:t>
      </w:r>
    </w:p>
    <w:p w14:paraId="511D610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il ministero mai va disgiunto dall’autorità, ministero e autorità mai vanno disgiunti, separati dallo Spirito Santo. Apostolo, ministero, autorità, Spirito Santo devono essere una cosa sola. Quando questa unità viene dissolta, si cade nell’orrendo peccato della presunzione. </w:t>
      </w:r>
    </w:p>
    <w:p w14:paraId="6F1FA0E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presunzione ci fa credere di essere ciò che non si è. Il presuntuoso manca di natura scientifica, natura morale, natura ascetica, natura spirituale, natura mistica. Manca della natura di Dio, acquisita in Cristo, per lo Spirito Santo. Manca della realtà soprannaturale. </w:t>
      </w:r>
    </w:p>
    <w:p w14:paraId="2B6C497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può fare calcoli chi manca di natura matematica. Non può parlare di Dio chi manca della natura di verità, grazia, luce di Cristo o chi manca della natura di sapienza, intelletto, consiglio, scienza che è propria dello Spirito Santo. Si acquisisce la natura, si parla dalla natura. </w:t>
      </w:r>
    </w:p>
    <w:p w14:paraId="744AE67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può parlare della Chiesa chi manca del corpo di Cristo Gesù e del suo Vangelo come sua perenne abitazione o dimora. Né possiede alcuna autorità teologica, chi non la riceve dallo Spirito Santo momento per momento. Studio e Spirito Santo devono essere una cosa sola.</w:t>
      </w:r>
    </w:p>
    <w:p w14:paraId="78776E3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L’autorità teologica è autorità di purissima verità, data dallo Spirito, perché si possa edificare il corpo di Cristo, secondo il modello stabilito dal Padre nel suo decreto </w:t>
      </w:r>
      <w:r w:rsidRPr="003B3BBB">
        <w:rPr>
          <w:rFonts w:ascii="Arial" w:eastAsia="Times New Roman" w:hAnsi="Arial" w:cs="Times New Roman"/>
          <w:kern w:val="0"/>
          <w:sz w:val="24"/>
          <w:szCs w:val="24"/>
          <w:lang w:eastAsia="it-IT"/>
          <w14:ligatures w14:val="none"/>
        </w:rPr>
        <w:lastRenderedPageBreak/>
        <w:t>eterno. La presunzione abolisce ogni autorità, sia profetica che ascetica, morale, teologica, apostolica.</w:t>
      </w:r>
    </w:p>
    <w:p w14:paraId="18CB326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Nulla è più necessario all’uomo dell’autorità. Dobbiamo ricordarci che anche nella verità è necessaria la comunione gerarchica. Sopra un’autorità vi è un’altra autorità. Sopra l’autorità dell’uomo sempre vi è l’autorità di Dio. Senza una vera gerarchia non c’è autorità. </w:t>
      </w:r>
    </w:p>
    <w:p w14:paraId="465A7DB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Sulla terra ogni autorità deve rendere conto all’autorità che è stata posta su di essa e tutte dovranno rendere conto a Dio, che è il Signore di tutti e il giudice di ogni autorità. Su ogni autorità vi sarà una indagine rigorosa. A Dio si dovrà rendere conto di ogni suo uso.</w:t>
      </w:r>
    </w:p>
    <w:p w14:paraId="189530C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Oggi nella Chiesa si manca proprio di questo principio santo: dell’obbligo di vivere ognuno la propria autorità in comunione gerarchica. Ognuno si pensa autonomo nei pensieri e nelle azioni. Non si costruisce il corpo di Cristo. Le autorità in parallelo creano solo danni. </w:t>
      </w:r>
    </w:p>
    <w:p w14:paraId="2E7CA8E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corpo di Cristo si può solo edificare, innalzare nel rispetto della gerarchia nell’autorità. Ogni autorità profetica, teologica, scientifica va sottoposta all’autorità apostolica, che è la suprema autorità nella Chiesa. Rispettare l’autorità apostolica è di necessità di fine.</w:t>
      </w:r>
    </w:p>
    <w:p w14:paraId="7F681CE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Lo Spirito Santo, il Solo che conferisce le molteplici autorità, vuole che vengano vissute secondo il mistero della comunione gerarchica. Senza comunione gerarchica nell’autorità, nulla si compie e nulla si realizza. Lo Spirito è uno e ogni autorità va condotta nell’unità.</w:t>
      </w:r>
    </w:p>
    <w:p w14:paraId="582A91B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vuole edificare la Chiesa di Dio sempre nello Spirito Santo deve sapere qual è il suo ministero, la sua missione, i suoi carismi, la volontà di Dio su di lui. Non solo è obbligato a conoscere se stesso, ma anche ogni altro. Anche questa conoscenza è di necessità di fine. </w:t>
      </w:r>
    </w:p>
    <w:p w14:paraId="7425807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Nella Chiesa di Dio non ci sono missioni, carismi, ministeri, autorità, volontà di Dio in parallelo. Tutto è gerarchizzato. Tutto è dalla volontà di Dio, data a noi direttamente e indirettamente, per via immediata e per via mediata. La Chiesa è questo mistero di comunione. </w:t>
      </w:r>
    </w:p>
    <w:p w14:paraId="5DBEEEC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Pensare di essere in parallelo, di camminare ognuno per la sua via, proponendo il proprio ministero o il proprio carisma come l’unico o come il migliore, è contrario alla retta fede, al Vangelo di Cristo, alla verità di Dio. Anche nella Trinità tutto è eternamente gerarchizzato. </w:t>
      </w:r>
    </w:p>
    <w:p w14:paraId="00DC6C6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Tutto viene dal Padre, per il Figlio e lo Spirito Santo. La gerarchia eterna deve essere modello per la gerarchia nella Chiesa. In Dio non ci sono tre persone in parallelo e neanche nella Chiesa. Neanche nel corpo dell’umanità esistono persone in parallelo. </w:t>
      </w:r>
    </w:p>
    <w:p w14:paraId="233809F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Papa, vescovo, presbitero, diacono, cresimato, battezzato mai potranno vivere di autorità parallela. Tutto invece è divinamente gerarchizzato. Non esiste l’uomo e la </w:t>
      </w:r>
      <w:r w:rsidRPr="003B3BBB">
        <w:rPr>
          <w:rFonts w:ascii="Arial" w:eastAsia="Times New Roman" w:hAnsi="Arial" w:cs="Times New Roman"/>
          <w:kern w:val="0"/>
          <w:sz w:val="24"/>
          <w:szCs w:val="24"/>
          <w:lang w:eastAsia="it-IT"/>
          <w14:ligatures w14:val="none"/>
        </w:rPr>
        <w:lastRenderedPageBreak/>
        <w:t>donna in parallelo. Esiste l’uomo e la donna nel loro mistero di gerarchia. Così Dio ha creato ogni cosa.</w:t>
      </w:r>
    </w:p>
    <w:p w14:paraId="37E2C19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Nulla esiste in parallelo nella creazione. La gerarchia divina è la fonte dalla quale viene tutto il creato e tutto vive se saldamente gerarchizzato. Si abolisce la gerarchia, si cade nel caos e nella confusione, nel disordine perenne. Mai si dovrà essere più cose o molte cose. </w:t>
      </w:r>
    </w:p>
    <w:p w14:paraId="112A7F9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Una cosa sola sono anche il Dio della Scrittura e il Dio della storia. Cosa noi diciamo oggi della Scrittura e del nostro Dio? Diciamo che la Scrittura è dura e forte, rigida, immodificabile, condanna all’inferno. Diciamo che della Scrittura non si deve tenere conto. </w:t>
      </w:r>
    </w:p>
    <w:p w14:paraId="266C791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Diciamo invece che la presenza di Dio è debole, la sua parola accogliente, il suo stile è solo misericordia. Andiamo ad osservare la storia narrata dalla rivelazione e notiamo che tra Parola e Storia non c’è variazione. Quanto è scritto nella Parola il Signore compie, sempre.</w:t>
      </w:r>
    </w:p>
    <w:p w14:paraId="2A6EA05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c’è una Parola rigida e una presenza di Dio dolce, dimessa, di pura misericordia, di pietà e di compassione, di perdono e di pace. La Parola è una e la storia è una. Noi cristiani siamo chiamati a riflettere. Uno è il Signore oggi, ieri, sempre. </w:t>
      </w:r>
    </w:p>
    <w:p w14:paraId="710A889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Cristo Gesù è lo stesso, ieri, oggi, sempre. Come Dio è nella Parola della Scrittura, così è nella storia, così è nell’eternità, così è oggi e sempre. Oggi è questa spaccatura, questo abisso di due Dèi, la rovina del mondo. C’è il Dio della Scrittura. Questo è un Dio. </w:t>
      </w:r>
    </w:p>
    <w:p w14:paraId="3C26F84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Poi c’è il Dio della storia, dell’eternità. Questo è un altro Dio. Non siamo dinanzi ad un solo Dio, ma di fronte a due “Dèi” separati e distinti. Non c’è alcun punto di contatto. È l’eresia di oggi. È questa eresia che sta distruggendo la Chiesa e anche la moralità in ogni uomo.</w:t>
      </w:r>
    </w:p>
    <w:p w14:paraId="3E0F732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Urge ridare al Dio della storia e dell’eternità la verità che Lui ha rivelato di sé nella Scrittura Santa, non però la verità di questo o di quell’altro versetto, di questo o di quell’altro libro, ma di tutta la Scrittura, dalla Genesi all’Apocalisse. La verità è tutta la Scrittura.</w:t>
      </w:r>
    </w:p>
    <w:p w14:paraId="71C1F50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il cristiano non dona la sua verità a Dio, quella da Lui rivelata, la cui pienezza è in Cristo Gesù, a nulla serve parlare di Dio. È un Dio pensato e non rivelato. Il Dio della Lettera non è il Dio della storia. È un altro Dio. Spetta ad ogni autorità correggere questo errore.</w:t>
      </w:r>
    </w:p>
    <w:p w14:paraId="38E15D5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Ultima osservazione: nessuna autorità dovrà esistere in parallelo, neanche l’autorità teologica. Anche l’autorità teologica deve essere sottoposta ad un’autorità superiore, secondo la volontà di Dio. Le autorità teologiche in parallelo distruggono la teologia e ogni verità.</w:t>
      </w:r>
    </w:p>
    <w:p w14:paraId="38C79A91" w14:textId="77777777" w:rsidR="003B3BBB" w:rsidRPr="003B3BBB" w:rsidRDefault="003B3BBB" w:rsidP="003B3BBB">
      <w:pPr>
        <w:spacing w:after="240" w:line="240" w:lineRule="auto"/>
        <w:jc w:val="both"/>
        <w:rPr>
          <w:rFonts w:ascii="Arial" w:eastAsia="Times New Roman" w:hAnsi="Arial" w:cs="Times New Roman"/>
          <w:kern w:val="0"/>
          <w:sz w:val="16"/>
          <w:szCs w:val="16"/>
          <w:lang w:eastAsia="it-IT"/>
          <w14:ligatures w14:val="none"/>
        </w:rPr>
      </w:pPr>
    </w:p>
    <w:p w14:paraId="5C81881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8" w:name="_Toc226496837"/>
      <w:r w:rsidRPr="003B3BBB">
        <w:rPr>
          <w:rFonts w:ascii="Arial" w:eastAsia="Times New Roman" w:hAnsi="Arial" w:cstheme="majorBidi"/>
          <w:b/>
          <w:color w:val="000000" w:themeColor="text1"/>
          <w:sz w:val="28"/>
          <w:szCs w:val="28"/>
          <w:lang w:eastAsia="it-IT"/>
        </w:rPr>
        <w:lastRenderedPageBreak/>
        <w:t>Nuova Alleanza. Verità e potere</w:t>
      </w:r>
      <w:bookmarkEnd w:id="148"/>
      <w:r w:rsidRPr="003B3BBB">
        <w:rPr>
          <w:rFonts w:ascii="Arial" w:eastAsia="Times New Roman" w:hAnsi="Arial" w:cstheme="majorBidi"/>
          <w:b/>
          <w:color w:val="000000" w:themeColor="text1"/>
          <w:sz w:val="28"/>
          <w:szCs w:val="28"/>
          <w:lang w:eastAsia="it-IT"/>
        </w:rPr>
        <w:t xml:space="preserve"> </w:t>
      </w:r>
    </w:p>
    <w:p w14:paraId="704EA4E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Insegna l’Apostolo Paolo: “Non abbiamo infatti alcun potere contro la verità, ma per la verità”. </w:t>
      </w:r>
      <w:r w:rsidRPr="003B3BBB">
        <w:rPr>
          <w:rFonts w:ascii="Arial" w:eastAsia="Times New Roman" w:hAnsi="Arial" w:cs="Times New Roman"/>
          <w:kern w:val="0"/>
          <w:sz w:val="24"/>
          <w:szCs w:val="24"/>
          <w:lang w:val="la-Latn" w:eastAsia="it-IT"/>
          <w14:ligatures w14:val="none"/>
        </w:rPr>
        <w:t>Non enim possumus aliquid adversus veritatem sed pro veritate</w:t>
      </w:r>
      <w:r w:rsidRPr="003B3BBB">
        <w:rPr>
          <w:rFonts w:ascii="Arial" w:eastAsia="Times New Roman" w:hAnsi="Arial" w:cs="Times New Roman"/>
          <w:kern w:val="0"/>
          <w:sz w:val="24"/>
          <w:szCs w:val="24"/>
          <w:lang w:eastAsia="it-IT"/>
          <w14:ligatures w14:val="none"/>
        </w:rPr>
        <w:t xml:space="preserve">. È il principio che va messo sul candelabro per guidare sempre ogni cuore. </w:t>
      </w:r>
    </w:p>
    <w:p w14:paraId="14194E3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Diciamo subito che la verità prima che scientifica, prima che filosofica, prima che religiosa, prima che politica, prima che giuridica, prima che legislativa, prima che economica, prima di ogni altra cosa, è verità divina, eterna, verità universale, verità creata e partecipata. </w:t>
      </w:r>
    </w:p>
    <w:p w14:paraId="29DA909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Prima di ogni cosa è verità donata per creazione e poi per redenzione, giustificazione, salvezza, nuova creazione. Ogni uomo è dalla verità eterna e deve porsi a servizio della verità divina ed eterna a lui partecipata. Il suo potere è per la verità. La verità è il suo potere. </w:t>
      </w:r>
    </w:p>
    <w:p w14:paraId="40E9A6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il potere dell’uomo è la verità, nessun uomo, quando esercita il suo potere contro la verità, potrà essere giustificato, né sulla terra né nell’eternità. La verità obbliga sempre. Se essa obbliga, ogni uomo deve essere saggio e intelligente ricercatore e difensore di essa. </w:t>
      </w:r>
    </w:p>
    <w:p w14:paraId="5EB6BE0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oggi si constata che quasi ogni potere politico, religioso, civile, militare, economico, legislativo, giudiziario, d’ogni altra natura, pubblico o privato, collettivo o individuale, in ogni settore della vita, viene usato contro la verità. Se contro la verità è contro l’uomo. </w:t>
      </w:r>
    </w:p>
    <w:p w14:paraId="23A4CEC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solo. Mai come ai nostri tempi vi è odio contro la verità. Oggi anche la verità di natura si vuole cancellare dalla nostra terra. Questo perché si vuole caos spirituale e religioso, naturale e soprannaturale, umano e divino. Ma questo è l’impero di Satana, delle tenebre. </w:t>
      </w:r>
    </w:p>
    <w:p w14:paraId="049DD05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Si vuole una generale confusione morale che abbracci ogni realtà esistente. Quando si odia la verità, è l’umanità che si odia. Chi odia l’umanità compie sempre abuso, non uso del potere. Lo usa per il male, per il trionfo dell’iniquità e la morte. Si crea una società immorale. </w:t>
      </w:r>
    </w:p>
    <w:p w14:paraId="354F1D0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Oggi è la volontà che governa il mondo. Non è una volontà che si assoggetta e si fa schiava della verità. È invece la volontà di chi è potente, prepotente, arrogante, delinquente, operatore di iniquità. Rimanere nella santa verità o cercare la verità oggi è solo dei martiri.</w:t>
      </w:r>
    </w:p>
    <w:p w14:paraId="3718A96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Ripetiamo che non c’è la verità dei cattolici o dei cristiani e la verità della scienza, della filosofia, dell’antropologia atea e miscredente. La verità è eterna ed è sopra ogni uomo. Che la natura sia costituita di maschi e femmine è verità della creazione, è verità umana. </w:t>
      </w:r>
    </w:p>
    <w:p w14:paraId="482869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Un tempo vi erano delle istituzioni preposte a difendere la verità. Oggi queste istituzioni sono nella confusione. Questo accade perché si è smarrita la vera sorgente della verità e al suo posto di false sorgenti ne sono nate a centinaia. Ogni singola persona si è fatta sorgente. </w:t>
      </w:r>
    </w:p>
    <w:p w14:paraId="517587B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Una è la sorgente della verità: la Verità eterna. Se si dichiara non più unica questa sorgente, se essa stessa viene abrogata come fonte, se mille altre fonti sorgono, è evidente che necessariamente dovrà regnare il caos e la confusione. Ognuno si fa sorgente, ma si falsità. </w:t>
      </w:r>
    </w:p>
    <w:p w14:paraId="24E340C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Noi crediamo con fede convinta nello Spirito Santo che Uno è la sorgente eterna della Verità: il Verbo che si è fatto carne nel seno della Vergine Maria, venuto in mezzo a noi per rivelarci e darci non solo la verità, ma anche la grazia. Questa verità non è cristiana, è divina. </w:t>
      </w:r>
    </w:p>
    <w:p w14:paraId="3D39FED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è verità divina, è sopra ogni uomo ed è per ogni uomo, come per ogni uomo è la verità della sua umanità. Così per ogni uomo è la verità del ritorno nella pienezza della sua umanità. Il Padre che per Cristo ha creato il mondo. Il Padre per Cristo lo redime e lo salva. </w:t>
      </w:r>
    </w:p>
    <w:p w14:paraId="74F18BE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Poiché oggi Cristo è stato declassato, dichiarato non più Verità eterna e universale, tutti potranno dichiararsi fonte di verità. Tutti i più orrendi delitti, misfatti e abomini sono oggi proclamati verità dell’uomo. Anche suicidarsi e aiutare a suicidarsi è detta verità. </w:t>
      </w:r>
    </w:p>
    <w:p w14:paraId="719170B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Dove oggi si colloca il nostro peccato cristiano? Nella paura, frutto di Satana nel nostro cuore, di gridare che l’origine della verità è divina, soprannaturale, eterna, rivelata, data, creata nei nostri cuori dal Padre, per il Figlio suo, nello Spirito Santo. La verità è opera della Trinità. </w:t>
      </w:r>
    </w:p>
    <w:p w14:paraId="739EEFA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Le scienze sono il frutto del cuore dell’uomo. Cuore ateo. Scienza atea. Falsa scienza. Cuore ateo. Antropologia atea. Falsa antropologia. Cuore del giurista ateo. Sentenza atea. Sentenza falsa. Cuore senza Dio, pensiero senza Dio. </w:t>
      </w:r>
    </w:p>
    <w:p w14:paraId="335DCB2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Quanto sta oggi avvenendo sulla terra deve essere di grande insegnamento per ogni discepolo di Gesù. Non può il cristiano contrastare il mondo con le strategie di Satana. Le strategie di Satana sono a servizio del suo regno, mai potranno essere a favore del regno di Dio. </w:t>
      </w:r>
    </w:p>
    <w:p w14:paraId="3046F15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Satana ha convinto i discepoli di Gesù di omettere l’annunzio, la predicazione, l’insegnamento della verità rivelata, nello Spirito Santo, con la sua potenza di convincimento e di conversione. Ci ha tentati e noi siamo caduti. Ci ha dato le sue armi per contrastare la falsità. </w:t>
      </w:r>
    </w:p>
    <w:p w14:paraId="2CA507C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Quali sono queste armi? Quella della razionalità e dell’affermazione pura e semplice. Con queste armi non si contrasta il peccato del mondo. Si deve iniziare a parlare dal cuore del Padre, dalla luce di Cristo, dalla verità dello Spirito Santo, dall’anima del Vangelo. </w:t>
      </w:r>
    </w:p>
    <w:p w14:paraId="5227EBC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questa oggi la grande vittoria di Satana. Ci ha sedotto e noi ci siamo lasciati sedurre. Ci ha insegnato a contrastare il mondo con le armi del mondo. Così ci ha fatto mondo con il mondo, discepoli del principe del mondo con i discepoli del principe del mondo. Grande astuzia! </w:t>
      </w:r>
    </w:p>
    <w:p w14:paraId="608C272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Oggi sono proprio i discepoli di Gesù che pensano come il mondo, si schierano dalla parte del mondo. Dicono di essere cristiani, ma poi sono i più grandi fautori del male contro la verità dell’uomo. Sono loro che sono scesi nel campo del diavolo assumendone le armi. </w:t>
      </w:r>
    </w:p>
    <w:p w14:paraId="7BC5D28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Poiché la salvezza del mondo viene dal cristiano, o il cristiano si pone a servizio della verità, divenendo esso stesso verità, oppure è il grande rinnegatore e traditore di se stesso, della sua fede e della sua appartenenza. Nessuno potrà servire Cristo Signore e Satana. </w:t>
      </w:r>
    </w:p>
    <w:p w14:paraId="6F2BB34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questa la vittoria di Satana: aver convinto i discepoli di Gesù che assumendo le sue armi possono combattere la battaglia in favore della verità dell’uomo. Essi ignorano che Satana dona armi contro la verità, mai a favore della verità e per la sua difesa. Grande la sua astuzia! </w:t>
      </w:r>
    </w:p>
    <w:p w14:paraId="7A89AA65"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Cristiano, non ti lamentare se il mondo ti sconfigge ogni giorno. Sei tu che ti fai sconfiggere perché non rimani cristiano in ogni tua decisione, anche la più semplice. Sei tu che non sei cristiano. Da cristiano non pensi, non vivi, non agisci, sei cristiano e servi il mondo. </w:t>
      </w:r>
    </w:p>
    <w:p w14:paraId="0E5ACB6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Cristiano, ricordati la parola di Gesù: “Se rimarrete miei discepoli, conoscerete la verità e la verità vi renderà liberi”. Il mondo ha le sue leggi di morte, schiavitù, idolatria, immoralità. Il mondo ha le sue sentenze corrispondenti al mondo. Uno solo vince il mondo: Cristo! </w:t>
      </w:r>
    </w:p>
    <w:p w14:paraId="4C3AA2E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Tu, cristiano, potrai vincere il mondo se sei in Cristo, ma lo vincerai nel tuo corpo, nella tua anima, nel tuo spirito, così come Cristo Gesù lo ha vinto nel suo corpo, nella sua anima, nel suo spirito e ha donato a te la sua vittoria perché anche tu possa sconfiggere il mondo. </w:t>
      </w:r>
    </w:p>
    <w:p w14:paraId="008892B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questo il potere per la verità: Non permettere che il mondo entri nella tua vita. È decisione solo tua. Nessuno la potrà prendere per te. È il tuo martirio: rimanere cristiano qualsiasi ministero eserciti, qualsiasi missione vivi. Qui è la tua vittoria o la tua sconfitta. </w:t>
      </w:r>
    </w:p>
    <w:p w14:paraId="127181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Questa è la tua vocazione. Rimanere cristiano sempre, pensare e agire da cristiano sempre, cioè sempre pensare e agire dal cuore di Cristo e dalla verità dello Spirito Santo. Ecco il tuo martirio: non posso decidere mai per la morte, ma sempre per la vita. È la tua missione. </w:t>
      </w:r>
    </w:p>
    <w:p w14:paraId="276F976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Perché non puoi decidere per la morte, ma per la vita? Perché solo la vita è la verità dell’uomo. La morte è sempre per desiderio e volontà del diavolo. L’uomo di Dio, il cristiano è per la verità e la verità è per la vita. Il mondo è per la falsità e la falsità è per la morte. </w:t>
      </w:r>
    </w:p>
    <w:p w14:paraId="7F100FB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L’apostolo, nello Spirito Santo, lo dice con divina chiarezza. Nessun uomo ha potere contro la verità. Lui ha solo potere per la verità. La verità tutti devono cercare e tutti devono accogliere. È dell’uomo accogliere la verità. È dell’uomo decidere e sentenziare per la verità. </w:t>
      </w:r>
    </w:p>
    <w:p w14:paraId="2636BD26" w14:textId="77777777" w:rsidR="003B3BBB" w:rsidRPr="003B3BBB" w:rsidRDefault="003B3BBB" w:rsidP="003B3BBB">
      <w:pPr>
        <w:spacing w:after="240" w:line="240" w:lineRule="auto"/>
        <w:jc w:val="both"/>
        <w:rPr>
          <w:rFonts w:ascii="Arial" w:eastAsia="Times New Roman" w:hAnsi="Arial" w:cs="Times New Roman"/>
          <w:kern w:val="0"/>
          <w:sz w:val="20"/>
          <w:szCs w:val="20"/>
          <w:lang w:eastAsia="it-IT"/>
          <w14:ligatures w14:val="none"/>
        </w:rPr>
      </w:pPr>
    </w:p>
    <w:p w14:paraId="1D0333B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49" w:name="_Toc226496838"/>
      <w:r w:rsidRPr="003B3BBB">
        <w:rPr>
          <w:rFonts w:ascii="Arial" w:eastAsia="Times New Roman" w:hAnsi="Arial" w:cstheme="majorBidi"/>
          <w:b/>
          <w:color w:val="000000" w:themeColor="text1"/>
          <w:sz w:val="28"/>
          <w:szCs w:val="28"/>
          <w:lang w:eastAsia="it-IT"/>
        </w:rPr>
        <w:t>Nuova Alleanza e vita cristiana</w:t>
      </w:r>
      <w:bookmarkEnd w:id="149"/>
    </w:p>
    <w:p w14:paraId="1EE4F12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Così insegna l’apostolo Paolo: “Siate gioiosi, tendete alla perfezione, fatevi coraggio a vicenda, abbiate gli stessi sentimenti, vivete in pace e il Dio dell’amore e della pace sarà con voi”. Programma di altissimo livello spirituale.</w:t>
      </w:r>
    </w:p>
    <w:p w14:paraId="5004BCB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b/>
          <w:bCs/>
          <w:kern w:val="0"/>
          <w:sz w:val="24"/>
          <w:szCs w:val="24"/>
          <w:lang w:eastAsia="it-IT"/>
          <w14:ligatures w14:val="none"/>
        </w:rPr>
        <w:t>Siate gioiosi.</w:t>
      </w:r>
      <w:r w:rsidRPr="003B3BBB">
        <w:rPr>
          <w:rFonts w:ascii="Arial" w:eastAsia="Times New Roman" w:hAnsi="Arial" w:cs="Times New Roman"/>
          <w:kern w:val="0"/>
          <w:sz w:val="24"/>
          <w:szCs w:val="24"/>
          <w:lang w:eastAsia="it-IT"/>
          <w14:ligatures w14:val="none"/>
        </w:rPr>
        <w:t xml:space="preserve"> La gioia è dono dello Spirito Santo. È nella gioia chi è nello Spirito. Quando non si è nello Spirito Santo, mai potrà esserci gioia. La Chiesa di Dio vive nello Spirito Santo. Vive in Cristo e nello Spirito. Se esce da Cristo e dallo Spirito esce dalla vera gioia.</w:t>
      </w:r>
    </w:p>
    <w:p w14:paraId="60C9686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Questa verità mai va dimenticata. Oggi il cristiano pensa di trovare gioia annegandosi nell’alcool, immergendosi nei vizi, consegnandosi ad ogni impurità e dissolutezza, uccidendo il suo spirito nella droga. Tutte queste cose sono fonte di perenne tristezza e grande povertà.</w:t>
      </w:r>
    </w:p>
    <w:p w14:paraId="29B693F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b/>
          <w:bCs/>
          <w:kern w:val="0"/>
          <w:sz w:val="24"/>
          <w:szCs w:val="24"/>
          <w:lang w:eastAsia="it-IT"/>
          <w14:ligatures w14:val="none"/>
        </w:rPr>
        <w:t>Tendete alla perfezione.</w:t>
      </w:r>
      <w:r w:rsidRPr="003B3BBB">
        <w:rPr>
          <w:rFonts w:ascii="Arial" w:eastAsia="Times New Roman" w:hAnsi="Arial" w:cs="Times New Roman"/>
          <w:kern w:val="0"/>
          <w:sz w:val="24"/>
          <w:szCs w:val="24"/>
          <w:lang w:eastAsia="it-IT"/>
          <w14:ligatures w14:val="none"/>
        </w:rPr>
        <w:t xml:space="preserve"> Il cristiano cammina di fede in fede, di verità in verità. Prima abbandona il peccato mortale, poi quello veniale, poi ogni piccolezza. La Chiesa di Dio vive osservando anche i più piccoli precetti della Legge. Nessun precetto va trascurato.</w:t>
      </w:r>
    </w:p>
    <w:p w14:paraId="5C57BAE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perfezione è dell’anima. Il cristiano deve crescere nella grazia. La perfezione è dello spirito. Lui deve crescere in ogni sapienza, conoscenza, fortezza, intelletto, consiglio, pietà, timore del Signore. Ogni virtù deve essere abito della sua vita. Nessuna deve mancargli. </w:t>
      </w:r>
    </w:p>
    <w:p w14:paraId="2CA93A8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b/>
          <w:bCs/>
          <w:kern w:val="0"/>
          <w:sz w:val="24"/>
          <w:szCs w:val="24"/>
          <w:lang w:eastAsia="it-IT"/>
          <w14:ligatures w14:val="none"/>
        </w:rPr>
        <w:t>Fatevi coraggio a vicenda.</w:t>
      </w:r>
      <w:r w:rsidRPr="003B3BBB">
        <w:rPr>
          <w:rFonts w:ascii="Arial" w:eastAsia="Times New Roman" w:hAnsi="Arial" w:cs="Times New Roman"/>
          <w:kern w:val="0"/>
          <w:sz w:val="24"/>
          <w:szCs w:val="24"/>
          <w:lang w:eastAsia="it-IT"/>
          <w14:ligatures w14:val="none"/>
        </w:rPr>
        <w:t xml:space="preserve"> Il coraggio è perché si viva tutto il Vangelo, secondo mozione, ispirazione, doni, ministeri conferiti dallo Spirito Santo. Un papa deve essere incoraggiato ad essere papa e così un vescovo, un presbitero, un diacono, un cresimato, un battezzato.</w:t>
      </w:r>
    </w:p>
    <w:p w14:paraId="73364ED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Il sacramento crea una realtà nuova e secondo questa realtà ci si incoraggia. Vale anche per i ministeri. Una verità va subito messa in luce. È il cristiano che deve fare vero cristiano ogni cristiano caduto dalla fede e dalla verità. Deve fare vero cristiano anche ogni altro uomo.</w:t>
      </w:r>
    </w:p>
    <w:p w14:paraId="057C52A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Oggi è proprio questo obbligo che è venuto meno. C’è una sottilissima eresia, una invisibile menzogna che ormai sta conquistando ogni cuore. Si pensa che non vi sia più bisogno di fare il corpo di Cristo, la Chiesa, i veri cristiani. Ogni uomo è già salvo per l’eternità.</w:t>
      </w:r>
    </w:p>
    <w:p w14:paraId="0D7A6B9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Anche ogni religione è via di vita eterna, giustificazione, verità, salvezza. Poi ci si scandalizza quando la storia ci presenta il conto. Quando il non cristiano e lo stesso cristiano pensano da non cristiani e creano leggi o sentenze di falsità, morte, immoralità, iniquità. </w:t>
      </w:r>
    </w:p>
    <w:p w14:paraId="2C7F355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è cristiano il cristiano che non aiuta i cristiani a divenire veri cristiani e non s’impegna perché ogni uomo possa divenire cristiano secondo il Vangelo e la verità </w:t>
      </w:r>
      <w:r w:rsidRPr="003B3BBB">
        <w:rPr>
          <w:rFonts w:ascii="Arial" w:eastAsia="Times New Roman" w:hAnsi="Arial" w:cs="Times New Roman"/>
          <w:kern w:val="0"/>
          <w:sz w:val="24"/>
          <w:szCs w:val="24"/>
          <w:lang w:eastAsia="it-IT"/>
          <w14:ligatures w14:val="none"/>
        </w:rPr>
        <w:lastRenderedPageBreak/>
        <w:t>nello Spirito Santo. Grande è oggi la responsabilità cristiana. Il cristiano deve fare cristiano il mondo.</w:t>
      </w:r>
    </w:p>
    <w:p w14:paraId="272CF84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b/>
          <w:bCs/>
          <w:kern w:val="0"/>
          <w:sz w:val="24"/>
          <w:szCs w:val="24"/>
          <w:lang w:eastAsia="it-IT"/>
          <w14:ligatures w14:val="none"/>
        </w:rPr>
        <w:t xml:space="preserve">Abbiate gli stessi sentimenti. </w:t>
      </w:r>
      <w:r w:rsidRPr="003B3BBB">
        <w:rPr>
          <w:rFonts w:ascii="Arial" w:eastAsia="Times New Roman" w:hAnsi="Arial" w:cs="Times New Roman"/>
          <w:kern w:val="0"/>
          <w:sz w:val="24"/>
          <w:szCs w:val="24"/>
          <w:lang w:eastAsia="it-IT"/>
          <w14:ligatures w14:val="none"/>
        </w:rPr>
        <w:t>Quali sono questi sentimenti? Quelli di Cristo Gesù. I sentimenti sono quelli di Cristo Crocifisso, di Cristo Sofferente, di Cristo che si annienta nell’obbedienza al Padre suo fino alla morte di croce. Sono sentimenti di umiltà, mitezza, perdono.</w:t>
      </w:r>
    </w:p>
    <w:p w14:paraId="033DC12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Sono sentimenti di grande riconciliazione, povertà, consegna della propria vita al Padre celeste perché ne faccia un olocausto di amore per la conversione di molti cuori e la loro santificazione. Il cristiano è chiamato a sentire con il cuore di Cristo e il suo Santo Spirito.</w:t>
      </w:r>
    </w:p>
    <w:p w14:paraId="73284E6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b/>
          <w:bCs/>
          <w:kern w:val="0"/>
          <w:sz w:val="24"/>
          <w:szCs w:val="24"/>
          <w:lang w:eastAsia="it-IT"/>
          <w14:ligatures w14:val="none"/>
        </w:rPr>
        <w:t>Vivete in pace e il Dio dell’amore e della pace sarà con voi.</w:t>
      </w:r>
      <w:r w:rsidRPr="003B3BBB">
        <w:rPr>
          <w:rFonts w:ascii="Arial" w:eastAsia="Times New Roman" w:hAnsi="Arial" w:cs="Times New Roman"/>
          <w:kern w:val="0"/>
          <w:sz w:val="24"/>
          <w:szCs w:val="24"/>
          <w:lang w:eastAsia="it-IT"/>
          <w14:ligatures w14:val="none"/>
        </w:rPr>
        <w:t xml:space="preserve"> Anche la pace è frutto che lo Spirito Santo produce in chi abita in Cristo e vive con Cristo e per Cristo. Non c’è pace per chi è senza Cristo Gesù, perché non vive in Lui e per Lui ed è separato dallo Spirito Santo. </w:t>
      </w:r>
    </w:p>
    <w:p w14:paraId="6C53F58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Cosa è la pace? È l’abitazione dell’uomo nella purissima volontà, verità, carità, giustizia, misericordia, perdono di Dio, senza mai uscire dal corpo di Cristo Gesù e senza mai separarsi dallo Spirito Santo. Il nostro Dio è il Dio della pace. È il Dio che solo crea la pace.</w:t>
      </w:r>
    </w:p>
    <w:p w14:paraId="6BFFD4A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Dio abita nella pace trinitaria eterna. In questa pace il Figlio e lo Spirito Santo vivono per amare il Padre. Il Padre vive per amare il Figlio e lo Spirito Santo. Quando siamo nella pace con Dio, saremo sempre nella pace con tutti. Ma la nostra abitazione è nel Dio uno e Trino.</w:t>
      </w:r>
    </w:p>
    <w:p w14:paraId="508DC796" w14:textId="77777777" w:rsidR="003B3BBB" w:rsidRPr="003B3BBB" w:rsidRDefault="003B3BBB" w:rsidP="003B3BBB">
      <w:pPr>
        <w:spacing w:after="240" w:line="240" w:lineRule="auto"/>
        <w:jc w:val="both"/>
        <w:rPr>
          <w:rFonts w:ascii="Arial" w:eastAsia="Times New Roman" w:hAnsi="Arial" w:cs="Times New Roman"/>
          <w:spacing w:val="-2"/>
          <w:kern w:val="0"/>
          <w:sz w:val="24"/>
          <w:szCs w:val="24"/>
          <w:lang w:eastAsia="it-IT"/>
          <w14:ligatures w14:val="none"/>
        </w:rPr>
      </w:pPr>
      <w:r w:rsidRPr="003B3BBB">
        <w:rPr>
          <w:rFonts w:ascii="Arial" w:eastAsia="Times New Roman" w:hAnsi="Arial" w:cs="Times New Roman"/>
          <w:spacing w:val="-2"/>
          <w:kern w:val="0"/>
          <w:sz w:val="24"/>
          <w:szCs w:val="24"/>
          <w:lang w:eastAsia="it-IT"/>
          <w14:ligatures w14:val="none"/>
        </w:rPr>
        <w:t>Quando non siamo nella pace con Dio, mai potremo essere in pace con la sua creazione. Siamo fuori dalla comunione eterna della pace. Non siamo nel Padre, non siamo nel Figlio, non siamo nello Spirito Santo. Non siamo nella sua Legge, nei suoi Comandamenti, nel suo Vangelo.</w:t>
      </w:r>
    </w:p>
    <w:p w14:paraId="6A2E92E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Dio è con colui che sta in Dio. Sta in Dio chi sta in Cristo e nello Spirito Santo. Sta in Cristo e nello Spirito Santo chi sta nella Parola di Gesù, nel suo Vangelo. È l’obbedienza al Vangelo la via della pace e anche la casa della pace. Si esce dalla Parola, si esce dalla pace.</w:t>
      </w:r>
    </w:p>
    <w:p w14:paraId="17C6270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Se la pace è abitazione del cristiano nel mistero del Dio uno e trino, si potrà mai invitare a chiedere a Dio la pace e non invitare gli uomini ad abitare nel mistero del Dio uno e trino, invitando ogni uomo a lasciarsi fare corpo di Cristo dalla Chiesa per opera dello Spirito?</w:t>
      </w:r>
    </w:p>
    <w:p w14:paraId="27D3BDC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questa la contraddizione cristiana. Professiamo una verità e ne diciamo un’altra. Cantiamo un Vangelo e poi gridiamo l’antivangelo. È urgente che la verità rivelata diventi verità professata e la verità professata si faccia verità vissuta e la verità vissuta verità insegnata.</w:t>
      </w:r>
    </w:p>
    <w:p w14:paraId="0123BE9B"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Scrittura, con i profeti, lo rivela con chiarezza: “Non c’è pace per gli empi”. Non c’è pace per gli idolatri, gli immorali, quanti amano, compiono, diffondono, spingono </w:t>
      </w:r>
      <w:r w:rsidRPr="003B3BBB">
        <w:rPr>
          <w:rFonts w:ascii="Arial" w:eastAsia="Times New Roman" w:hAnsi="Arial" w:cs="Times New Roman"/>
          <w:kern w:val="0"/>
          <w:sz w:val="24"/>
          <w:szCs w:val="24"/>
          <w:lang w:eastAsia="it-IT"/>
          <w14:ligatures w14:val="none"/>
        </w:rPr>
        <w:lastRenderedPageBreak/>
        <w:t>al male, alla disobbedienza, alla trasgressione. Non c’è pace per quanti rinnegano il vero Dio.</w:t>
      </w:r>
    </w:p>
    <w:p w14:paraId="5353EED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Per tutti gli operatori di iniquità, non c’è pace né sulla terra e né nell’eternità. Si vive nella disperazione sulla terra e nella disperazione eterna dopo la morte. Mai una sola Parola del Signore è caduta nel vuoto. Sempre si è adempiuta. Verità eterna e immutabile.</w:t>
      </w:r>
    </w:p>
    <w:p w14:paraId="55FE803A" w14:textId="77777777" w:rsidR="003B3BBB" w:rsidRPr="003B3BBB" w:rsidRDefault="003B3BBB" w:rsidP="003B3BBB">
      <w:pPr>
        <w:spacing w:after="240" w:line="240" w:lineRule="auto"/>
        <w:jc w:val="both"/>
        <w:rPr>
          <w:rFonts w:ascii="Arial" w:eastAsia="Times New Roman" w:hAnsi="Arial" w:cs="Times New Roman"/>
          <w:kern w:val="0"/>
          <w:sz w:val="16"/>
          <w:szCs w:val="16"/>
          <w:lang w:eastAsia="it-IT"/>
          <w14:ligatures w14:val="none"/>
        </w:rPr>
      </w:pPr>
    </w:p>
    <w:p w14:paraId="1F8A195F"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150" w:name="_Toc226496839"/>
      <w:r w:rsidRPr="003B3BBB">
        <w:rPr>
          <w:rFonts w:ascii="Arial" w:eastAsia="Times New Roman" w:hAnsi="Arial" w:cstheme="majorBidi"/>
          <w:b/>
          <w:color w:val="000000" w:themeColor="text1"/>
          <w:sz w:val="28"/>
          <w:szCs w:val="28"/>
          <w:lang w:eastAsia="it-IT"/>
        </w:rPr>
        <w:t>Nuova Alleanza e comunione dello Spirito Santo</w:t>
      </w:r>
      <w:bookmarkEnd w:id="150"/>
      <w:r w:rsidRPr="003B3BBB">
        <w:rPr>
          <w:rFonts w:ascii="Arial" w:eastAsia="Times New Roman" w:hAnsi="Arial" w:cstheme="majorBidi"/>
          <w:b/>
          <w:color w:val="000000" w:themeColor="text1"/>
          <w:sz w:val="28"/>
          <w:szCs w:val="28"/>
          <w:lang w:eastAsia="it-IT"/>
        </w:rPr>
        <w:t xml:space="preserve"> </w:t>
      </w:r>
    </w:p>
    <w:p w14:paraId="0FFC255C" w14:textId="77777777" w:rsidR="003B3BBB" w:rsidRPr="003B3BBB" w:rsidRDefault="003B3BBB" w:rsidP="003B3BBB">
      <w:pPr>
        <w:spacing w:after="240" w:line="240" w:lineRule="auto"/>
        <w:jc w:val="both"/>
        <w:rPr>
          <w:rFonts w:ascii="Arial" w:eastAsia="Times New Roman" w:hAnsi="Arial" w:cs="Times New Roman"/>
          <w:spacing w:val="-2"/>
          <w:kern w:val="0"/>
          <w:sz w:val="24"/>
          <w:szCs w:val="24"/>
          <w:lang w:eastAsia="it-IT"/>
          <w14:ligatures w14:val="none"/>
        </w:rPr>
      </w:pPr>
      <w:r w:rsidRPr="003B3BBB">
        <w:rPr>
          <w:rFonts w:ascii="Arial" w:eastAsia="Times New Roman" w:hAnsi="Arial" w:cs="Times New Roman"/>
          <w:spacing w:val="-2"/>
          <w:kern w:val="0"/>
          <w:sz w:val="24"/>
          <w:szCs w:val="24"/>
          <w:lang w:eastAsia="it-IT"/>
          <w14:ligatures w14:val="none"/>
        </w:rPr>
        <w:t xml:space="preserve">Così l’Apostolo Paolo chiude la sua Seconda Lettera ai Corinzi: “La grazia del Signore Gesù Cristo, l’amore di Dio e la comunione dello Spirito Santo siano con tutti voi”. Quando un cristiano vive da vero cristiano? Quando lui è piantato nella grazia del Signore nostro Gesù Cristo. È piantato in questa grazia – in verità non ne esistono altre – quando è piantato nella Parola, nel Vangelo di Cristo Gesù. </w:t>
      </w:r>
    </w:p>
    <w:p w14:paraId="5731F7B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piantato nel Vangelo quando presta ad ogni Parola piena e perfetta obbedienza. Quando osserva anche i più piccoli precetti della Legge. Quando fa della sua vita una purissima obbedienza ad ogni comando di Gesù. Non è piantato nella grazia quando si separa dalla Parola, dal Comandamento, dalla Legge del suo Signore, Redentore, Salvatore, Cristo Gesù. Cristo Gesù, Vangelo e obbedienza al Vangelo, in pienezza di verità, sono una cosa sola. Se il cristiano non abita nella grazia di Cristo Gesù non è vero discepolo. Non segue il suo Maestro. Non cammina sulle sue vie. Non calpesta le sue orme. Non imita il suo Signore e Dio. </w:t>
      </w:r>
    </w:p>
    <w:p w14:paraId="32F8F14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cristiano è vero cristiano se diviene immagine viva di Cristo Gesù. Ancora: quando un cristiano vive da vero cristiano? Quando è piantato nell’amore di Dio. Dio non è un Dio senza volto e senza nome. Per il cristiano Dio è uno solo: è il Padre del Signore nostro Gesù Cristo. Solo Lui. Non ci sono altri Dèi per il discepolo di Gesù, ma solo il Padre del Signore nostro Gesù Cristo. Il Padre che vive in una comunione eterna di amore e di verità con il Figlio e lo Spirito Santo. Questa comunione eterna non è divisibile. Mai la si potrà frantumare. </w:t>
      </w:r>
    </w:p>
    <w:p w14:paraId="134D542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si può prendere Cristo senza il Padre. Cristo Gesù è dono del Padre. Neanche si può prendere lo Spirito Santo senza Cristo. Lo Spirito Santo è dono di Cristo. Neppure si può prendere il Padre senza Cristo e lo Spirito Santo. Il Padre si dona a noi attraverso Cristo Gesù. È verità. Il Padre è dato a noi nella pienezza della verità e della vita da Cristo, nello Spirito. Mistero eterno di trinità indivisibile prima del tempo e mistero eterno di trinità indivisibile nel tempo e dopo il tempo. Ma cosa significa abitare nell’amore del Padre? </w:t>
      </w:r>
    </w:p>
    <w:p w14:paraId="18A19BA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Anche questa verità va messa in luce. Significa fare al Padre della nostra vita un dono di amore per la salvezza di ogni altro nostro fratello. Il Padre per la salvezza del mondo ha dato il suo Figlio unigenito. Il Padre per la salvezza vuole dare ogni suo figlio di adozione. Il Padre vuole dare ogni figlio di adozione in Cristo, da vero discepolo del Figlio suo, per la redenzione, la salvezza, la giustificazione della sua umanità. Se il cristiano non è vero discepolo di Gesù, Dio non ne può fare un dono. Se Cristo è dono, anche il cristiano è dono.</w:t>
      </w:r>
    </w:p>
    <w:p w14:paraId="0ADD46D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Se non ne può fare un dono, il cristiano non è nell’amore del Padre, perché dal Padre non può essere fatto dono, nello Spirito Santo per la salvezza dei suoi figli. È questa la verità del cristiano: essere dono in Cristo per la vita del mondo, nella verità dello Spirito Santo. Quando il cristiano vive la comunione dello Spirito Santo? Prima di ogni cosa quando è nella grazia di Cristo Gesù e nell’amore del Padre. Se si separa dalla grazia di Cristo e dall’amore del Padre mai vivrà di vera comunione. La comunione è sempre dal mistero trinitario.</w:t>
      </w:r>
    </w:p>
    <w:p w14:paraId="65F257A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comunione è nei carismi, nell’autorità, nel governo, nella missione, nella scienza, nella dottrina, nella ricerca, nella pastorale, nella conduzione nella verità, nel sostegno vicendevole, nelle virtù, nella grazia, nella luce, nella pace. La comunione è realtà molteplice. La comunione è nel dono della vita al Padre perché ci faccia fermento di verità, giustizia, obbedienza, santificazione, redenzione, salvezza, luce, vita eterna, nella pasta della Chiesa e del mondo da condurre a Dio. Si è fermento se sempre ci si lascia fermentare da Cristo. </w:t>
      </w:r>
    </w:p>
    <w:p w14:paraId="1D1A77F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Chi vuole vivere di vera comunione, oltre che dimorare nella grazia di Cristo Gesù e nell’amore del Padre, deve essere piantato nei doni dello Spirito Santo, nei suoi carismi, nella piena obbedienza ad ogni trasformazione operata dallo Spirito in noi in ogni sacramento. Per questo la comunione mai potrà prescindere dalla trasformazione sacramentale che si è compiuta in ogni sacramento ricevuto. Un Vescovo è comunione dello Spirito Santo, se è nello Spirito Santo come vero Vescovo della Chiesa di Dio. Lui è il pastore che guida il gregge. </w:t>
      </w:r>
    </w:p>
    <w:p w14:paraId="1B78283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Anche un Papa è comunione dello Spirito Santo per il mondo intero, se vive nello Spirito Santo come vero Papa della Chiesa e del mondo. Così dicasi di un presbitero, un diacono, ma anche di un cresimato, un battezzato, una persona sposata. È legge per ogni missione e ministero. Non c’è comunione dello Spirito Santo in noi se prescindiamo dalla trasformazione sacramentale o dai carismi che sono stati a noi conferiti. Più ci si immerge nella verità e nella luce dello Spirito e più si è in comunione. Anche nell’autorità si deve essere in comunione. </w:t>
      </w:r>
    </w:p>
    <w:p w14:paraId="6BAB099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Non esistono autorità in parallelo né in Dio né nel corpo di Cristo né in altri corpi. In Dio la fonte di ogni autorità è il Padre. Il Padre dona ogni autorità al Figlio nello Spirito. Il Padre, nel Figlio e per il Figlio, dona autorità di salvezza e redenzione allo Spirito. Tutto e sempre avviene in obbedienza alla sua volontà di Padre e di Signore. Pensare ad una autorità in parallelo è stoltezza e insipienza. Per questo l’autorità è sempre gerarchica. L’autorità è gerarchica in Dio ed è gerarchica nella creazione, nella società, nella Chiesa.</w:t>
      </w:r>
    </w:p>
    <w:p w14:paraId="1B9BB04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gerarchica in ogni corpo sociale. Anche nella famiglia l’autorità è gerarchica. Senza gerarchia regnano grande caos e confusione. Anche nella verità deve regnare la gerarchia. Sopra la verità scientifica deve regnare la verità filosofica o autorità della razionalità dell’uomo. Sopra la verità filosofica deve regnare la verità rivelata e neanche essa vive di autonomia. Anche la verità rivelata è soggetta all’autorità dello Spirito Santo e lo Spirito la esercita attraverso la Tradizione, il Magistero, il Teologo, il Profeta, il Maestro, il Dottore.</w:t>
      </w:r>
    </w:p>
    <w:p w14:paraId="3EC5BC0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Teologi, Profeti, Maestri, Dottori sono chiamati a vivere la verità sempre dall’obbedienza al Magistero del Papa e dei Vescovi in comunione con il Papa. Se </w:t>
      </w:r>
      <w:r w:rsidRPr="003B3BBB">
        <w:rPr>
          <w:rFonts w:ascii="Arial" w:eastAsia="Times New Roman" w:hAnsi="Arial" w:cs="Times New Roman"/>
          <w:kern w:val="0"/>
          <w:sz w:val="24"/>
          <w:szCs w:val="24"/>
          <w:lang w:eastAsia="it-IT"/>
          <w14:ligatures w14:val="none"/>
        </w:rPr>
        <w:lastRenderedPageBreak/>
        <w:t xml:space="preserve">un profeta, un maestro, un teologo si separa dal Magistero, è la morte della verità. Cammina per il male, non per Cristo. Così la Chiesa, guidata dallo Spirito, cammina verso tutta la verità. Quando in un corpo sia sociale che ecclesiale l’autorità è separata dalla gerarchia, è allora che il corpo sia sociale che ecclesiale va incontro al suo dissolvimento. Senza gerarchia nell’autorità è la morte. </w:t>
      </w:r>
    </w:p>
    <w:p w14:paraId="42CC240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gerarchia è vita. Altra verità vuole che non ci sia autorità se non da Dio, per Cristo, nello Spirito Santo. Nessuno si può prendere qualcosa se non gli è stato dato dall’alto. La gerarchia nella verità e il rispetto di essa è rispettata solo nell’umiltà e nella vera fede. Quando nel cuore dell’uomo si insinua Satana con la sua superbia, subito nascono ambizioni e desideri cattivi. Satana fa credere che arrogandosi autorità non conferite da Dio, si possa fare bene e meglio ogni cosa. Ma questa è solo tentazione, inganno, menzogna. </w:t>
      </w:r>
    </w:p>
    <w:p w14:paraId="2C8EEA3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 superbia distrugge la comunità, non la edifica. La vita è nella gerarchia delle autorità, delle verità, dei ministeri, dei carismi, delle vocazioni, delle missioni, delle responsabilità. È Legge eterna che nessuno potrà mai disattendere, pena il fallimento della sua opera. Quando un’autorità inferiore vuole prendere il posto dell’autorità superiore, abbandonando di essere governata dall’umiltà per passare alla schiavitù dalla superbia, si distruggono i principi divini e i cardini dell’autorità e del governo. Oggi è questo uno dei mali del mondo.</w:t>
      </w:r>
    </w:p>
    <w:p w14:paraId="01BB6F3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 anche quando l’autorità superiore non vive la sua missione secondo purissima verità e obbedienza allo Spirito Santo, permettendo un uso non secondo Dio ma secondo Satana dell’autorità, è responsabile in eterno. Per ogni non uso dell’autorità si è responsabili. Oggi in modo particolare è questo uso indebito, debole, passivo, rassegnato, la causa di tanti mali che ci affliggono. Chi è investito di autorità superiore sappia che dovrà essere sempre dalla parte della verità, mai dell’errore. Oggi è questo il male del mondo. </w:t>
      </w:r>
    </w:p>
    <w:p w14:paraId="0EA6257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quell’ateismo, quell’immanentismo, la perdita di ogni trascendenza e del soprannaturale, dello scardinamento dal Principio Eterno e Divino di ogni autorità che sta distruggendo l’umanità. Ognuno si pensa uguale ad ogni altro. È segno che siamo caduti dalla vera fede. Nello scardinamento dalla sorgente della nostra vita, verità, giustizia, luce, ognuno si pensa autorità uguale ad ogni altra autorità. È questo il male oscuro che sta demolendo la comunità, sia ecclesiale che civile. Chi è posto in alto deve governare dalla verità di Dio. </w:t>
      </w:r>
    </w:p>
    <w:p w14:paraId="16F703B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vera vita è dal rispetto della gerarchia delle autorità. Non esiste in Dio e nella creazione un’autorità che possa vivere in parallelo con le altre autorità. Ogni autorità è soggetta ad un’altra autorità umana o divina alla quale rispondere. È questa l’obbedienza. Ogni uomo è soggetto all’autorità della coscienza, della razionalità, della Legge divina, della Legge naturale alle quale deve obbedienza. La volontà non è autorità nell’uomo. È questo oggi il disordine morale e sociale del mondo. Ultima verità da mettere in luce sull’autorità. </w:t>
      </w:r>
    </w:p>
    <w:p w14:paraId="1D568602"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La grazia del Signore nostro Gesù Cristo, l’amore di Dio e la comunione dello Spirito Santo, non sono tre cose separate o separabili. Essi vanno vissute in unità, sempre in unità. La comunione dello Spirito Santo è in chi abita nella grazia di Cristo Signore e nell’amore del Padre. La grazia di Cristo vive in chi dimora nell’amore del Padre e </w:t>
      </w:r>
      <w:r w:rsidRPr="003B3BBB">
        <w:rPr>
          <w:rFonts w:ascii="Arial" w:eastAsia="Times New Roman" w:hAnsi="Arial" w:cs="Times New Roman"/>
          <w:kern w:val="0"/>
          <w:sz w:val="24"/>
          <w:szCs w:val="24"/>
          <w:lang w:eastAsia="it-IT"/>
          <w14:ligatures w14:val="none"/>
        </w:rPr>
        <w:lastRenderedPageBreak/>
        <w:t>nella comunione dello Spirito. Così dicasi anche dell’amore di Dio. Separare grazia, amore e comunione, pensando che siano tre realtà separabili è peccare contro l’unità che è in Dio e che è il suo mistero eterno.</w:t>
      </w:r>
    </w:p>
    <w:p w14:paraId="1B5FBE3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mistero divino ed eterno deve manifestarsi e realizzarsi nella Chiesa e nel mondo. Senza questa unità ognuno griderà la sua autorità. Ma sarà un grido di peccato per la morte. L’autorità, senza la gerarchia nell’autorità, è peccato e genera solo altro peccato. È questo il grande peccato dell’uomo di oggi. Peccato satanico, diabolico, infernale, maligno, malvagio. Possiamo liberarci da questo peccato? Possiamo solo se accogliamo nel nostro cuore il Solo che può togliere ogni peccato: Cristo Gesù nostro Signore, Redentore, Salvatore. </w:t>
      </w:r>
    </w:p>
    <w:p w14:paraId="4311F6E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Lui l’Agnello di Dio che toglie il peccato del mondo. Non esistono né sulla terra e né nei cieli santi altri Agnelli del nostro riscatto. È Lui che ci ha riscattati con il suo sangue versato per noi dalla Croce. Questo mistero oggi non è più creduto e rimaniamo nel peccato.</w:t>
      </w:r>
    </w:p>
    <w:p w14:paraId="23393C4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p>
    <w:p w14:paraId="65CB4E01" w14:textId="77777777" w:rsidR="003B3BBB" w:rsidRPr="003B3BBB" w:rsidRDefault="003B3BBB" w:rsidP="003B3BBB">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51" w:name="_Toc226496840"/>
      <w:r w:rsidRPr="003B3BBB">
        <w:rPr>
          <w:rFonts w:ascii="Arial" w:eastAsia="Times New Roman" w:hAnsi="Arial" w:cs="Arial"/>
          <w:b/>
          <w:color w:val="000000"/>
          <w:kern w:val="0"/>
          <w:sz w:val="40"/>
          <w:szCs w:val="40"/>
          <w:lang w:eastAsia="it-IT"/>
          <w14:ligatures w14:val="none"/>
        </w:rPr>
        <w:t>CONCLUSIONE</w:t>
      </w:r>
      <w:bookmarkEnd w:id="151"/>
    </w:p>
    <w:p w14:paraId="437C7C1E" w14:textId="77777777" w:rsidR="003B3BBB" w:rsidRPr="003B3BBB" w:rsidRDefault="003B3BBB" w:rsidP="003B3BBB">
      <w:pPr>
        <w:spacing w:after="240" w:line="240" w:lineRule="auto"/>
        <w:rPr>
          <w:rFonts w:ascii="Times New Roman" w:eastAsia="Times New Roman" w:hAnsi="Times New Roman" w:cs="Times New Roman"/>
          <w:kern w:val="0"/>
          <w:sz w:val="20"/>
          <w:szCs w:val="20"/>
          <w:lang w:eastAsia="it-IT"/>
          <w14:ligatures w14:val="none"/>
        </w:rPr>
      </w:pPr>
    </w:p>
    <w:p w14:paraId="19B2592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2" w:name="_Toc226496841"/>
      <w:r w:rsidRPr="003B3BBB">
        <w:rPr>
          <w:rFonts w:ascii="Arial" w:eastAsia="Times New Roman" w:hAnsi="Arial" w:cstheme="majorBidi"/>
          <w:b/>
          <w:color w:val="000000" w:themeColor="text1"/>
          <w:sz w:val="28"/>
          <w:szCs w:val="28"/>
          <w:lang w:eastAsia="it-IT"/>
        </w:rPr>
        <w:t>Chi è l’Apostolo Paolo per Cristo Gesù</w:t>
      </w:r>
      <w:bookmarkEnd w:id="152"/>
      <w:r w:rsidRPr="003B3BBB">
        <w:rPr>
          <w:rFonts w:ascii="Arial" w:eastAsia="Times New Roman" w:hAnsi="Arial" w:cstheme="majorBidi"/>
          <w:b/>
          <w:color w:val="000000" w:themeColor="text1"/>
          <w:sz w:val="28"/>
          <w:szCs w:val="28"/>
          <w:lang w:eastAsia="it-IT"/>
        </w:rPr>
        <w:t xml:space="preserve"> </w:t>
      </w:r>
    </w:p>
    <w:p w14:paraId="6A11EC6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Paolo era persecutore di Cristo Signore. Lui aveva un solo intento, una sola volontà: impedire che il Vangelo e la fede in Gesù si radicassero nel cuore degli uomini. Come? Attraverso la carcerazione di ogni suo discepolo. Il Signore vide il suo zelo, il suo amore, la sua fermezza fondati su una falsa conoscenza della Scrittura e attraverso la manifestazione della sua purissima luce, pose zelo, amore, fermezza, difesa della Parola a servizio di Gesù Signore, del suo Vangelo, per l’edificazione del suo corpo. È questo il grande prodigio che si è compiuto sulla via di Damasco. </w:t>
      </w:r>
    </w:p>
    <w:p w14:paraId="4CA6113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Mai si era verificato nella storia un prodigio simile. Noi parliamo di conversione. In verità vi è molto di più. San Paolo è stato afferrato dallo Spirito Santo e immerso nella piena luce del mistero di Gesù, il Crocifisso e il Risorto. Non solo è stato immerso in questa luce, è stato anche trasformato in luce, verità, giustizia, vita. Sulla via di Damasco muore il vecchio Saulo e in un istante nasce il nuovo, tutto impregnato di Cristo Signore. Come prima lui era impregnato di falsa conoscenza della Scrittura, oggi è impregnato della più pura verità di Cristo Gesù, del suo Dio e Signore.</w:t>
      </w:r>
    </w:p>
    <w:p w14:paraId="19EF4BD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questo il miracolo che si è compiuto sulla via di Damasco. Cristo Gesù si è fatto vita, verità, grazia, luce in Paolo, perché fosse fatto conoscere a tutto il mondo. Poi lo ha anche fatto passare per la tribolazione perché imparasse che non c’è missione evangelizzatrice senza versare la propria sofferenza su di essa. Come le piante crescono in terra umida, irrorata dalle acque, così la missione evangelizzatrice cresce e produce frutti se irrorata, bagnata dalla grande sofferenza. Paolo è il </w:t>
      </w:r>
      <w:r w:rsidRPr="003B3BBB">
        <w:rPr>
          <w:rFonts w:ascii="Arial" w:eastAsia="Times New Roman" w:hAnsi="Arial" w:cs="Times New Roman"/>
          <w:kern w:val="0"/>
          <w:sz w:val="24"/>
          <w:szCs w:val="24"/>
          <w:lang w:eastAsia="it-IT"/>
          <w14:ligatures w14:val="none"/>
        </w:rPr>
        <w:lastRenderedPageBreak/>
        <w:t>sofferente per Cristo, anzi è il Crocifisso per Cristo. Cristo Gesù e Paolo ormai sono una sola vita.</w:t>
      </w:r>
    </w:p>
    <w:p w14:paraId="0C3E31CF"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È questo il segreto della missione di Paolo. Lui va nel mondo non solo per annunciare Cristo, parlare di Lui, invitare alla conversione a Lui e al suo Vangelo. Lui va nel mondo per mostrare Cristo, la potenza della sua grazia e della sua luce, la forza trasformatrice dello Spirito Santo, la grandezza della misericordia del Padre. Lui sempre mostra Cristo Gesù che vive di comunione eterna con il Padre nello Spirito Santo. Vivendo Cristo in Lui, anche Paolo mostra la sua comunione con il Padre, in Cristo, per opera dello Spirito Santo. Chi vede Cristo vede il Padre. Chi vede Paolo vede Cristo.</w:t>
      </w:r>
    </w:p>
    <w:p w14:paraId="4909817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w:t>
      </w:r>
    </w:p>
    <w:p w14:paraId="0CB916C4"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33AB10D4"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44B174A0"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66D3EF45"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Saulo frattanto si rinfrancava sempre di più e gettava confusione tra i Giudei residenti a Damasco, dimostrando che Gesù è il Cristo. </w:t>
      </w:r>
    </w:p>
    <w:p w14:paraId="6B8F1F67"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lastRenderedPageBreak/>
        <w:t>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 (At 9,1-23).</w:t>
      </w:r>
    </w:p>
    <w:p w14:paraId="6CB49D7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680AB3FA"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7DA7697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20,18-35). </w:t>
      </w:r>
    </w:p>
    <w:p w14:paraId="1A86E14A"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437D978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w:t>
      </w:r>
      <w:r w:rsidRPr="003B3BBB">
        <w:rPr>
          <w:rFonts w:ascii="Arial" w:eastAsia="Times New Roman" w:hAnsi="Arial" w:cs="Times New Roman"/>
          <w:i/>
          <w:iCs/>
          <w:kern w:val="0"/>
          <w:sz w:val="24"/>
          <w:szCs w:val="24"/>
          <w:lang w:eastAsia="it-IT"/>
          <w14:ligatures w14:val="none"/>
        </w:rPr>
        <w:lastRenderedPageBreak/>
        <w:t>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442B8A29"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21,1-21). </w:t>
      </w:r>
    </w:p>
    <w:p w14:paraId="5560187E"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w:t>
      </w:r>
    </w:p>
    <w:p w14:paraId="62986C31"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 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(At 26,1-18).</w:t>
      </w:r>
    </w:p>
    <w:p w14:paraId="0C7B8C84" w14:textId="77777777" w:rsidR="003B3BBB" w:rsidRPr="003B3BBB" w:rsidRDefault="003B3BBB" w:rsidP="003B3BBB">
      <w:pPr>
        <w:spacing w:after="240" w:line="240" w:lineRule="auto"/>
        <w:jc w:val="both"/>
        <w:rPr>
          <w:rFonts w:ascii="Arial" w:eastAsia="Times New Roman" w:hAnsi="Arial" w:cs="Times New Roman"/>
          <w:i/>
          <w:iCs/>
          <w:kern w:val="0"/>
          <w:sz w:val="20"/>
          <w:szCs w:val="20"/>
          <w:lang w:eastAsia="it-IT"/>
          <w14:ligatures w14:val="none"/>
        </w:rPr>
      </w:pPr>
    </w:p>
    <w:p w14:paraId="7ACA48F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3" w:name="_Toc226496842"/>
      <w:r w:rsidRPr="003B3BBB">
        <w:rPr>
          <w:rFonts w:ascii="Arial" w:eastAsia="Times New Roman" w:hAnsi="Arial" w:cstheme="majorBidi"/>
          <w:b/>
          <w:color w:val="000000" w:themeColor="text1"/>
          <w:sz w:val="28"/>
          <w:szCs w:val="28"/>
          <w:lang w:eastAsia="it-IT"/>
        </w:rPr>
        <w:t>Chi è l’Apostolo Paolo per Cristo Gesù</w:t>
      </w:r>
      <w:bookmarkEnd w:id="153"/>
      <w:r w:rsidRPr="003B3BBB">
        <w:rPr>
          <w:rFonts w:ascii="Arial" w:eastAsia="Times New Roman" w:hAnsi="Arial" w:cstheme="majorBidi"/>
          <w:b/>
          <w:color w:val="000000" w:themeColor="text1"/>
          <w:sz w:val="28"/>
          <w:szCs w:val="28"/>
          <w:lang w:eastAsia="it-IT"/>
        </w:rPr>
        <w:t xml:space="preserve"> </w:t>
      </w:r>
    </w:p>
    <w:p w14:paraId="3D5E2198"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Il Signore Gesù ha messo nel cuore dell’Apostolo Paolo un così grande amore per la diffusione nel mondo del suo Vangelo da giungere fino alla identificazione. Il Vangelo è la vita di Paolo. Paolo è la vita del Vangelo. Tutto il Vangelo vive in Paolo e tutto Paolo vive per il Vangelo. Questa identificazione è perennemente alimentata dallo Spirito Santo. Per opera dello Spirito essa cresce e non diminuisce. Diviene più grande e mai più piccola. È sempre più forte e mai più debole. È come una catasta di fuoco </w:t>
      </w:r>
      <w:r w:rsidRPr="003B3BBB">
        <w:rPr>
          <w:rFonts w:ascii="Arial" w:eastAsia="Times New Roman" w:hAnsi="Arial" w:cs="Times New Roman"/>
          <w:spacing w:val="-4"/>
          <w:kern w:val="0"/>
          <w:sz w:val="24"/>
          <w:szCs w:val="24"/>
          <w:lang w:eastAsia="it-IT"/>
          <w14:ligatures w14:val="none"/>
        </w:rPr>
        <w:t>accresciuta con l’aggiunta</w:t>
      </w:r>
      <w:r w:rsidRPr="003B3BBB">
        <w:rPr>
          <w:rFonts w:ascii="Arial" w:eastAsia="Times New Roman" w:hAnsi="Arial" w:cs="Times New Roman"/>
          <w:spacing w:val="-2"/>
          <w:kern w:val="0"/>
          <w:sz w:val="24"/>
          <w:szCs w:val="24"/>
          <w:lang w:eastAsia="it-IT"/>
          <w14:ligatures w14:val="none"/>
        </w:rPr>
        <w:t xml:space="preserve"> </w:t>
      </w:r>
      <w:r w:rsidRPr="003B3BBB">
        <w:rPr>
          <w:rFonts w:ascii="Arial" w:eastAsia="Times New Roman" w:hAnsi="Arial" w:cs="Times New Roman"/>
          <w:kern w:val="0"/>
          <w:sz w:val="24"/>
          <w:szCs w:val="24"/>
          <w:lang w:eastAsia="it-IT"/>
          <w14:ligatures w14:val="none"/>
        </w:rPr>
        <w:t>ininterrotta di legna che ne alimentano la fiamma a dismisura.</w:t>
      </w:r>
    </w:p>
    <w:p w14:paraId="5F3B936B"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Possiamo paragonare il fuoco evangelico acceso dallo Spirito Santo alla fiamma che usciva dalla fornace ardente nella quale erano stati gettati i tre giovanetti a causa della loro fede nel Dio di Abramo, Isacco, Giacobbe: </w:t>
      </w:r>
      <w:r w:rsidRPr="003B3BBB">
        <w:rPr>
          <w:rFonts w:ascii="Arial" w:eastAsia="Times New Roman" w:hAnsi="Arial" w:cs="Times New Roman"/>
          <w:i/>
          <w:kern w:val="0"/>
          <w:sz w:val="24"/>
          <w:szCs w:val="24"/>
          <w:lang w:eastAsia="it-IT"/>
          <w14:ligatures w14:val="none"/>
        </w:rPr>
        <w:t xml:space="preserve">“Allora Nabucodònosor fu pieno d’ira e il suo aspetto si alterò nei confronti di Sadrac, Mesac e Abdènego, e ordinò che si aumentasse il fuoco della fornace sette volte più del solito. Poi, ad alcuni uomini fra i più forti del suo esercito, comandò di legare Sadrac, Mesac e Abdènego e gettarli nella fornace di fuoco ardente. Furono infatti legati, vestiti come erano, con i mantelli, i calzari, i copricapi e tutti i loro abiti, e gettati in mezzo alla fornace di fuoco ardente. </w:t>
      </w:r>
    </w:p>
    <w:p w14:paraId="0B93497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 xml:space="preserve">Poiché l’ordine del re urgeva e la fornace era ben accesa, la fiamma del fuoco uccise coloro che vi avevano gettato Sadrac, Mesac e Abdènego. E questi tre, Sadrac, Mesac e Abdènego, caddero legati nella fornace di fuoco ardente. Essi passeggiavano in mezzo alle fiamme, </w:t>
      </w:r>
      <w:r w:rsidRPr="003B3BBB">
        <w:rPr>
          <w:rFonts w:ascii="Arial" w:eastAsia="Times New Roman" w:hAnsi="Arial" w:cs="Times New Roman"/>
          <w:i/>
          <w:spacing w:val="-4"/>
          <w:kern w:val="0"/>
          <w:sz w:val="24"/>
          <w:szCs w:val="24"/>
          <w:lang w:eastAsia="it-IT"/>
          <w14:ligatures w14:val="none"/>
        </w:rPr>
        <w:t xml:space="preserve">lodavano Dio e benedicevano il Signore” </w:t>
      </w:r>
      <w:r w:rsidRPr="003B3BBB">
        <w:rPr>
          <w:rFonts w:ascii="Arial" w:eastAsia="Times New Roman" w:hAnsi="Arial" w:cs="Times New Roman"/>
          <w:spacing w:val="-4"/>
          <w:kern w:val="0"/>
          <w:sz w:val="24"/>
          <w:szCs w:val="24"/>
          <w:lang w:eastAsia="it-IT"/>
          <w14:ligatures w14:val="none"/>
        </w:rPr>
        <w:t>(Dn 3,19-24).</w:t>
      </w:r>
      <w:r w:rsidRPr="003B3BBB">
        <w:rPr>
          <w:rFonts w:ascii="Arial" w:eastAsia="Times New Roman" w:hAnsi="Arial" w:cs="Times New Roman"/>
          <w:kern w:val="0"/>
          <w:sz w:val="24"/>
          <w:szCs w:val="24"/>
          <w:lang w:eastAsia="it-IT"/>
          <w14:ligatures w14:val="none"/>
        </w:rPr>
        <w:t xml:space="preserve"> Nell’Apostolo Paolo la fiamma dello Spirito non era sette volte più alta del solito, ma settanta volte sette più alta. Con la sua luce evangelica ha illuminato tutta la Chiesa e tutto il mondo allora conosciuto. Lo Spirito Santo lo ha trasformato in luce intensissima.</w:t>
      </w:r>
    </w:p>
    <w:p w14:paraId="2C76FD2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Ogni Apostolo che vuole rendere servizio a Cristo Signore, deve chiedere allo Spirito Santo che lo renda ogni giorno fiamma sempre più alta, fiamma in tutto simile alla fiamma che brillava sul volto di Cristo Gesù. Senza questa opera quotidiana dello Spirito di Dio ogni fiamma evangelica si spegne e dalle tenebre nessuno giungerà al glorioso Vangelo di Gesù. Per lo Spirito la luce di Cristo diviene sempre più intensa nel suo Apostolo. Sempre per lo Spirito Santo molti cuori sono attratti alla luce di Cristo che brilla sul volto dell’Apostolo. Si vede la luce di Cristo, si viene attratti a Cristo.</w:t>
      </w:r>
    </w:p>
    <w:p w14:paraId="6BDB8D19"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60C0EB8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lastRenderedPageBreak/>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w:t>
      </w:r>
    </w:p>
    <w:p w14:paraId="64193040"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355CF1A6"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49AF4472"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63E1ACC4"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p>
    <w:p w14:paraId="63ADD5DC"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4" w:name="_Toc226496843"/>
      <w:r w:rsidRPr="003B3BBB">
        <w:rPr>
          <w:rFonts w:ascii="Arial" w:eastAsia="Times New Roman" w:hAnsi="Arial" w:cstheme="majorBidi"/>
          <w:b/>
          <w:color w:val="000000" w:themeColor="text1"/>
          <w:sz w:val="28"/>
          <w:szCs w:val="28"/>
          <w:lang w:eastAsia="it-IT"/>
        </w:rPr>
        <w:t>Chi è l’Apostolo Paolo per Cristo Gesù</w:t>
      </w:r>
      <w:bookmarkEnd w:id="154"/>
      <w:r w:rsidRPr="003B3BBB">
        <w:rPr>
          <w:rFonts w:ascii="Arial" w:eastAsia="Times New Roman" w:hAnsi="Arial" w:cstheme="majorBidi"/>
          <w:b/>
          <w:color w:val="000000" w:themeColor="text1"/>
          <w:sz w:val="28"/>
          <w:szCs w:val="28"/>
          <w:lang w:eastAsia="it-IT"/>
        </w:rPr>
        <w:t xml:space="preserve"> </w:t>
      </w:r>
    </w:p>
    <w:p w14:paraId="1EF24007"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Spirito Santo ha fatto dell’Apostolo Paolo il più grande innamorato di Cristo Gesù. La persona sempre in corsa per cercare Lui, il suo Signore, per raggiungere Lui, il fine della sua vita. Possiamo dire che Gesù è lo Sposo e Paolo la sposa di cui si parla nel Cantico dei Cantici. Paolo è la sposa sempre alla ricerca del suo Sposo: </w:t>
      </w:r>
      <w:r w:rsidRPr="003B3BBB">
        <w:rPr>
          <w:rFonts w:ascii="Arial" w:eastAsia="Times New Roman" w:hAnsi="Arial" w:cs="Times New Roman"/>
          <w:i/>
          <w:kern w:val="0"/>
          <w:sz w:val="24"/>
          <w:szCs w:val="24"/>
          <w:lang w:eastAsia="it-IT"/>
          <w14:ligatures w14:val="none"/>
        </w:rPr>
        <w:t xml:space="preserve">“Sul mio letto, lungo la notte, ho cercato l’amore dell’anima mia; l’ho cercato, ma </w:t>
      </w:r>
      <w:r w:rsidRPr="003B3BBB">
        <w:rPr>
          <w:rFonts w:ascii="Arial" w:eastAsia="Times New Roman" w:hAnsi="Arial" w:cs="Times New Roman"/>
          <w:i/>
          <w:kern w:val="0"/>
          <w:sz w:val="24"/>
          <w:szCs w:val="24"/>
          <w:lang w:eastAsia="it-IT"/>
          <w14:ligatures w14:val="none"/>
        </w:rPr>
        <w:lastRenderedPageBreak/>
        <w:t>non l’ho trovato. Mi alzerò e farò il giro della città per le strade e per le piazze; voglio cercare l’amore dell’anima mia. L’ho cercato, ma non l’ho trovato.</w:t>
      </w:r>
    </w:p>
    <w:p w14:paraId="4E8EFD9F" w14:textId="77777777" w:rsidR="003B3BBB" w:rsidRPr="003B3BBB" w:rsidRDefault="003B3BBB" w:rsidP="003B3BBB">
      <w:pPr>
        <w:spacing w:after="240" w:line="240" w:lineRule="auto"/>
        <w:jc w:val="both"/>
        <w:rPr>
          <w:rFonts w:ascii="Arial" w:eastAsia="Times New Roman" w:hAnsi="Arial" w:cs="Times New Roman"/>
          <w:i/>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Mi hanno incontrata le guardie che fanno la ronda in città: «Avete visto l’amore dell’anima mia?». Da poco le avevo oltrepassate, quando trovai l’amore dell’anima mia. Lo strinsi forte e non lo lascerò, finché non l’abbia condotto nella casa di mia madre, nella stanza di colei che mi ha concepito. Io vi scongiuro, figlie di Gerusalemme, per le gazzelle o per le cerve dei campi: non destate, non scuotete dal sonno l’amore, finché non lo desideri. Chi sta salendo dal deserto come una colonna di fumo, esalando profumo di mirra e d’incenso e d’ogni polvere di mercanti?</w:t>
      </w:r>
    </w:p>
    <w:p w14:paraId="5EA495A0"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i/>
          <w:kern w:val="0"/>
          <w:sz w:val="24"/>
          <w:szCs w:val="24"/>
          <w:lang w:eastAsia="it-IT"/>
          <w14:ligatures w14:val="none"/>
        </w:rPr>
        <w:t>Ecco, la lettiga di Salomone: sessanta uomini prodi le stanno intorno, tra i più valorosi d’Israele. Tutti sanno maneggiare la spada, esperti nella guerra; ognuno porta la spada al fianco contro il terrore della notte. Un baldacchino si è fatto il re Salomone con legno del Libano. Le sue colonne le ha fatte d’argento, d’oro la sua spalliera; il suo seggio è di porpora, il suo interno è un ricamo d’amore delle figlie di Gerusalemme. Uscite, figlie di Sion, guardate il re Salomone con la corona di cui lo cinse sua madre nel giorno delle sue nozze, giorno di letizia del suo cuore”</w:t>
      </w:r>
      <w:r w:rsidRPr="003B3BBB">
        <w:rPr>
          <w:rFonts w:ascii="Arial" w:eastAsia="Times New Roman" w:hAnsi="Arial" w:cs="Times New Roman"/>
          <w:kern w:val="0"/>
          <w:sz w:val="24"/>
          <w:szCs w:val="24"/>
          <w:lang w:eastAsia="it-IT"/>
          <w14:ligatures w14:val="none"/>
        </w:rPr>
        <w:t xml:space="preserve"> (Ct 3,1-11). </w:t>
      </w:r>
    </w:p>
    <w:p w14:paraId="6B0D054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Se San Paolo cerca Cristo Gesù, anche Cristo Gesù cerca l’Apostolo Paolo. Vuole fare di Lui, per opera dello Spirito Santo, una perfetta immagine della sua vita. Possiamo affermare che lo Spirito Santo ha fatto una vera immagine vivente di Cristo Signore. Questo ogni Apostolo di Gesù deve volere. Lasciarsi trasformare da Cristo in sua immagine vivente, per opera dello Spirito Santo. Per Cristo deve sempre correre dietro Cristo, nel desiderio sempre nuovo di trasformarsi in Cristo. Solo così si potrà rendere testimonianza a Lui, mostrandolo vivo nel nostro corpo, nella nostra vita. </w:t>
      </w:r>
    </w:p>
    <w:p w14:paraId="6D911D35"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731A69F8"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w:t>
      </w:r>
      <w:r w:rsidRPr="003B3BBB">
        <w:rPr>
          <w:rFonts w:ascii="Arial" w:eastAsia="Times New Roman" w:hAnsi="Arial" w:cs="Times New Roman"/>
          <w:i/>
          <w:iCs/>
          <w:kern w:val="0"/>
          <w:sz w:val="24"/>
          <w:szCs w:val="24"/>
          <w:lang w:eastAsia="it-IT"/>
          <w14:ligatures w14:val="none"/>
        </w:rPr>
        <w:lastRenderedPageBreak/>
        <w:t xml:space="preserve">sforzo di correre per conquistarla, perché anch’io sono stato conquistato da Cristo Gesù. </w:t>
      </w:r>
    </w:p>
    <w:p w14:paraId="576048B4"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w:t>
      </w:r>
    </w:p>
    <w:p w14:paraId="23D1F3B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4880650A" w14:textId="77777777" w:rsidR="003B3BBB" w:rsidRPr="003B3BBB" w:rsidRDefault="003B3BBB" w:rsidP="003B3BBB">
      <w:pPr>
        <w:spacing w:after="240" w:line="240" w:lineRule="auto"/>
        <w:jc w:val="both"/>
        <w:rPr>
          <w:rFonts w:ascii="Arial" w:eastAsia="Times New Roman" w:hAnsi="Arial" w:cs="Times New Roman"/>
          <w:i/>
          <w:iCs/>
          <w:kern w:val="0"/>
          <w:sz w:val="20"/>
          <w:szCs w:val="20"/>
          <w:lang w:eastAsia="it-IT"/>
          <w14:ligatures w14:val="none"/>
        </w:rPr>
      </w:pPr>
    </w:p>
    <w:p w14:paraId="00B10023"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5" w:name="_Toc226496844"/>
      <w:r w:rsidRPr="003B3BBB">
        <w:rPr>
          <w:rFonts w:ascii="Arial" w:eastAsia="Times New Roman" w:hAnsi="Arial" w:cstheme="majorBidi"/>
          <w:b/>
          <w:color w:val="000000" w:themeColor="text1"/>
          <w:sz w:val="28"/>
          <w:szCs w:val="28"/>
          <w:lang w:eastAsia="it-IT"/>
        </w:rPr>
        <w:t>Chi è l’Apostolo Paolo per Cristo Gesù</w:t>
      </w:r>
      <w:bookmarkEnd w:id="155"/>
      <w:r w:rsidRPr="003B3BBB">
        <w:rPr>
          <w:rFonts w:ascii="Arial" w:eastAsia="Times New Roman" w:hAnsi="Arial" w:cstheme="majorBidi"/>
          <w:b/>
          <w:color w:val="000000" w:themeColor="text1"/>
          <w:sz w:val="28"/>
          <w:szCs w:val="28"/>
          <w:lang w:eastAsia="it-IT"/>
        </w:rPr>
        <w:t xml:space="preserve"> </w:t>
      </w:r>
    </w:p>
    <w:p w14:paraId="215EE77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L’Apostolo Paolo è stato reso da Cristo Gesù fedele testimone del suo Vangelo, perché ne ha fatto un altro se stesso. Non è semplice comprendere questa via: testimone fedele del Vangelo perché vera immagine, immagine vivente di Cristo Signore. Quando non si diviene immagine vivente di Cristo, neanche si è testimoni del suo Vangelo. Il Vangelo rimarrebbe fuori, non sarebbe nell’Apostolo, non sarebbe la vita dell’Apostolo. Come Cristo e il Vangelo sono una cosa sola, non due cose, così anche l’Apostolo e il Vangelo devono essere una cosa sola, mai due cose.</w:t>
      </w:r>
    </w:p>
    <w:p w14:paraId="50E305F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Ma quando l’Apostolo e il Vangelo sono una cosa sola? Quando l’Apostolo e Cristo Gesù sono una cosa sola. Se Cristo e l’Apostolo sono due realtà, anche il Vangelo e l’Apostolo saranno due realtà. Se sono due realtà, il Vangelo uscirà dal cuore dell’Apostolo e rimarrà solo sulla carta. Poi alla fine non sarà neanche sulla carta, perché si sostituirà la carta del Vangelo con infinite altre carte, scritte dagli uomini e non dallo Spirito Santo. Questo pericolo non è lontano da noi. Molti oggi parlano seguendo carte scritte dagli uomini, non dallo Spirito Santo.</w:t>
      </w:r>
    </w:p>
    <w:p w14:paraId="3068C77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Che oggi molti parlano dalle carte scritte dagli uomini lo attesta il fatto che Cristo Gesù, il Padre, lo Spirito Santo, la Chiesa sono stati privati della loro verità eterna. Con astuzia, con inganno, con falsa scienza, falsa antropologia, falsa immaginazione, false ipotesi, Il Padre celeste è stato privato della sua creazione. Sottratta la creazione al Padre, anche l’uomo gli è stato sottratto, giungendo alla distruzione della stessa natura umana. Con sottili sofismi prima si è dichiarata non naturale la differenza di genere. Oggi stiamo giungendo alla negazione anche della differenza di specie.</w:t>
      </w:r>
    </w:p>
    <w:p w14:paraId="3EB9ADA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spacing w:val="-2"/>
          <w:kern w:val="0"/>
          <w:sz w:val="24"/>
          <w:szCs w:val="24"/>
          <w:lang w:eastAsia="it-IT"/>
          <w14:ligatures w14:val="none"/>
        </w:rPr>
        <w:lastRenderedPageBreak/>
        <w:t>Perché esiste l’uomo sulla terra? Perché il matrimonio può essere solo tra uomo e donna? Perché il creato va rispettato? Perché l’uomo è obbligato ad un comportamento morale degno della sua razionalità?</w:t>
      </w:r>
      <w:r w:rsidRPr="003B3BBB">
        <w:rPr>
          <w:rFonts w:ascii="Arial" w:eastAsia="Times New Roman" w:hAnsi="Arial" w:cs="Times New Roman"/>
          <w:kern w:val="0"/>
          <w:sz w:val="24"/>
          <w:szCs w:val="24"/>
          <w:lang w:eastAsia="it-IT"/>
          <w14:ligatures w14:val="none"/>
        </w:rPr>
        <w:t xml:space="preserve"> Ma se l’uomo è frutto del caso, anche le sue azioni sono il frutto del caso. Non c’è fine eterno da raggiungere. Non c’è vita da rispettare. La vita è vita finché è autosufficiente – si dice oggi –. Poi non è più vita. Potremmo continuare con un elenco senza fine nel mettere in luce i danni che questo inganno ha prodotto, sta producendo, produrrà in seno all’umanità. </w:t>
      </w:r>
    </w:p>
    <w:p w14:paraId="7448803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Basta osservare cosa sta avvenendo con i grandi Soloni del nostro tempo. Sono tutti intenti a negare a Dio ogni diritto sull’uomo. È l’uomo oggi il Signore dell’uomo. Non però ogni persona signore di se stessa. Ma un gruppo di persone, le quali impongono i loro letali pensieri per la nostra umanità come legge di progresso, civiltà, vero umanesimo, vera dignità. Un esempio di inganno. Si afferma il diritto della madre all’autodeterminazione del suo corpo, si nega il diritto al bambino concepito di poter giungere alla nascita per avere una vita tutta sua. </w:t>
      </w:r>
    </w:p>
    <w:p w14:paraId="1C6BAAE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Si sostiene che è diritto dell’uomo divenire padre. Ma si nega al bambino di avere il suo vero padre, la sua vera madre, coloro che gli hanno dato il sangue e la vita. Questo è sangue del mio sangue, vita della mia vita, carne della mia carne. Non si parla dalla carta del Vangelo, della Scrittura. Si parla dalla carta degli uomini. Di cose simili oggi neanche più è possibile serbare un elenco che sia aggiornato. Ogni giorno sorgono nuove carte, nuove leggi, nuovi diritti, nuovi strumenti, nuove vie per negare a Dio Padre ogni diritto di essere il solo Signore del cielo e della terra, del visibile e invisibile.</w:t>
      </w:r>
    </w:p>
    <w:p w14:paraId="6989242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Si nega il diritto a Cristo Gesù di essere il solo Figlio Generato dal Padre prima di tutti i secoli, quando nulla esisteva, quando solo Dio esisteva e Dio esisteva nel suo mistero eterno di unità e di trinità, unità della sola natura divina, trinità delle persone che sono il Padre e il Figlio e lo Spirito Santo. In nome dell’amore verso l’uomo e del rispetto verso di esso si toglie ogni rispetto a Cristo Gesù. Lo si priva della sua verità divina e umana. Non lo si vuole il solo Figlio Unigenito del Padre. Non lo si vuole il solo Dio Incarnato. Non lo si vuole il solo Redentore, Salvatore. </w:t>
      </w:r>
    </w:p>
    <w:p w14:paraId="4D3C049E"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Non lo si vuole il solo, l’unico Mediatore universale tra il Padre e l’intero universo. Neanche si vuole sentire che tutto è stato fatto per Lui in vista di Lui. Nemmeno si può dire che Lui è il solo nome nel quale è stabilito che noi siamo salvati, redenti, giustificati. Di Lui nulla si vuole, perché non si vuole Lui. Quali sono i frutti letali di questo nostro parlare dalla carta degli uomini in nome del rispetto verso l’uomo? I danni sono infiniti. Basta evidenziarne solamente uno. Si condanna l’uomo ad essere oggi consumato dal peccato, dal vizio, dalla concupiscenza. </w:t>
      </w:r>
    </w:p>
    <w:p w14:paraId="1289FA31"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Lo si condanna ad essere reso schiavo dall’odio verso i suoi fratelli, dalla cupidigia, dall’avarizia, da ogni forma di delinquenza, da ogni iniquità, cattiveria, malvagità. Si fa dell’uomo un lupo per l’altro l’uomo, secondo l’adagio di un filosofo dei secoli scorsi. Ma questo sarebbe un nulla. In più se ne fa un incamminato verso la morte eterna. Tutto il Vangelo, tutta la fede cristiana, tutta la sana moralità hanno un solo scopo: far sì che l’uomo possa incamminarsi sulla via della sua beatitudine eterna. A che giova se l’uomo guadagna tutto il mondo se poi perde la sua anima? </w:t>
      </w:r>
    </w:p>
    <w:p w14:paraId="524FE6A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lastRenderedPageBreak/>
        <w:t xml:space="preserve">Cosa potrà dare l’uomo in cambio della sua anima? Ma noi in nome del rispetto dell’uomo – è questo l’inganno – lo condanniamo alla morte eterna. Si nega il diritto dello Spirito Santo. Anche quando alcune menti illustri oggi parlano della nostra fede, della fede cristiana, non osano parlare più né del Padre, né del Figlio, né dello Spirito Santo. Parlano di un Dio senza volto, perché senza voce, senza Legge, senza verità, senza giustizia, senza vita eterna. Volto del Padre è Cristo Signore. Lui è anche sua voce. Verità del Padre è lo Spirito Santo. Lui è la sua Sapienza eterna. </w:t>
      </w:r>
    </w:p>
    <w:p w14:paraId="5E500E4C"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Qual è l’opera che oggi lo Spirito Santo deve compiere? Quella di trasformare la carne di peccato in carne di vita eterna, da carne di vizio in carne di virtù, da carne che cammina verso la perdizione eterna in carne che avanza verso la beatitudine che mai avrà fine. Da carne che brancola nelle tenebre in carne che viene avvolta dalla luce più splendente del Padre, che è Gesù Signore. Da carne che si consuma e muore nel suo egoismo in carne che fa della carità la sua stessa vita fino al dono totale di sé. Lo Spirito Santo è per noi lo Spirito della gioia, pace, comunione, unità, concordia, verità.</w:t>
      </w:r>
    </w:p>
    <w:p w14:paraId="404168F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È lo Spirito della sapienza, intelletto, consiglio, fortezza, scienza, pietà, timore del Signore, dominio di sé, governo di ogni istinto e moto disordinato della nostra carne. Privando noi lo Spirito della stessa sua esistenza, abbiamo innalzato la nostra carne a Dio dell’uomo. Oggi è la carne che detta le sue regole di concupiscenza, immoralità, impurità, ogni disordine morale e spirituale, sociale, politico, culturale, scientifico, tecnologico. Perché si priva lo Spirito Santo della sua santità tutta da riversare sull’umanità? Perché parliamo dalla carta scritta dagli uomini. </w:t>
      </w:r>
    </w:p>
    <w:p w14:paraId="28642F56"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Perché si dice, con inganno, che l’uomo è uomo se non è soggetto a nessuna entità sopra di lui, fuori da lui. L’uomo è da se stesso, per se stesso. Ma questo è solo inganno che nasce dalla mente corrotta dal peccato. Un tempo questi pensieri non appartenevano al mondo della vera fede. Oggi anche la vera fede è inquinata da essi. Tanti danni può provocare la carta scritta dagli uomini. Si nega alla Chiesa oggi il diritto di predicare ad ogni uomo la Parola, il Vangelo, perché possa uscire dal suo stato miserevole nel quale l’umanità è stata posta a causa della prima trasgressione. </w:t>
      </w:r>
    </w:p>
    <w:p w14:paraId="2678AFC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Questo inganno in nome di chi è portato avanti? In nome di Dio. Ci si guarda però dal dire che il Dio di cui si parla è il Padre del Signore nostro Gesù Cristo, è il Padre che nell’unità dello Spirito Santo vive con Gesù Signore il mistero della comunione eterna. Si pone anche ogni cautela perché possa essere fatto un qualche riferimento alla Rivelazione, al Vangelo. Né all’Antico e né al Nuovo Testamento. Chi oggi dona queste leggi di non redenzione, non salvezza, non giustificazione, non passaggio dalle tenebre alla luce è Dio. Dio ha deciso che tutte le religioni sono vie di salvezza. </w:t>
      </w:r>
    </w:p>
    <w:p w14:paraId="7EFC9F09"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Dio ha deciso che non c’è bisogno di Vangelo. Dio ha deciso che non c’è bisogno né del Padre, né del Figlio, né dello Spirito Santo. Dio ha deciso che non c’è più bisogno della Chiesa che è l’unica e la sola mediatrice visibile del Mediatore invisibile che è Gesù Signore. In nome di Dio si priva Dio di tutto ciò che è del Padre, del Figlio e dello Spirito Santo. Si priva la Chiesa della sua grazia e verità. Si priva l’uomo del mistero della salvezza. Poi però siamo preoccupati che la terra stia </w:t>
      </w:r>
      <w:r w:rsidRPr="003B3BBB">
        <w:rPr>
          <w:rFonts w:ascii="Arial" w:eastAsia="Times New Roman" w:hAnsi="Arial" w:cs="Times New Roman"/>
          <w:kern w:val="0"/>
          <w:sz w:val="24"/>
          <w:szCs w:val="24"/>
          <w:lang w:eastAsia="it-IT"/>
          <w14:ligatures w14:val="none"/>
        </w:rPr>
        <w:lastRenderedPageBreak/>
        <w:t>andando in malora, distrutta dal peccato dell’uomo. Si vuole che l’uomo abbondi in ogni peccato.</w:t>
      </w:r>
    </w:p>
    <w:p w14:paraId="3C6E277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Poi però non si vogliono i frutti di esso. Anche questo è inganno e menzogna grande, che è madre di ogni altra menzogna e ogni altro inganno che sorgono tra gli uomini. La cosa che spaventa è questa: tutte le leggi degli uomini sono rivolte a difendere gli inganni nelle cose. Nessuna difenderà mai gli inganni nello spirito, nella verità, nell’eternità, gli inganni contro il Padre, il Figlio, lo Spirito Santo, la Chiesa, la verità divina, eterna, immortale dell’uomo. Se l’uomo non decide di ritornare a leggere l’intera sua vita dalla carta divina scritta dallo Spirito Santo non ci sarà speranza per lui.</w:t>
      </w:r>
    </w:p>
    <w:p w14:paraId="68EDACC4"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Nell’Apostolo Paolo non esiste questo pericolo. Lo Spirito Santo ha scritto nel suo cuore Cristo più che il Padre con il suo dito le Dieci Parole sulla pietra. Cristo e Paolo sono una cosa sola. Una sola vita. Essendo una sola vita sono anche una sola Parola. La Parola di Gesù è il Vangelo del Padre. La Parola di Paolo è il Vangelo di Gesù Signore. Il cuore di Cristo è la “pietra” sulla quale il Padre ha inciso se stesso per opera dello Spirito Santo. Il cuore di Paolo è la “pietra” sulla quale lo Spirito Santo ha inciso Cristo Signore. Chi legge la “pietra”, mai potrà leggere ciò che non vi è scritto in essa.</w:t>
      </w:r>
    </w:p>
    <w:p w14:paraId="0109CA8D"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Ecco cosa ha fatto Gesù Signore del suo Apostolo Paolo: Si è scritto nel suo cuore per opera dello Spirito Santo, non una volta per tutte, ma giorno dopo giorno in una maniera sempre nuova, attuale, aggiornata, sempre più bella e perfetta. Per questo ogni sua Parola è Parola di Cristo Gesù. Più lo Spirito scrive Cristo Gesù nel cuore e più risuona squillante sulle sue labbra il Vangelo della vita, della salvezza, della redenzione, della luce, della pace. Ogni Apostolo di Cristo Gesù se vuole parlare dalla carta di Cristo, deve lasciare che lo Spirito incida Cristo sulla tavola del suo cuore. </w:t>
      </w:r>
    </w:p>
    <w:p w14:paraId="6FAC338C"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w:t>
      </w:r>
    </w:p>
    <w:p w14:paraId="3C428822"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p>
    <w:p w14:paraId="5F6D528C"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w:t>
      </w:r>
      <w:r w:rsidRPr="003B3BBB">
        <w:rPr>
          <w:rFonts w:ascii="Arial" w:eastAsia="Times New Roman" w:hAnsi="Arial" w:cs="Times New Roman"/>
          <w:i/>
          <w:iCs/>
          <w:kern w:val="0"/>
          <w:sz w:val="24"/>
          <w:szCs w:val="24"/>
          <w:lang w:eastAsia="it-IT"/>
          <w14:ligatures w14:val="none"/>
        </w:rPr>
        <w:lastRenderedPageBreak/>
        <w:t>e tra queste siete anche voi, chiamati da Gesù Cristo –, a tutti quelli che sono a Roma, amati da Dio e santi per chiamata, grazia a voi e pace da Dio, Padre nostro, e dal Signore Gesù Cristo!</w:t>
      </w:r>
    </w:p>
    <w:p w14:paraId="0004A8AB"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w:t>
      </w:r>
    </w:p>
    <w:p w14:paraId="4DC75980"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1,1-17). </w:t>
      </w:r>
    </w:p>
    <w:p w14:paraId="73C151E0"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5A6EE5ED"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6B779022"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lastRenderedPageBreak/>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64E15CCA"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34B195B6" w14:textId="77777777" w:rsidR="003B3BBB" w:rsidRPr="003B3BBB" w:rsidRDefault="003B3BBB" w:rsidP="003B3BBB">
      <w:pPr>
        <w:spacing w:after="240" w:line="240" w:lineRule="auto"/>
        <w:jc w:val="both"/>
        <w:rPr>
          <w:rFonts w:ascii="Arial" w:eastAsia="Times New Roman" w:hAnsi="Arial" w:cs="Times New Roman"/>
          <w:i/>
          <w:iCs/>
          <w:kern w:val="0"/>
          <w:sz w:val="24"/>
          <w:szCs w:val="24"/>
          <w:lang w:eastAsia="it-IT"/>
          <w14:ligatures w14:val="none"/>
        </w:rPr>
      </w:pPr>
      <w:r w:rsidRPr="003B3BBB">
        <w:rPr>
          <w:rFonts w:ascii="Arial" w:eastAsia="Times New Roman" w:hAnsi="Arial" w:cs="Times New Roman"/>
          <w:i/>
          <w:iCs/>
          <w:kern w:val="0"/>
          <w:sz w:val="24"/>
          <w:szCs w:val="24"/>
          <w:lang w:eastAsia="it-IT"/>
          <w14:ligatures w14:val="none"/>
        </w:rPr>
        <w:t xml:space="preserve">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1BC94947"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Più si conosce l’Apostolo Paolo e più si conosce Cristo Gesù. Più si conosce Cristo Gesù, per opera dello Spirito Santo e più si conosce l’Apostolo Paolo. Questa verità deve potersi predicare di ogni Apostolo del Signore, non solo, ma anche di ogni presbitero, diacono, cresimato, battezzato. Potrà dirsi questo solo di chi ogni giorno corre verso Cristo e dallo Spirito Santo si lascia scrivere Cristo nel suo cuore, nella sua mente, nella sua volontà, nei suoi desideri. Se l’Apostolo non porta Cristo scritto nel suo cuore, sempre parlerà dalla carta degli uomini. Non può essere altrimenti.</w:t>
      </w:r>
    </w:p>
    <w:p w14:paraId="140CDA53"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Qualcuno potrebbe obiettare: Ma le parole usate sono quelle del Vangelo. Sì, le parole usate sono tratte dal Vangelo, ma esse sono però cariche della menzogna degli uomini. Da cosa ce ne accorgiamo che sono parole cariche di menzogna? Perché menzogna è la vita del ministro di Cristo o del suo testimone. La sua vita è menzogna, perché Cristo non è scritto nel suo cuore e lui parla dalla vanità della sua mente. Le parole sono evangeliche, il cuore è della menzogna e della falsità. I più grandi inganni sempre sono fatti in nome di Dio, di Cristo Gesù, dello Spirito Santo, del Vangelo.</w:t>
      </w:r>
    </w:p>
    <w:p w14:paraId="4C20581A" w14:textId="77777777" w:rsidR="003B3BBB" w:rsidRPr="003B3BBB" w:rsidRDefault="003B3BBB" w:rsidP="003B3BBB">
      <w:pPr>
        <w:spacing w:after="240" w:line="240" w:lineRule="auto"/>
        <w:jc w:val="both"/>
        <w:rPr>
          <w:rFonts w:ascii="Arial" w:eastAsia="Times New Roman" w:hAnsi="Arial" w:cs="Times New Roman"/>
          <w:kern w:val="0"/>
          <w:sz w:val="24"/>
          <w:szCs w:val="24"/>
          <w:lang w:eastAsia="it-IT"/>
          <w14:ligatures w14:val="none"/>
        </w:rPr>
      </w:pPr>
      <w:r w:rsidRPr="003B3BBB">
        <w:rPr>
          <w:rFonts w:ascii="Arial" w:eastAsia="Times New Roman" w:hAnsi="Arial" w:cs="Times New Roman"/>
          <w:kern w:val="0"/>
          <w:sz w:val="24"/>
          <w:szCs w:val="24"/>
          <w:lang w:eastAsia="it-IT"/>
          <w14:ligatures w14:val="none"/>
        </w:rPr>
        <w:t xml:space="preserve">Madre di Dio, Angeli, Santi, pregate perché lo Spirito Santo scriva sulla “pietra” di ogni Apostolo e discepolo del Signore Cristo Gesù allo stesso modo che il Padre ha scritto sulle due pietre la sua Legge. Se lo Spirito Santo non scriverà Gesù nel nostro cuore, parleremo sempre dalla carta degli uomini e mai dalla carta di Dio, cioè dalla </w:t>
      </w:r>
      <w:r w:rsidRPr="003B3BBB">
        <w:rPr>
          <w:rFonts w:ascii="Arial" w:eastAsia="Times New Roman" w:hAnsi="Arial" w:cs="Times New Roman"/>
          <w:kern w:val="0"/>
          <w:sz w:val="24"/>
          <w:szCs w:val="24"/>
          <w:lang w:eastAsia="it-IT"/>
          <w14:ligatures w14:val="none"/>
        </w:rPr>
        <w:lastRenderedPageBreak/>
        <w:t>luce del suo Vangelo e dallo splendore della sua verità. Soprattutto non permettete che per nostra stoltezza e insipienza Cristo Signore venga disprezzato, deriso, insultato, nuovamente condannato, crocifisso, bandito dalla nostra terra.</w:t>
      </w:r>
    </w:p>
    <w:p w14:paraId="0FE0AEE5" w14:textId="77777777" w:rsidR="003B3BBB" w:rsidRPr="003B3BBB" w:rsidRDefault="003B3BBB" w:rsidP="003B3BBB">
      <w:pPr>
        <w:spacing w:after="240" w:line="240" w:lineRule="auto"/>
        <w:jc w:val="both"/>
        <w:rPr>
          <w:rFonts w:ascii="Arial" w:eastAsia="Times New Roman" w:hAnsi="Arial" w:cs="Times New Roman"/>
          <w:kern w:val="0"/>
          <w:szCs w:val="20"/>
          <w:lang w:eastAsia="it-IT"/>
          <w14:ligatures w14:val="none"/>
        </w:rPr>
      </w:pPr>
    </w:p>
    <w:p w14:paraId="39A24BAD"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156" w:name="_Toc226496845"/>
      <w:r w:rsidRPr="003B3BBB">
        <w:rPr>
          <w:rFonts w:ascii="Arial" w:eastAsia="Times New Roman" w:hAnsi="Arial" w:cstheme="majorBidi"/>
          <w:b/>
          <w:color w:val="000000" w:themeColor="text1"/>
          <w:sz w:val="32"/>
          <w:szCs w:val="40"/>
          <w:lang w:eastAsia="it-IT"/>
        </w:rPr>
        <w:t>APPENDICE SECONDA</w:t>
      </w:r>
      <w:bookmarkEnd w:id="156"/>
      <w:r w:rsidRPr="003B3BBB">
        <w:rPr>
          <w:rFonts w:ascii="Arial" w:eastAsia="Times New Roman" w:hAnsi="Arial" w:cstheme="majorBidi"/>
          <w:b/>
          <w:color w:val="000000" w:themeColor="text1"/>
          <w:sz w:val="32"/>
          <w:szCs w:val="40"/>
          <w:lang w:eastAsia="it-IT"/>
        </w:rPr>
        <w:t xml:space="preserve"> </w:t>
      </w:r>
    </w:p>
    <w:p w14:paraId="223E0670"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7" w:name="_Toc83895930"/>
      <w:bookmarkStart w:id="158" w:name="_Toc226496846"/>
      <w:r w:rsidRPr="003B3BBB">
        <w:rPr>
          <w:rFonts w:ascii="Arial" w:eastAsia="Times New Roman" w:hAnsi="Arial" w:cstheme="majorBidi"/>
          <w:b/>
          <w:color w:val="000000" w:themeColor="text1"/>
          <w:sz w:val="28"/>
          <w:szCs w:val="28"/>
          <w:lang w:eastAsia="it-IT"/>
        </w:rPr>
        <w:t>Perché non ponessimo fiducia in noi stessi</w:t>
      </w:r>
      <w:bookmarkEnd w:id="157"/>
      <w:bookmarkEnd w:id="158"/>
    </w:p>
    <w:p w14:paraId="4089C15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Per l’Apostolo Paolo la sua personale storia quotidiana è guidata dalla onnipotente mano del Signore e tutto ciò che accade in essa è per lui divino insegnamento e ammaestramento. In Asia lui viene lapidato e lasciato sotto un cumolo di pietre, creduto morto. Oggi però al Signore Paolo gli serve lapidato non morto e non permette che le pietre lo uccidano. Ecco il racconto di questa lapidazione così come è narrata dagli Atti degli Apostoli: “</w:t>
      </w:r>
      <w:r w:rsidRPr="003B3BBB">
        <w:rPr>
          <w:rFonts w:ascii="Arial" w:eastAsia="Calibri" w:hAnsi="Arial" w:cs="Arial"/>
          <w:i/>
          <w:kern w:val="0"/>
          <w:sz w:val="24"/>
          <w14:ligatures w14:val="none"/>
        </w:rPr>
        <w:t xml:space="preserve">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 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 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 (Cfr. 14,1-20). </w:t>
      </w:r>
      <w:r w:rsidRPr="003B3BBB">
        <w:rPr>
          <w:rFonts w:ascii="Arial" w:eastAsia="Calibri" w:hAnsi="Arial" w:cs="Arial"/>
          <w:kern w:val="0"/>
          <w:sz w:val="24"/>
          <w14:ligatures w14:val="none"/>
        </w:rPr>
        <w:t xml:space="preserve">Qual è il frutto di questa lapidazione che matura nel cuore di Paolo? Ora Paolo sa che la sua vita è dalle mani del Signore. Se il Signore vuole che sia lapidato lui si lascia lapidare. Se invece vuole che sia sottoposto a flagelli, lui si lascia flagellare. Ogni cosa che il Signore permette è sempre sotto il governo della sua eterna sapienza, intelligenza, onniscienza, onnipotenza. Questo ogni discepolo di Gesù deve sapere: non è dalla sua mente che deve leggere la sua storia. La sua mente non ha alcuna capacità di comprendere il mistero che Dio vuole manifestare e realizzare in noi. Ecco perché la vita del discepolo deve essere piena consegna al Signore. Lui deve fare la stessa professione di fede della Vergine Maria: </w:t>
      </w:r>
      <w:r w:rsidRPr="003B3BBB">
        <w:rPr>
          <w:rFonts w:ascii="Arial" w:eastAsia="Calibri" w:hAnsi="Arial" w:cs="Arial"/>
          <w:i/>
          <w:kern w:val="0"/>
          <w:sz w:val="24"/>
          <w14:ligatures w14:val="none"/>
        </w:rPr>
        <w:t>“Ecco il servo del Signore: avvenga per me secondo la sua volontà”.</w:t>
      </w:r>
      <w:r w:rsidRPr="003B3BBB">
        <w:rPr>
          <w:rFonts w:ascii="Arial" w:eastAsia="Calibri" w:hAnsi="Arial" w:cs="Arial"/>
          <w:kern w:val="0"/>
          <w:sz w:val="24"/>
          <w14:ligatures w14:val="none"/>
        </w:rPr>
        <w:t xml:space="preserve"> Visione soprannaturale, mai naturale. </w:t>
      </w:r>
    </w:p>
    <w:p w14:paraId="7FCA16F7"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Paolo, apostolo di Gesù Cristo per volontà di Dio, e il fratello Timòteo, alla Chiesa di Dio che è a Corinto e a tutti i santi dell’intera Acaia: grazia a voi e pace da Dio </w:t>
      </w:r>
      <w:r w:rsidRPr="003B3BBB">
        <w:rPr>
          <w:rFonts w:ascii="Arial" w:eastAsia="Calibri" w:hAnsi="Arial" w:cs="Arial"/>
          <w:i/>
          <w:kern w:val="0"/>
          <w:sz w:val="24"/>
          <w14:ligatures w14:val="none"/>
        </w:rPr>
        <w:lastRenderedPageBreak/>
        <w:t xml:space="preserve">Padre nostro e dal Signore Gesù Cristo. 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1,1-11). ). </w:t>
      </w:r>
    </w:p>
    <w:p w14:paraId="06DFFA1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Ecco cosa ha imparato l’Apostolo Paolo dall’evento della lapidazione: a porre la fiducia non in se stesso, ma solo nel Signore, il quale ha il potere di risuscitare anche dalla morte i suoi fedeli. L’Apostolo vive la stessa esperienza del profeta Geremia: “</w:t>
      </w:r>
      <w:r w:rsidRPr="003B3BBB">
        <w:rPr>
          <w:rFonts w:ascii="Arial" w:eastAsia="Calibri" w:hAnsi="Arial" w:cs="Arial"/>
          <w:i/>
          <w:kern w:val="0"/>
          <w:sz w:val="24"/>
          <w14:ligatures w14:val="none"/>
        </w:rPr>
        <w:t xml:space="preserve">Così dice il Signore: «Maledetto l’uomo che confida nell’uomo, e pone nella carne il suo sostegno, allontanando il suo cuore dal Signore. Sarà come un tamerisco nella steppa; non vedrà venire il bene, dimorerà in luoghi aridi nel deserto, in una terra di salsedine, dove nessuno può vivere. Benedetto l’uomo che confida nel Signore e il Signore è la sua fiducia. È come un albero piantato lungo un corso d’acqua, verso la corrente stende le radici; non teme quando viene il caldo, le sue foglie rimangono verdi, nell’anno della siccità non si dà pena, non smette di produrre frutti” (Ger 17,4.8). </w:t>
      </w:r>
      <w:r w:rsidRPr="003B3BBB">
        <w:rPr>
          <w:rFonts w:ascii="Arial" w:eastAsia="Calibri" w:hAnsi="Arial" w:cs="Arial"/>
          <w:kern w:val="0"/>
          <w:sz w:val="24"/>
          <w14:ligatures w14:val="none"/>
        </w:rPr>
        <w:t xml:space="preserve">Paolo vede tutta la sua vita sotto il governo del suo Signore. Lui non conosce la sapienza per cui le cose accadono, sa però che la conosce il Signore e nel suo Signore pone piena fiducia. Lui è del Signore nella vita e nella morte, nelle persecuzioni e nei flagelli, nella povertà e nell’abbondanza. Avendo fatto della sua vita un’offerta al Signore, Lui è sempre nella pace. </w:t>
      </w:r>
    </w:p>
    <w:p w14:paraId="59892D39"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Vergine tutta consacrata a Dio, aiutaci. Anche noi vogliamo consacrare la nostra vita al Signore. </w:t>
      </w:r>
    </w:p>
    <w:p w14:paraId="7E98D5BF"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484CEBC2"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59" w:name="_Toc83895944"/>
      <w:bookmarkStart w:id="160" w:name="_Toc226496847"/>
      <w:r w:rsidRPr="003B3BBB">
        <w:rPr>
          <w:rFonts w:ascii="Arial" w:eastAsia="Times New Roman" w:hAnsi="Arial" w:cstheme="majorBidi"/>
          <w:b/>
          <w:color w:val="000000" w:themeColor="text1"/>
          <w:sz w:val="28"/>
          <w:szCs w:val="28"/>
          <w:lang w:eastAsia="it-IT"/>
        </w:rPr>
        <w:t>Noi non intendiamo fare da padroni sulla vostra fede</w:t>
      </w:r>
      <w:bookmarkEnd w:id="159"/>
      <w:bookmarkEnd w:id="160"/>
    </w:p>
    <w:p w14:paraId="49FD568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 fede è obbedienza alla Parola di Gesù Signore. La Parola è di Gesù Signore. Non è dell’Apostolo. Se non è dell’Apostolo, Lui non ha alcun potere sulla fede di colui che obbedisce alla Parola del Signore. Qual è allora la missione dell’Apostolo del Signore? Annunciare la Parola di Cristo Gesù senza nulla aggiungere e nulla togliere. Vivere la Parola di Cristo Gesù senza nulla aggiungere e nulla togliere come vero servizio alla fede di chi crede e obbedisce alla Parola di Gesù. Ecco la missione che Gesù ha affidato ai suoi Apostoli: </w:t>
      </w:r>
      <w:r w:rsidRPr="003B3BBB">
        <w:rPr>
          <w:rFonts w:ascii="Arial" w:eastAsia="Calibri" w:hAnsi="Arial" w:cs="Arial"/>
          <w:i/>
          <w:kern w:val="0"/>
          <w:sz w:val="24"/>
          <w14:ligatures w14:val="none"/>
        </w:rPr>
        <w:t xml:space="preserve">«A me è stato dato ogni potere in </w:t>
      </w:r>
      <w:r w:rsidRPr="003B3BBB">
        <w:rPr>
          <w:rFonts w:ascii="Arial" w:eastAsia="Calibri" w:hAnsi="Arial" w:cs="Arial"/>
          <w:i/>
          <w:kern w:val="0"/>
          <w:sz w:val="24"/>
          <w14:ligatures w14:val="none"/>
        </w:rPr>
        <w:lastRenderedPageBreak/>
        <w:t>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3B3BBB">
        <w:rPr>
          <w:rFonts w:ascii="Arial" w:eastAsia="Calibri" w:hAnsi="Arial" w:cs="Arial"/>
          <w:kern w:val="0"/>
          <w:sz w:val="24"/>
          <w14:ligatures w14:val="none"/>
        </w:rPr>
        <w:t xml:space="preserve">. Andare. Fare discepoli. Battezzare. Insegnare la Parola di Gesù. Questo è il comando e a questo comando ci si deve attenere. Nessuno è sopra la Parola. Neanche Cristo Gesù è sopra la Parola. Ecco la professione di fede che Lui, Gesù, lascia al mondo intero come suo testamento, prima di consegnarsi alla Passione: </w:t>
      </w:r>
      <w:r w:rsidRPr="003B3BBB">
        <w:rPr>
          <w:rFonts w:ascii="Arial" w:eastAsia="Calibri" w:hAnsi="Arial" w:cs="Arial"/>
          <w:i/>
          <w:kern w:val="0"/>
          <w:sz w:val="24"/>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r w:rsidRPr="003B3BBB">
        <w:rPr>
          <w:rFonts w:ascii="Arial" w:eastAsia="Calibri" w:hAnsi="Arial" w:cs="Arial"/>
          <w:kern w:val="0"/>
          <w:sz w:val="24"/>
          <w14:ligatures w14:val="none"/>
        </w:rPr>
        <w:t xml:space="preserve">Ogni Apostolo del Signore è servo della Parola di Gesù, allo stesso modo che Gesù è servo della Parola del Padre. Se l’Apostolo esce da questo servizio, non è più Apostolo. Agisce dal suo cuore e non più dal cuore di Cristo Signore. È questo il primo motivo per cui l’Apostolo non potrà mai essere padrone della fede dei discepoli di Gesù. Se lo fosse, significherebbe che lui è padrone della Parola. Se padrone e non più servo, può fare della Parola ciò che vuole. Neanche il Padre celeste può fare ciò che vuole della sua Parola, perché Lui non ha alcun potere sulla sua natura che è purissima eterna verità. La luce può spegnersi. Mai potrà trasformarsi in tenebra. Può trasformarsi in tenebra il cristiano che è costituito da Gesù luce del mondo. Il cristiano si trasforma in tenebra quando lascia che la luce si spenga nel suo cuore, nella sua anima, nel suo corpo. Dio mai potrà trasformarsi in tenebra. La sua natura è divina, eterna, immortale. La sua luce è divina, eterna, immortale. </w:t>
      </w:r>
    </w:p>
    <w:p w14:paraId="16EE60B4"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w:t>
      </w:r>
      <w:r w:rsidRPr="003B3BBB">
        <w:rPr>
          <w:rFonts w:ascii="Arial" w:eastAsia="Calibri" w:hAnsi="Arial" w:cs="Arial"/>
          <w:i/>
          <w:kern w:val="0"/>
          <w:sz w:val="24"/>
          <w14:ligatures w14:val="none"/>
        </w:rPr>
        <w:lastRenderedPageBreak/>
        <w:t>intendiamo fare da padroni sulla vostra fede; siamo invece i collaboratori della vostra gioia, perché nella fede voi siete saldi (2Cor 1,12-24).</w:t>
      </w:r>
    </w:p>
    <w:p w14:paraId="5200881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Ma vie un secondo motivo che vieta all’Apostolo di Gesù di elevarsi a padrone della fede: l’obbedienza del cristiano allo Spirito Santo, obbedienza ai suoi carismi, obbedienza alla vocazione ricevuta, obbedienza alla missione, obbedienza al ministero. Se l’Apostolo avesse potere sulla fede dei discepoli di Gesù, significherebbe che Lui ha potere sullo Spirito Santo. Invece l’Apostolo non ha potere sullo Spirito del Signore, dello Spirito del Signore Lui dovrà rimanere sempre umile servo. Oggi invece stiamo assistendo al totale capovolgimento nella nostra santissima fede. Non è più il cristiano il servo della Parola. Si vuole la Parola serva del cristiano. Così anche: non è più il cristiano servo dello Spirito Santo, si vuole lo Spirito Santo servo del cristiano. Quando nella Chiesa viene privato un solo cristiano del diritto alla difesa che gli consente di dimostrare la sua obbedienza alla Parola e allo Spirito Santo, è il segno che si è passati dall’essere servi dello Spirito Santo e della Parola all’essere invece padroni della Parola e dello Spirito Santo, così agendo si diviene padroni della vita degli altri. Triste religione questa!</w:t>
      </w:r>
    </w:p>
    <w:p w14:paraId="7970FA9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di Dio, fa’ che i cristiani mai diventino padroni della Parola. Facci di religione pura. </w:t>
      </w:r>
    </w:p>
    <w:p w14:paraId="7E4A942C"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E235F0A"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E01AA44"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61" w:name="_Toc83895958"/>
      <w:bookmarkStart w:id="162" w:name="_Toc226496848"/>
      <w:r w:rsidRPr="003B3BBB">
        <w:rPr>
          <w:rFonts w:ascii="Arial" w:eastAsia="Times New Roman" w:hAnsi="Arial" w:cstheme="majorBidi"/>
          <w:b/>
          <w:color w:val="000000" w:themeColor="text1"/>
          <w:sz w:val="28"/>
          <w:szCs w:val="28"/>
          <w:lang w:eastAsia="it-IT"/>
        </w:rPr>
        <w:t>Per non cadere sotto il potere di Satana</w:t>
      </w:r>
      <w:bookmarkEnd w:id="161"/>
      <w:bookmarkEnd w:id="162"/>
    </w:p>
    <w:p w14:paraId="20EDF64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Solo lo Spirito Santo conosce i pensieri di Dio. Questa verità è così rivelata nella Prima Lettera ai Corinzi: </w:t>
      </w:r>
      <w:r w:rsidRPr="003B3BBB">
        <w:rPr>
          <w:rFonts w:ascii="Arial" w:eastAsia="Calibri" w:hAnsi="Arial" w:cs="Arial"/>
          <w:i/>
          <w:kern w:val="0"/>
          <w:sz w:val="24"/>
          <w14:ligatures w14:val="none"/>
        </w:rPr>
        <w:t>“Ma,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2,9-16)</w:t>
      </w:r>
      <w:r w:rsidRPr="003B3BBB">
        <w:rPr>
          <w:rFonts w:ascii="Arial" w:eastAsia="Calibri" w:hAnsi="Arial" w:cs="Arial"/>
          <w:kern w:val="0"/>
          <w:sz w:val="24"/>
          <w14:ligatures w14:val="none"/>
        </w:rPr>
        <w:t>. Chi è nello Spirito di Dio conosce i pensieri Dio, perché lo Spirito glieli rivela giorno dopo giorno, momento per momento, così che lui possa camminare sempre nella divina volontà, prestando ad essa ogni obbedienza. Si conosce, si obbedisce, si ama, si cammina.</w:t>
      </w:r>
    </w:p>
    <w:p w14:paraId="640DDA2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Chi conosce i pensieri di Satana? Chi evita di cadere nelle profondità e negli abissi di Satana? Solo chi è nello Spirito del Signore. Chi non è nello Spirito del Signore </w:t>
      </w:r>
      <w:r w:rsidRPr="003B3BBB">
        <w:rPr>
          <w:rFonts w:ascii="Arial" w:eastAsia="Calibri" w:hAnsi="Arial" w:cs="Arial"/>
          <w:kern w:val="0"/>
          <w:sz w:val="24"/>
          <w14:ligatures w14:val="none"/>
        </w:rPr>
        <w:lastRenderedPageBreak/>
        <w:t xml:space="preserve">in ogni istante potrà cadere, anzi inabissarsi nella sue profondità, dalle quali spesso non vi è più ritorno. Ecco cosa rivela lo Spirito Santo all’angelo e ai fedeli della Chiesa di Dio che è in Tiàtira: </w:t>
      </w:r>
      <w:r w:rsidRPr="003B3BBB">
        <w:rPr>
          <w:rFonts w:ascii="Arial" w:eastAsia="Calibri" w:hAnsi="Arial" w:cs="Arial"/>
          <w:i/>
          <w:kern w:val="0"/>
          <w:sz w:val="24"/>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2,18-29). </w:t>
      </w:r>
      <w:r w:rsidRPr="003B3BBB">
        <w:rPr>
          <w:rFonts w:ascii="Arial" w:eastAsia="Calibri" w:hAnsi="Arial" w:cs="Arial"/>
          <w:kern w:val="0"/>
          <w:sz w:val="24"/>
          <w14:ligatures w14:val="none"/>
        </w:rPr>
        <w:t>Chi non cammina nello Spirito sempre sarà esposto e sempre potrà cadere in queste profondità infernali. L’attenzione dovrà essere somma.</w:t>
      </w:r>
    </w:p>
    <w:p w14:paraId="02762A1D"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Ritenni pertanto opportuno non venire di nuovo fra voi con tristezza. Perché se io rattristo voi, chi mi rallegrerà se non colui che è stato da me rattristato? Ho scritto proprio queste cose per non dovere poi essere rattristato, alla mia venuta, da quelli che dovrebbero rendermi lieto; sono persuaso, riguardo a voi tutti, che la mia gioia è quella di tutti voi. Vi ho scritto in un momento di grande afflizione e col cuore angosciato, tra molte lacrime, non perché vi rattristiate, ma perché conosciate l’amore che nutro particolarmente verso di voi. Se qualcuno mi ha rattristato, non ha rattristato me soltanto, ma, in parte almeno, senza esagerare, tutti voi. Per quel tale però è già sufficiente il castigo che gli è venuto dalla maggior parte di voi, cosicché voi dovreste piuttosto usargli benevolenza e confortarlo, perché egli non soccomba sotto un dolore troppo forte. Vi esorto quindi a far prevalere nei suoi riguardi la carità; e anche per questo vi ho scritto, per mettere alla prova il vostro comportamento, se siete obbedienti in tutto. A chi voi perdonate, perdono anch’io; perché ciò che io ho perdonato, se pure ebbi qualcosa da perdonare, l’ho fatto per voi, davanti a Cristo, per non cadere sotto il potere di Satana, di cui non ignoriamo le intenzioni (2Cor 2,1-11).</w:t>
      </w:r>
    </w:p>
    <w:p w14:paraId="0A3A534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Urge fare molta attenzione alla rivelazione che oggi l’Apostolo Paolo vuole che giunga alla nostra intelligenza e al nostro cuore. Satana di tutto si serve per farci cadere in suo potere: della gioia e della tristezza, della ricchezza e dell’abbondanza, della solitudine e della compagnia, della gloria e del disonore, dell’umiliazione e dell’esaltazione. Non c’è momento della nostra vita da lui non utilizzato per farci cadere in suo potere. Ecco il pensiero del saggio Agur: </w:t>
      </w:r>
      <w:r w:rsidRPr="003B3BBB">
        <w:rPr>
          <w:rFonts w:ascii="Arial" w:eastAsia="Calibri" w:hAnsi="Arial" w:cs="Arial"/>
          <w:i/>
          <w:kern w:val="0"/>
          <w:sz w:val="24"/>
          <w14:ligatures w14:val="none"/>
        </w:rPr>
        <w:t xml:space="preserve">“Io ti domando due cose, non negarmele prima che io muoia: tieni lontano da me falsità e menzogna, non darmi né povertà né ricchezza, ma fammi avere il mio pezzo di pane, perché, una volta sazio, io non ti rinneghi e dica: «Chi è il Signore?», oppure, ridotto </w:t>
      </w:r>
      <w:r w:rsidRPr="003B3BBB">
        <w:rPr>
          <w:rFonts w:ascii="Arial" w:eastAsia="Calibri" w:hAnsi="Arial" w:cs="Arial"/>
          <w:i/>
          <w:kern w:val="0"/>
          <w:sz w:val="24"/>
          <w14:ligatures w14:val="none"/>
        </w:rPr>
        <w:lastRenderedPageBreak/>
        <w:t>all’indigenza, non rubi e abusi del nome del mio Dio (Pr 30,7-9)</w:t>
      </w:r>
      <w:r w:rsidRPr="003B3BBB">
        <w:rPr>
          <w:rFonts w:ascii="Arial" w:eastAsia="Calibri" w:hAnsi="Arial" w:cs="Arial"/>
          <w:kern w:val="0"/>
          <w:sz w:val="24"/>
          <w14:ligatures w14:val="none"/>
        </w:rPr>
        <w:t xml:space="preserve">. Sapendo questo saremo beati, se cammineremo sempre nello Spirito Santo. Solo dimorando in Lui conoscere i pensieri di Satana e li eviteremo. </w:t>
      </w:r>
    </w:p>
    <w:p w14:paraId="7A98D1B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Dimora dello Spirito Santo, viene in nostro soccorso. Non permettere che ci separiamo da Lui. </w:t>
      </w:r>
    </w:p>
    <w:p w14:paraId="53B20F92"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10C2449"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9D8F2F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63" w:name="_Toc83895972"/>
      <w:bookmarkStart w:id="164" w:name="_Toc226496849"/>
      <w:r w:rsidRPr="003B3BBB">
        <w:rPr>
          <w:rFonts w:ascii="Arial" w:eastAsia="Times New Roman" w:hAnsi="Arial" w:cstheme="majorBidi"/>
          <w:b/>
          <w:color w:val="000000" w:themeColor="text1"/>
          <w:sz w:val="28"/>
          <w:szCs w:val="28"/>
          <w:lang w:eastAsia="it-IT"/>
        </w:rPr>
        <w:t>Come mossi da Dio, sotto il suo sguardo, noi parliamo in Cristo</w:t>
      </w:r>
      <w:bookmarkEnd w:id="163"/>
      <w:bookmarkEnd w:id="164"/>
    </w:p>
    <w:p w14:paraId="12EDBDAF"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Chi conosce Gesù è solo il Padre nello Spirito Santo. Anche Cristo Gesù si conosce secondo la purissima verità del Padre nello Spirito Santo. Gesù nello Spirito Santo conosce la sua verità e sempre nello Spirito Santo la rivela agli uomini, attraverso tutta la sua vita, fatta di parole e di opere, di opere prima e di parole dopo. Il Vangelo è la vita di Cristo secondo ciò che lui ha cominciato a fare e a dire. Il fare precede il dire e il dire illumina di verità eterna e storica il fare di Gesù. Se Cristo conosce la sua verità, che è eternamente dal Padre, nello Spirito Santo, vi potrà essere mai sulla terra un solo uomo che conosca la verità di Cristo senza essere nello Spirito Santo? Più si è immersi nello Spirito Santo e più il mistero di Cristo lo si conosce. Come noi possiamo sapere se conosciamo il mistero di Cristo Gesù? Lo conosciamo nella misura in cui la nostra vita è vita di Cristo in noi. Più Cristo vive in noi e più noi conosciamo Cristo. Meno Cristo vive in noi e meno noi lo conosciamo. Cristo vive in noi nella misura in cui noi viviamo nello Spirito Santo. È sempre per opera dello Spirito Santo che noi possiamo divenire vita di Cristo e Cristo nostra vita ed è sempre per opera dello Spirito Santo che conosciamo il mistero di Cristo e possiamo parlare di Lui secondo purezza di verità e di santità. Se ogni giorno lo Spirito Santo non prende dal petto di Cristo e dal petto della Vergine Maria un pezzetto dei loro cuori e non li trapianta nel nostro cuore fino a quando tutto il cuore di Cristo e il cuore di Maria non diventino nostro cuore, la conoscenza di Cristo Gesù e della Madre sua saranno sempre imperfette. Ma anche dopo aver effettuato il totale trapianto, è necessario che sempre lo Spirito Santo vi metta tutta la sua scienza e sapienza eterna perché nessun virus di peccato impedisca la sua santa operatività in noi. Se ci separiamo dallo Spirito Santo, a poco a poco i virus della vecchia natura aggrediscono il cuore nuovo e lo riducono in cenere, facendo risorgere rigoglioso in noi il cuore della nostra vecchia natura. Questa verità Gesù così la insegna nel suo Vangelo: </w:t>
      </w:r>
      <w:r w:rsidRPr="003B3BBB">
        <w:rPr>
          <w:rFonts w:ascii="Arial" w:eastAsia="Calibri" w:hAnsi="Arial" w:cs="Arial"/>
          <w:i/>
          <w:kern w:val="0"/>
          <w:sz w:val="24"/>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3B3BBB">
        <w:rPr>
          <w:rFonts w:ascii="Arial" w:eastAsia="Calibri" w:hAnsi="Arial" w:cs="Arial"/>
          <w:kern w:val="0"/>
          <w:sz w:val="24"/>
          <w14:ligatures w14:val="none"/>
        </w:rPr>
        <w:t xml:space="preserve">. Lo Spirito Santo deve essere per il nostro cuore più che i cherubini e la fiamma della spada guizzante posti dal Signore Dio a custodia del giardino dell’Eden. Così riferisce la Genesi: </w:t>
      </w:r>
      <w:r w:rsidRPr="003B3BBB">
        <w:rPr>
          <w:rFonts w:ascii="Arial" w:eastAsia="Calibri" w:hAnsi="Arial" w:cs="Arial"/>
          <w:i/>
          <w:kern w:val="0"/>
          <w:sz w:val="24"/>
          <w14:ligatures w14:val="none"/>
        </w:rPr>
        <w:t>“Pose a oriente del giardino di Eden i cherubini e la fiamma della spada guizzante, per custodire la via all’albero della vita” (Gen 3,24)</w:t>
      </w:r>
      <w:r w:rsidRPr="003B3BBB">
        <w:rPr>
          <w:rFonts w:ascii="Arial" w:eastAsia="Calibri" w:hAnsi="Arial" w:cs="Arial"/>
          <w:kern w:val="0"/>
          <w:sz w:val="24"/>
          <w14:ligatures w14:val="none"/>
        </w:rPr>
        <w:t xml:space="preserve">. Lo Spirito deve impedire che la vecchia natura conquisti il cuore nuovo. </w:t>
      </w:r>
    </w:p>
    <w:p w14:paraId="45928EDB"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lastRenderedPageBreak/>
        <w:t>Giunto a Tròade per annunciare il vangelo di Cristo, sebbene nel Signore mi fossero aperte le porte, non ebbi pace nel mio spirito perché non vi trovai Tito, mio fratello; perciò, congedatomi da loro, partii per la Macedonia. 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2,12-17).</w:t>
      </w:r>
    </w:p>
    <w:p w14:paraId="227F4ED0"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Possiamo noi ben dire che la Parola di Gesù, il suo Vangelo, nel quale è racchiuso il mistero della salvezza in purezza di rivelazione, è sempre esposto ad un annuncio falso, menzognero, bugiardo. Falsificando il Vangelo è il mistero di Gesù Signore che viene falsificato. Come Paolo rimane fedele al Vangelo della salvezza e della redenzione? Ecco con quali parole lui professa e confessa la sua fedeltà: </w:t>
      </w:r>
      <w:r w:rsidRPr="003B3BBB">
        <w:rPr>
          <w:rFonts w:ascii="Arial" w:eastAsia="Calibri" w:hAnsi="Arial" w:cs="Arial"/>
          <w:i/>
          <w:kern w:val="0"/>
          <w:sz w:val="24"/>
          <w14:ligatures w14:val="none"/>
        </w:rPr>
        <w:t>“Con sincerità e come mossi da Dio, sotto il suo sguardo, noi parliamo in Cristo”</w:t>
      </w:r>
      <w:r w:rsidRPr="003B3BBB">
        <w:rPr>
          <w:rFonts w:ascii="Arial" w:eastAsia="Calibri" w:hAnsi="Arial" w:cs="Arial"/>
          <w:kern w:val="0"/>
          <w:sz w:val="24"/>
          <w14:ligatures w14:val="none"/>
        </w:rPr>
        <w:t>. Lui parla di Cristo dimorando in Cristo. Parla di Cristo con il cuore di Cristo. Parla in Cristo mosso da Dio e sotto il suo sguardo. Questo può avvenire solo perché lui ha posto lo Spirito Santo a guardia del suo cuore, ha messo la fiamma della spada guizzante a custodia della sua mente e dei suoi pensieri. Chi non pone lo Spirito a custodia perenne della sua mente, dei suoi pensieri, del suo cuore con estrema facilità precipita nella falsità e il mistero di Cristo Gesù lo riduce a menzogna. Si può applicare a tutti coloro che sono senza lo Spirito Santo le parole rivolte dal profeta Geremia ai capi del suo popolo: “</w:t>
      </w:r>
      <w:r w:rsidRPr="003B3BBB">
        <w:rPr>
          <w:rFonts w:ascii="Arial" w:eastAsia="Calibri" w:hAnsi="Arial" w:cs="Arial"/>
          <w:i/>
          <w:kern w:val="0"/>
          <w:sz w:val="24"/>
          <w14:ligatures w14:val="none"/>
        </w:rPr>
        <w:t xml:space="preserve">Come potete dire: “Noi siamo saggi, perché abbiamo la legge del Signore”? A menzogna l’ha ridotta lo stilo menzognero degli scribi! I saggi restano confusi, sconcertati e presi come in un laccio. Ecco, hanno rigettato la parola del Signore: quale sapienza possono avere? (Ger 8,8-9). </w:t>
      </w:r>
      <w:r w:rsidRPr="003B3BBB">
        <w:rPr>
          <w:rFonts w:ascii="Arial" w:eastAsia="Calibri" w:hAnsi="Arial" w:cs="Arial"/>
          <w:kern w:val="0"/>
          <w:sz w:val="24"/>
          <w14:ligatures w14:val="none"/>
        </w:rPr>
        <w:t xml:space="preserve">Possiamo così parafrasare: </w:t>
      </w:r>
      <w:r w:rsidRPr="003B3BBB">
        <w:rPr>
          <w:rFonts w:ascii="Arial" w:eastAsia="Calibri" w:hAnsi="Arial" w:cs="Arial"/>
          <w:i/>
          <w:kern w:val="0"/>
          <w:sz w:val="24"/>
          <w14:ligatures w14:val="none"/>
        </w:rPr>
        <w:t>“Si sono separati dallo Spirito Santo quale verità potranno annunciare? Quale mistero di Cristo Gesù potranno conoscere? Quale Vangelo potranno predicare?”.</w:t>
      </w:r>
      <w:r w:rsidRPr="003B3BBB">
        <w:rPr>
          <w:rFonts w:ascii="Arial" w:eastAsia="Calibri" w:hAnsi="Arial" w:cs="Arial"/>
          <w:kern w:val="0"/>
          <w:sz w:val="24"/>
          <w14:ligatures w14:val="none"/>
        </w:rPr>
        <w:t xml:space="preserve"> Quando ci si separa dallo Spirito Santo, ci si separa dal Custode del nostro cuore. Esso viene subito invaso da ogni falsità e menzogna. Viene inquinato dal pensiero dell’uomo. Si predica allora il pensiero dell’uomo come purissimo pensiero di Dio. Da cosa ci accorgiamo che è pensiero dell’uomo non pensiero di Dio? Dalla non conformità alla Parola consegnata dallo Spirito nel Vangelo.</w:t>
      </w:r>
    </w:p>
    <w:p w14:paraId="08FF409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Purissima. Non permettere che il cuore impuro rende impura tutta la Parola di Gesù. </w:t>
      </w:r>
    </w:p>
    <w:p w14:paraId="435D3E63"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B2F46E3"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FBF540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65" w:name="_Toc83895986"/>
      <w:bookmarkStart w:id="166" w:name="_Toc226496850"/>
      <w:r w:rsidRPr="003B3BBB">
        <w:rPr>
          <w:rFonts w:ascii="Arial" w:eastAsia="Times New Roman" w:hAnsi="Arial" w:cstheme="majorBidi"/>
          <w:b/>
          <w:color w:val="000000" w:themeColor="text1"/>
          <w:sz w:val="28"/>
          <w:szCs w:val="28"/>
          <w:lang w:eastAsia="it-IT"/>
        </w:rPr>
        <w:t>La nostra capacità viene da Dio</w:t>
      </w:r>
      <w:bookmarkEnd w:id="165"/>
      <w:bookmarkEnd w:id="166"/>
    </w:p>
    <w:p w14:paraId="3A0730D6"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afferma una verità santissima. Quando Dio chiede qualsiasi cosa all’uomo, dona anche la grazia o la capacità di poterlo attuare. Se dona i Comandamenti dona anche la grazia per una obbedienza perfetta. Se dona le </w:t>
      </w:r>
      <w:r w:rsidRPr="003B3BBB">
        <w:rPr>
          <w:rFonts w:ascii="Arial" w:eastAsia="Calibri" w:hAnsi="Arial" w:cs="Arial"/>
          <w:kern w:val="0"/>
          <w:sz w:val="24"/>
          <w14:ligatures w14:val="none"/>
        </w:rPr>
        <w:lastRenderedPageBreak/>
        <w:t xml:space="preserve">Beatitudini, dona anche la pienezza della grazia perché si possano vivere. Gesù doma agli Apostoli la missione di fare cristiano il mondo intero. Alla missione ha aggiunto lo Spirito Santo e ogni altra grazia. Ma anche Gesù ricevette dal Padre la missione e lo Spirito Santo nella pienezza della sua onnipotenza di grazia. Nel Nuovo Testamento ecco quanto viene rivelato sulla capacità che viene da Dio. La natura umana, dopo il peccato delle origini e il peccato personale, non ha la capacità di vivere nella Legge del Signore. Per obbedire gli occorre sempre la grazia. Ma anche alla natura rigenerata e rinnovata, se vuole vivere di purissima obbedienza, le occorrono grazia e Spirito Santo: </w:t>
      </w:r>
      <w:r w:rsidRPr="003B3BBB">
        <w:rPr>
          <w:rFonts w:ascii="Arial" w:eastAsia="Calibri" w:hAnsi="Arial" w:cs="Arial"/>
          <w:i/>
          <w:kern w:val="0"/>
          <w:sz w:val="24"/>
          <w14:ligatures w14:val="none"/>
        </w:rPr>
        <w:t>“A uno diede cinque talenti, a un altro due, a un altro uno, a ciascuno secondo la sua capacità, e partì (Mt 25,15). Poi tornò dai discepoli e li trovò che dormivano. E disse a Pietro: "Così non siete stati capaci di vegliare un'ora sola con me? (Mt 26,40). Costui ha iniziato a costruire, ma non è stato capace di finire il lavoro (Lc 14,30). Ma i loro occhi erano incapaci di riconoscerlo (Lc 24,16). Molte cose ho ancora da dirvi, ma per il momento non siete capaci di portarne il peso (Gv 16,12). Pienamente convinto che quanto egli aveva promesso era anche capace di portarlo a compimento (Rm 4,21). Io so infatti che in me, cioè nella mia carne, non abita il bene; c'è in me il desiderio del bene, ma non la capacità di attuarlo (Rm 7,18). Fratelli miei, sono anch'io convinto, per quel che vi riguarda, che voi pure siete pieni di bontà, colmi di ogni conoscenza e capaci di correggervi l'un l'altro (Rm 15,14). L'uomo naturale però non comprende le cose dello Spirito di Dio; esse sono follia per lui, e non è capace di intenderle, perché se ne può giudicare solo per mezzo dello Spirito (1Cor 2,14). Vi ho dato da bere latte, non un nutrimento solido, perché non ne eravate capaci. E neanche ora lo siete (1Cor 3,2). Non però che da noi stessi siamo capaci di pensare qualcosa come proveniente da noi, ma la nostra capacità viene da Dio (2Cor 3,5). La legge è dunque contro le promesse di Dio? Impossibile! Se infatti fosse stata data una legge capace di conferire la vita, la giustificazione scaturirebbe davvero dalla legge (Gal 3,21). Ma bisogna che il vescovo sia irreprensibile, non sposato che una sola volta, sobrio, prudente, dignitoso, ospitale, capace di insegnare (1Tm 3,2). E' questa la causa dei mali che soffro, ma non me ne vergogno: so infatti a chi ho creduto e son convinto che egli è capace di conservare fino a quel giorno il deposito che mi è stato affidato (2Tm 1,12). Dichiarano di conoscere Dio, ma lo rinnegano con i fatti, abominevoli come sono, ribelli e incapaci di qualsiasi opera buona (Tt 1,16). Egli pensava infatti che Dio è capace di far risorgere anche dai morti: per questo lo riebbe e fu come un simbolo (Eb 11,19). Poiché tutti quanti manchiamo in molte cose. Se uno non manca nel parlare, è un uomo perfetto, capace di tenere a freno anche tutto il corpo (Gc 3,2).</w:t>
      </w:r>
      <w:r w:rsidRPr="003B3BBB">
        <w:rPr>
          <w:rFonts w:ascii="Arial" w:eastAsia="Calibri" w:hAnsi="Arial" w:cs="Arial"/>
          <w:kern w:val="0"/>
          <w:sz w:val="24"/>
          <w14:ligatures w14:val="none"/>
        </w:rPr>
        <w:t xml:space="preserve"> Se la nostra capacità viene da Dio, a Dio quotidianamente va chiesta con preghiera ininterrotta. Anche se la grazia e lo Spirito Santo vengono dati a noi in modo permanente, essi sempre dovranno essere ravvivati da noi sia attraverso i sacramenti ben celebrati e ben vissuti e anche attraverso una incessante preghiera. La capacità sia naturale che soprannaturale sempre deve essere alimentata e fortificata dalla grazia e dallo Spirito Santo. Se questa alimentazione non le viene data, da capacità si trasforma in incapacità. </w:t>
      </w:r>
    </w:p>
    <w:p w14:paraId="40E96699"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 </w:t>
      </w:r>
      <w:r w:rsidRPr="003B3BBB">
        <w:rPr>
          <w:rFonts w:ascii="Arial" w:eastAsia="Calibri" w:hAnsi="Arial" w:cs="Arial"/>
          <w:i/>
          <w:kern w:val="0"/>
          <w:sz w:val="24"/>
          <w14:ligatures w14:val="none"/>
        </w:rPr>
        <w:lastRenderedPageBreak/>
        <w:t>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Se il ministero della morte, inciso in lettere su pietre, fu avvolto di gloria al punto che i figli d’Israele non potevano fissare il volto di Mosè a causa dello splendore effimero del suo volto, quanto più sarà glorioso il ministero dello Spirito? Se già il ministero che porta alla condanna fu glorioso, molto di più abbonda di gloria il ministero che porta alla giustizia. Anzi, ciò che fu glorioso sotto quell’aspetto, non lo è più, a causa di questa gloria incomparabile. Se dunque ciò che era effimero fu glorioso, molto più lo sarà ciò che è duraturo (2Cor 3,1-11).</w:t>
      </w:r>
    </w:p>
    <w:p w14:paraId="5511C1C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Chi desidera che la sua capacità sia al sommo della sua efficienza, sempre dovrà alimentarla di grazia e di Spirito Santo. Quando ci si separa dalla grazia e dallo Spirito Santo, o in poco o in molto, la nostra capacità perde la sua forza e non passa molto tempo che il cuore venga invaso dai pensieri della terra che mandano in rovina la nostra missione. La grazia e lo Spirito Santo sono a noi dati senza misura. Se qualcuno ne è privo, la responsabilità è solo sua. Non li ha ravvivati con una degna celebrazione dei sacramenti e ha omesso la sua costante preghiera.</w:t>
      </w:r>
    </w:p>
    <w:p w14:paraId="254443C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di Dio, fa’ che mai ci separiamo dalla sorgente eterna della grazia e dello Spirito Santo. </w:t>
      </w:r>
    </w:p>
    <w:p w14:paraId="46E97B51"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62CB197"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67" w:name="_Toc109918973"/>
      <w:bookmarkStart w:id="168" w:name="_Toc226496851"/>
      <w:r w:rsidRPr="003B3BBB">
        <w:rPr>
          <w:rFonts w:ascii="Arial" w:eastAsia="Times New Roman" w:hAnsi="Arial" w:cstheme="majorBidi"/>
          <w:b/>
          <w:color w:val="000000" w:themeColor="text1"/>
          <w:sz w:val="28"/>
          <w:szCs w:val="28"/>
          <w:lang w:eastAsia="it-IT"/>
        </w:rPr>
        <w:t>È in Cristo che esso viene eliminato</w:t>
      </w:r>
      <w:bookmarkEnd w:id="167"/>
      <w:bookmarkEnd w:id="168"/>
    </w:p>
    <w:p w14:paraId="7BA5953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Senza Cristo Gesù, tutto l’Antico Testamento è una </w:t>
      </w:r>
      <w:r w:rsidRPr="003B3BBB">
        <w:rPr>
          <w:rFonts w:ascii="Arial" w:eastAsia="Calibri" w:hAnsi="Arial" w:cs="Arial"/>
          <w:i/>
          <w:kern w:val="0"/>
          <w:sz w:val="24"/>
          <w14:ligatures w14:val="none"/>
        </w:rPr>
        <w:t>“favola”</w:t>
      </w:r>
      <w:r w:rsidRPr="003B3BBB">
        <w:rPr>
          <w:rFonts w:ascii="Arial" w:eastAsia="Calibri" w:hAnsi="Arial" w:cs="Arial"/>
          <w:kern w:val="0"/>
          <w:sz w:val="24"/>
          <w14:ligatures w14:val="none"/>
        </w:rPr>
        <w:t xml:space="preserve"> dalla quale emerge che l’uomo non ha alcun potere di liberarsi né dal male, né dalla morte, né dalla falsità, né dall’idolatria, né dall’immoralità. È una </w:t>
      </w:r>
      <w:r w:rsidRPr="003B3BBB">
        <w:rPr>
          <w:rFonts w:ascii="Arial" w:eastAsia="Calibri" w:hAnsi="Arial" w:cs="Arial"/>
          <w:i/>
          <w:kern w:val="0"/>
          <w:sz w:val="24"/>
          <w14:ligatures w14:val="none"/>
        </w:rPr>
        <w:t>“favola”</w:t>
      </w:r>
      <w:r w:rsidRPr="003B3BBB">
        <w:rPr>
          <w:rFonts w:ascii="Arial" w:eastAsia="Calibri" w:hAnsi="Arial" w:cs="Arial"/>
          <w:kern w:val="0"/>
          <w:sz w:val="24"/>
          <w14:ligatures w14:val="none"/>
        </w:rPr>
        <w:t xml:space="preserve"> attraverso la quale si evince che neanche Dio è in grado di liberare l’uomo da questi orrendi mali. Senza Cristo Gesù abbiamo una rivelazione che manca del fine per cui essa è stata donata: </w:t>
      </w:r>
      <w:r w:rsidRPr="003B3BBB">
        <w:rPr>
          <w:rFonts w:ascii="Arial" w:eastAsia="Calibri" w:hAnsi="Arial" w:cs="Arial"/>
          <w:i/>
          <w:kern w:val="0"/>
          <w:sz w:val="24"/>
          <w14:ligatures w14:val="none"/>
        </w:rPr>
        <w:t>“la vera salvezza, la vera redenzione dell’umanità</w:t>
      </w:r>
      <w:r w:rsidRPr="003B3BBB">
        <w:rPr>
          <w:rFonts w:ascii="Arial" w:eastAsia="Calibri" w:hAnsi="Arial" w:cs="Arial"/>
          <w:kern w:val="0"/>
          <w:sz w:val="24"/>
          <w14:ligatures w14:val="none"/>
        </w:rPr>
        <w:t xml:space="preserve">”. Anche la storia in esso raccontata è una storia che non produce il frutto che essa promette: </w:t>
      </w:r>
      <w:r w:rsidRPr="003B3BBB">
        <w:rPr>
          <w:rFonts w:ascii="Arial" w:eastAsia="Calibri" w:hAnsi="Arial" w:cs="Arial"/>
          <w:i/>
          <w:kern w:val="0"/>
          <w:sz w:val="24"/>
          <w14:ligatures w14:val="none"/>
        </w:rPr>
        <w:t>“La benedizione nella discendenza di Abramo di tutte le nazioni e i popoli della terra</w:t>
      </w:r>
      <w:r w:rsidRPr="003B3BBB">
        <w:rPr>
          <w:rFonts w:ascii="Arial" w:eastAsia="Calibri" w:hAnsi="Arial" w:cs="Arial"/>
          <w:kern w:val="0"/>
          <w:sz w:val="24"/>
          <w14:ligatures w14:val="none"/>
        </w:rPr>
        <w:t>: “</w:t>
      </w:r>
      <w:r w:rsidRPr="003B3BBB">
        <w:rPr>
          <w:rFonts w:ascii="Arial" w:eastAsia="Calibri" w:hAnsi="Arial" w:cs="Arial"/>
          <w:i/>
          <w:kern w:val="0"/>
          <w:sz w:val="24"/>
          <w14:ligatures w14:val="none"/>
        </w:rPr>
        <w:t>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w:t>
      </w:r>
      <w:r w:rsidRPr="003B3BBB">
        <w:rPr>
          <w:rFonts w:ascii="Arial" w:eastAsia="Calibri" w:hAnsi="Arial" w:cs="Arial"/>
          <w:kern w:val="0"/>
          <w:sz w:val="24"/>
          <w14:ligatures w14:val="none"/>
        </w:rPr>
        <w:t xml:space="preserve">. Ma anche il Nuovo Testamento senza Cristo Gesù è una </w:t>
      </w:r>
      <w:r w:rsidRPr="003B3BBB">
        <w:rPr>
          <w:rFonts w:ascii="Arial" w:eastAsia="Calibri" w:hAnsi="Arial" w:cs="Arial"/>
          <w:i/>
          <w:kern w:val="0"/>
          <w:sz w:val="24"/>
          <w14:ligatures w14:val="none"/>
        </w:rPr>
        <w:t>“bella favola di miracoli e di segni portentosi”</w:t>
      </w:r>
      <w:r w:rsidRPr="003B3BBB">
        <w:rPr>
          <w:rFonts w:ascii="Arial" w:eastAsia="Calibri" w:hAnsi="Arial" w:cs="Arial"/>
          <w:kern w:val="0"/>
          <w:sz w:val="24"/>
          <w14:ligatures w14:val="none"/>
        </w:rPr>
        <w:t xml:space="preserve">. Essi però sono segni solo per alcuni, mentre tutto il resto dell’umanità rimane condannato alla morte e alla legge del peccato e della schiavitù di esso per tutti i giorni della sua vita. Ma anche questa </w:t>
      </w:r>
      <w:r w:rsidRPr="003B3BBB">
        <w:rPr>
          <w:rFonts w:ascii="Arial" w:eastAsia="Calibri" w:hAnsi="Arial" w:cs="Arial"/>
          <w:i/>
          <w:kern w:val="0"/>
          <w:sz w:val="24"/>
          <w14:ligatures w14:val="none"/>
        </w:rPr>
        <w:t>“favola stupenda”</w:t>
      </w:r>
      <w:r w:rsidRPr="003B3BBB">
        <w:rPr>
          <w:rFonts w:ascii="Arial" w:eastAsia="Calibri" w:hAnsi="Arial" w:cs="Arial"/>
          <w:kern w:val="0"/>
          <w:sz w:val="24"/>
          <w14:ligatures w14:val="none"/>
        </w:rPr>
        <w:t xml:space="preserve"> ha il suo finale assai tragico: Cristo Gesù, il Benefattore dell’umanità muore da crocifisso, rinnegato dal suo popolo come un malfattore e un bestemmiatore. Anche la Chiesa senza Cristo Gesù è una </w:t>
      </w:r>
      <w:r w:rsidRPr="003B3BBB">
        <w:rPr>
          <w:rFonts w:ascii="Arial" w:eastAsia="Calibri" w:hAnsi="Arial" w:cs="Arial"/>
          <w:i/>
          <w:kern w:val="0"/>
          <w:sz w:val="24"/>
          <w14:ligatures w14:val="none"/>
        </w:rPr>
        <w:t>“bella favola umanitaria”</w:t>
      </w:r>
      <w:r w:rsidRPr="003B3BBB">
        <w:rPr>
          <w:rFonts w:ascii="Arial" w:eastAsia="Calibri" w:hAnsi="Arial" w:cs="Arial"/>
          <w:kern w:val="0"/>
          <w:sz w:val="24"/>
          <w14:ligatures w14:val="none"/>
        </w:rPr>
        <w:t xml:space="preserve">. Senza Cristo può dare qualche tozzo di pace a qualche uomo, ma essendo l’umanità molto più numerosa dei figli </w:t>
      </w:r>
      <w:r w:rsidRPr="003B3BBB">
        <w:rPr>
          <w:rFonts w:ascii="Arial" w:eastAsia="Calibri" w:hAnsi="Arial" w:cs="Arial"/>
          <w:kern w:val="0"/>
          <w:sz w:val="24"/>
          <w14:ligatures w14:val="none"/>
        </w:rPr>
        <w:lastRenderedPageBreak/>
        <w:t xml:space="preserve">della Chiesa, anche questa favola si manifesta nella sua grande fragilità. Si può dare ad uno il conforto di una assistenza effimera, ma non a tutti. Anche il cristiano senza Cristo Gesù è </w:t>
      </w:r>
      <w:r w:rsidRPr="003B3BBB">
        <w:rPr>
          <w:rFonts w:ascii="Arial" w:eastAsia="Calibri" w:hAnsi="Arial" w:cs="Arial"/>
          <w:i/>
          <w:kern w:val="0"/>
          <w:sz w:val="24"/>
          <w14:ligatures w14:val="none"/>
        </w:rPr>
        <w:t>“una favola effimera”</w:t>
      </w:r>
      <w:r w:rsidRPr="003B3BBB">
        <w:rPr>
          <w:rFonts w:ascii="Arial" w:eastAsia="Calibri" w:hAnsi="Arial" w:cs="Arial"/>
          <w:kern w:val="0"/>
          <w:sz w:val="24"/>
          <w14:ligatures w14:val="none"/>
        </w:rPr>
        <w:t xml:space="preserve">. Puoi aiutare l’uomo dalla carne per la carne, nulla può fare per l’uomo per il suo spirito e per la sua eternità. Ma anche l’aiuto è in se stesso effimero. Può aiutare uno, non possono aiutare tutti. È questo il limite di tutte queste favole che </w:t>
      </w:r>
      <w:r w:rsidRPr="003B3BBB">
        <w:rPr>
          <w:rFonts w:ascii="Arial" w:eastAsia="Calibri" w:hAnsi="Arial" w:cs="Arial"/>
          <w:i/>
          <w:kern w:val="0"/>
          <w:sz w:val="24"/>
          <w14:ligatures w14:val="none"/>
        </w:rPr>
        <w:t>“sono stupende e meravigliose in se”</w:t>
      </w:r>
      <w:r w:rsidRPr="003B3BBB">
        <w:rPr>
          <w:rFonts w:ascii="Arial" w:eastAsia="Calibri" w:hAnsi="Arial" w:cs="Arial"/>
          <w:kern w:val="0"/>
          <w:sz w:val="24"/>
          <w14:ligatures w14:val="none"/>
        </w:rPr>
        <w:t>, ma sono prive di ogni vera salvezza, vera speranza, vera redenzione, vera redenzione, vera umanità, vera misericordia, vero amore.</w:t>
      </w:r>
    </w:p>
    <w:p w14:paraId="1A596081"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3,12-18). </w:t>
      </w:r>
    </w:p>
    <w:p w14:paraId="71D7F75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Si pone invece Cristo Gesù nel cuore dell’Antico Testamento e ogni sua Parola si colma di vera vita. Si mette Cristo Gesù nel cuore del Nuovo Testamento e nasce la vera speranza. Si mette Cristo Gesù nel cuore della Chiesa e il suo amore si riveste di universalità e di purissima verità. Si mette Cristo Gesù nel cuore del cristiano e lui all’istante diviene portatore di una speranza nuova. Qual è la caratteristica e la verità di Cristo Gesù: è il suo amore che è prima di tutto amore di salvezza vera, redenzione vera, misericordia vera, vita vera, luce vera, giustizia vera, perdono vero, liberazione vera, nuova creazione vera. In secondo l’uomo il suo amore è universale. Ogni uomo potrà essere da questo amore rinnovato, risanato, guarito, redento, liberato, santificato, elevato, giustificato, perdonato, ricreato, rigenerato, elevato alla dignità di essere figlio di Dio nel Figlio suo Gesù Cristo ed erede della vita eterna. Senza Cristo Gesù il nostro amore non è vero, la nostra misericordia non è vera, la nostra giustizia non è vera, la nostra parola non è vera, la nostra pietà non è vera, il nostro conforto non è vero, la nostra consolazione non è vera, le nostre opere di misericordia non sono vere. Non sono vere perché non si dona all’uomo Cristo Gesù che è il vero amore, la vera carità, la vera vita, la vera giustizia, il vero perdono, la vera misericordia, la vera santificazione. Senza Cristo vi è quel velo che nasconde anche il vero Dio e chi è l’uomo nella sua realtà di creazione, di redenzione, di salvezza, realtà anche di peccato, tenebre, istinto di peccato e di male. È in Cristo che si toglie ogni velo. Si mette Cristo è si toglie il velo che avvolge la rivelazione. Si mette Cristo e si toglie il velo che nasconde il Padre e lo Spirito Santo. Si mette Cristo e si toglie il velo che nasconde la Chiesa. Si mette Cristo e si toglie il velo che nasconde il cristiano. Si mette Cristo e in Cristo ogni uomo potrà trovare la verità di ogni cosa. Quando Cristo si toglie, sul cielo e sulla terra, su Dio e sull’uomo, sulle persone e sulle cose, sul tempo e sull’eternità cade un velo che copre ogni cosa. Cadono quelle fitte tenebre che avvolgono tutta l’umanità. Se il cristiano vuole togliere dal mondo queste fitte tenebre di falsità, idolatria, immoralità, istinto di peccato, superbia, lussuria, invidia, </w:t>
      </w:r>
      <w:r w:rsidRPr="003B3BBB">
        <w:rPr>
          <w:rFonts w:ascii="Arial" w:eastAsia="Calibri" w:hAnsi="Arial" w:cs="Arial"/>
          <w:kern w:val="0"/>
          <w:sz w:val="24"/>
          <w14:ligatures w14:val="none"/>
        </w:rPr>
        <w:lastRenderedPageBreak/>
        <w:t>avarizia, e di ogni altro vizio, deve portare con tutte la sua pienezza di verità Cristo Signore. Senza Cristo, il cristiano compie opere inutili, perché senza verità.</w:t>
      </w:r>
    </w:p>
    <w:p w14:paraId="0538096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Madre di Dio, aiutaci a portare sulla terra la purezza e la bellezza della verità di Cristo Gesù.</w:t>
      </w:r>
    </w:p>
    <w:p w14:paraId="51CDEE77"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4422598"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58A9144E"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69" w:name="_Toc109918986"/>
      <w:bookmarkStart w:id="170" w:name="_Toc226496852"/>
      <w:r w:rsidRPr="003B3BBB">
        <w:rPr>
          <w:rFonts w:ascii="Arial" w:eastAsia="Times New Roman" w:hAnsi="Arial" w:cstheme="majorBidi"/>
          <w:b/>
          <w:color w:val="000000" w:themeColor="text1"/>
          <w:sz w:val="28"/>
          <w:szCs w:val="28"/>
          <w:lang w:eastAsia="it-IT"/>
        </w:rPr>
        <w:t>Se il nostro Vangelo rimane velato, lo è in coloro che si perdono</w:t>
      </w:r>
      <w:bookmarkEnd w:id="169"/>
      <w:bookmarkEnd w:id="170"/>
    </w:p>
    <w:p w14:paraId="697CD73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Per ogni parola che l’Apostolo Paolo grida non a questa o a quell’altra Chiesa che vive in un determinato luogo di questo mondo, ma all’umanità intera, dobbiamo trovare il principio che questa parola ha ispirato e questo principio non è nel cuore dell’Apostolo Paolo, bensì nel cuore dello Spirito Santo. Leggiamo: </w:t>
      </w:r>
      <w:r w:rsidRPr="003B3BBB">
        <w:rPr>
          <w:rFonts w:ascii="Arial" w:eastAsia="Calibri" w:hAnsi="Arial" w:cs="Arial"/>
          <w:i/>
          <w:kern w:val="0"/>
          <w:sz w:val="24"/>
          <w14:ligatures w14:val="none"/>
        </w:rPr>
        <w:t>“Se il nostro Vangelo rimane velato, lo è in coloro che si perdono”</w:t>
      </w:r>
      <w:r w:rsidRPr="003B3BBB">
        <w:rPr>
          <w:rFonts w:ascii="Arial" w:eastAsia="Calibri" w:hAnsi="Arial" w:cs="Arial"/>
          <w:kern w:val="0"/>
          <w:sz w:val="24"/>
          <w14:ligatures w14:val="none"/>
        </w:rPr>
        <w:t xml:space="preserve">. Ora chiediamo: </w:t>
      </w:r>
      <w:r w:rsidRPr="003B3BBB">
        <w:rPr>
          <w:rFonts w:ascii="Arial" w:eastAsia="Calibri" w:hAnsi="Arial" w:cs="Arial"/>
          <w:i/>
          <w:kern w:val="0"/>
          <w:sz w:val="24"/>
          <w14:ligatures w14:val="none"/>
        </w:rPr>
        <w:t>“Cosa significa se il nostro Vangelo che rimane velato? Perché il nostro Vangelo, cioè il Vangelo di Paolo non può rimanere velato?”</w:t>
      </w:r>
      <w:r w:rsidRPr="003B3BBB">
        <w:rPr>
          <w:rFonts w:ascii="Arial" w:eastAsia="Calibri" w:hAnsi="Arial" w:cs="Arial"/>
          <w:kern w:val="0"/>
          <w:sz w:val="24"/>
          <w14:ligatures w14:val="none"/>
        </w:rPr>
        <w:t>. È velato il Vangelo che non parla agli uomini, che non entra nel loro cuore, che non li spinge a conversione, che li tiene lontani dall’aderire ad esso, che non produce nei cuori vera salvezza, vera vita eterna. Perché il Vangelo dell’Apostolo Paolo produca tutti questi beni della salvezza, esso deve essere il vero Vangelo e non un Vangelo falso. Un Vangelo falso generà morte, mai vita. Crea tenebre, mai luce. Chiude le porte della vera salvezza, non le apre. Paolo è fortemente convinto nel suo spirito e lo Spirito Santo ratifica questo suo convincimento che il suo è il vero Vangelo di Dio, il vero Vangelo di Cristo Gesù, da lui predicato in purissima obbedienza alla verità dello Spirito.</w:t>
      </w:r>
    </w:p>
    <w:p w14:paraId="755A365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Ora aggiungiamo una seconda domanda: </w:t>
      </w:r>
      <w:r w:rsidRPr="003B3BBB">
        <w:rPr>
          <w:rFonts w:ascii="Arial" w:eastAsia="Calibri" w:hAnsi="Arial" w:cs="Arial"/>
          <w:i/>
          <w:kern w:val="0"/>
          <w:sz w:val="24"/>
          <w14:ligatures w14:val="none"/>
        </w:rPr>
        <w:t>“Perché se il Vangelo di Paolo rimane velato, lo è in coloro che si perdono?”</w:t>
      </w:r>
      <w:r w:rsidRPr="003B3BBB">
        <w:rPr>
          <w:rFonts w:ascii="Arial" w:eastAsia="Calibri" w:hAnsi="Arial" w:cs="Arial"/>
          <w:kern w:val="0"/>
          <w:sz w:val="24"/>
          <w14:ligatures w14:val="none"/>
        </w:rPr>
        <w:t xml:space="preserve">. Una immagine ci aiuterà. Se io mi nascondo in una caverna o in una grotta scavata nella roccia, il sole per me rimane velato. Esso è coperto dalle fitte pareti di roccia attorno a me, roccia nella quale mi sono nascosto. Mi sono nascosto di mia volontà proprio perché non vogliono vedere il sole. Mi sono nascosto perché amo rimanere nelle mie tenebre. Mi sono nascosto perché odio la luce e la odio così tanto da desiderare di non vederla neanche. Se mi perdo, non mi perdo per natura, ma per natura assunta dalla volontà e costretta ad odiare la luce. Quando un uomo odia la luce – e oggi l’odio dell’uomo verso la luce di Cristo Gesù che è luce del Padre nello Spirito Santo è oltremodo satanico e diabolico – è il segno che lui si è consegnato al peccato. Essendo schiavo del peccato, è necessariamente nemico della luce. Odia la luce perché altrimenti si dovrebbe convertire. Avendo Satana messo nel suo cuore l’odio per la luce, necessariamente dovrà combattere contro la luce con odio violento, con lo stesso odio di Satana per distruggerla. Ma non è in potere di Satana distruggere la luce che è Cristo Gesù. È potere dato dal cristiano a Satana di distruggere la luce non in se stessa – questo potere il cristiano non lo può dare a Satana. Non lo possiede – ma nella sua diffusione e nel suo dono ad ogni uomo. Come questo potrà avvenire? Donando il cristiano se stesso a Satana e da strumento di Cristo divenendo strumento di Satana. Consegnandosi a Satana e sottraendosi a Cristo Gesù, il cristiano inganna il mondo intero: da cristiano, anziché diffusore di luce, diviene un </w:t>
      </w:r>
      <w:r w:rsidRPr="003B3BBB">
        <w:rPr>
          <w:rFonts w:ascii="Arial" w:eastAsia="Calibri" w:hAnsi="Arial" w:cs="Arial"/>
          <w:kern w:val="0"/>
          <w:sz w:val="24"/>
          <w14:ligatures w14:val="none"/>
        </w:rPr>
        <w:lastRenderedPageBreak/>
        <w:t xml:space="preserve">“untore” di tenebre. Unge di tenebre il mondo intero e queste come catrame si attaccano sull’anima e sullo spirito di coloro che ascoltano la sua parola. Oggi Satana è riuscito a portare dalla sua parte non solo gente semplice e senza alcuna autorità nella Chiesa, ma gente dall’autorità pensante, anzi pesantissima. Lui sta lavorando con ogni accanimento e senza alcuna sosta perché porti dalla sua parte ogni membro del corpo di Cristo, nessuno escluso. Se il Signore non porrà un limite al suo potere di seduzione, anche molti degli eletti di Dio cadranno. L’attacco è veramente subdolo, infernale, diabolico, dalla proporzioni universali. </w:t>
      </w:r>
    </w:p>
    <w:p w14:paraId="20E4B3FA"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4,1-12). </w:t>
      </w:r>
    </w:p>
    <w:p w14:paraId="00D9532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In questo attacco satanico per trasformare ogni cristiano in suo strumento da parte del principe del mondo, quale dovrà essere la strategia del credenti in Cristo? La stessa che fu di Cristo: non permettere a Satana di conquistare il suo cuore, la sua anima, il suo spirito. Se darà spazio a Satana anche con un solo pensiero, un solo desiderio contrario al Vangelo di Cristo Gesù, per il cristiano sarà la fine. Satana ha già conquistato il suo cuore, la sua mente, il suo spirito. Ha preso possesso di lui. Se non ritorna con rapidità nella Parola di Dio e non rimane saldato in essa, Satana scriverà sul libro dei suoi trofei: “Anche costui ora è mio. Posso usarlo a piacere”. </w:t>
      </w:r>
    </w:p>
    <w:p w14:paraId="2C5847D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Madre di Gesù. fa’ che Satana mai possa scrivere di un cristiano: “Anche costui è mio”.</w:t>
      </w:r>
    </w:p>
    <w:p w14:paraId="51C85420"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D50393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71" w:name="_Toc109918999"/>
      <w:bookmarkStart w:id="172" w:name="_Toc226496853"/>
      <w:r w:rsidRPr="003B3BBB">
        <w:rPr>
          <w:rFonts w:ascii="Arial" w:eastAsia="Times New Roman" w:hAnsi="Arial" w:cstheme="majorBidi"/>
          <w:b/>
          <w:color w:val="000000" w:themeColor="text1"/>
          <w:sz w:val="28"/>
          <w:szCs w:val="28"/>
          <w:lang w:eastAsia="it-IT"/>
        </w:rPr>
        <w:t>Anche noi crediamo e perciò parliamo</w:t>
      </w:r>
      <w:bookmarkEnd w:id="171"/>
      <w:bookmarkEnd w:id="172"/>
    </w:p>
    <w:p w14:paraId="59B0A0A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Nel discepolo di Gesù opere e parole sono il frutto della sua fede nella Parola di Cristo Signore. Più forte è la sua fede, più forte sarà la sua obbedienza, più sante saranno le sue opere e più vere le sue parole. Meno forte è la sua fede, meno forte sarà la sua obbedienza, meno sante saranno le sue opere e meno vere le sue parole. La fede per il discepolo di Gesù è come l’anima per il corpo: se l’anima è </w:t>
      </w:r>
      <w:r w:rsidRPr="003B3BBB">
        <w:rPr>
          <w:rFonts w:ascii="Arial" w:eastAsia="Calibri" w:hAnsi="Arial" w:cs="Arial"/>
          <w:kern w:val="0"/>
          <w:sz w:val="24"/>
          <w14:ligatures w14:val="none"/>
        </w:rPr>
        <w:lastRenderedPageBreak/>
        <w:t xml:space="preserve">santa e ricca di grazia, tutto il corpo è santo e ricco di virtù. Se l’anima è morta, tutto il corpo sarà consumato dalla morte del peccato. Essendo tutto un frutto della fede, se vogliamo che la nostra obbedienza sia pura, le nostre opere sante, la nostre parole vere, dobbiamo sempre lavorare sulla fede. Come si lavora sulla fede? Lavorando sull’annuncio della vera Parola di Cristo Signore. Quando non vi è il dono della Parola di Cristo Gesù in purezza di verità e di dottrina, la nostra fede diviene impura, impura sarà la nostra obbedienza, impure le nostre opere, impure le nostre parole. Impuro sarà anche il nostro impegno missionario. Possiamo anche percorrere la terra e il mare per fare un solo proselito, ma sempre faremmo di lui un figlio dell’impurità e non della purezza della fede. </w:t>
      </w:r>
    </w:p>
    <w:p w14:paraId="680F985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Mai noi dobbiamo dimenticare l’insegnamento di Gesù sulla fede impura di scribi e di farisei. Essendo la loro fede impura e corrotta, impure e corrotte erano le loro opere, le loro parole, la loro missione di annunciare la Parola di Dio: </w:t>
      </w:r>
      <w:r w:rsidRPr="003B3BBB">
        <w:rPr>
          <w:rFonts w:ascii="Arial" w:eastAsia="Calibri" w:hAnsi="Arial" w:cs="Arial"/>
          <w:i/>
          <w:kern w:val="0"/>
          <w:sz w:val="24"/>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w:t>
      </w:r>
      <w:r w:rsidRPr="003B3BBB">
        <w:rPr>
          <w:rFonts w:ascii="Arial" w:eastAsia="Calibri" w:hAnsi="Arial" w:cs="Arial"/>
          <w:kern w:val="0"/>
          <w:sz w:val="24"/>
          <w14:ligatures w14:val="none"/>
        </w:rPr>
        <w:t>. Poiché oggi vi è un abissale distacco dalla Parola di Cristo Signore, l’abissale distacco è anche della nostra fede dalla sorgente della sua verità. Abbiamo una fede non fondata sulla Parola annunciata, spiegata, illuminata con la potentissima verità dello Spirito Santo. La nostra fede è un vuoto e sterile sentimento. Essa è solo pensiero dell’uomo elevato a pensiero di Dio e come pensiero di Dio dato ad ogni altro uomo.</w:t>
      </w:r>
    </w:p>
    <w:p w14:paraId="3954C0A9"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w:t>
      </w:r>
      <w:r w:rsidRPr="003B3BBB">
        <w:rPr>
          <w:rFonts w:ascii="Arial" w:eastAsia="Calibri" w:hAnsi="Arial" w:cs="Arial"/>
          <w:i/>
          <w:kern w:val="0"/>
          <w:sz w:val="24"/>
          <w14:ligatures w14:val="none"/>
        </w:rPr>
        <w:lastRenderedPageBreak/>
        <w:t xml:space="preserve">della nostra tribolazione ci procura una quantità smisurata ed eterna di gloria: noi non fissiamo lo sguardo sulle cose visibili, ma su quelle invisibili, perché le cose visibili sono di un momento, quelle invisibili invece sono eterne. (2Cor 4,13-18). </w:t>
      </w:r>
    </w:p>
    <w:p w14:paraId="036FF8E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Ognuno pertanto è obbligato a chiedersi: i miei pensieri, le mie opere, le mie parole sono il frutto della purissima Parola di Cristo Gesù seminata nel mio cuore, oppure sono il prodotto di ciò che io voglio che sia fede, verità, giustizia, santità per me? So che se la Parola di Dio non è verità nel mio cuore e sulla mia bocca, opere, pensieri, parole sono impurità per me? Chi poi è missionario costituito da Cristo Gesù per dare al mondo la vera Parola secondo la sua purissima verità, deve sapere che ogni cambiamento da lui apportato nella Parola sempre genererà un cambiamento nella moralità del mondo. Ogni cambiamento morale genera anche un cambiamento sociale. Infine tutti dobbiamo sapere che ogni trasformazione sociale è il frutto di una trasformazione morale e una trasformazione morale a sua volta è il cambiamento di una trasformazione della Parola del Signore. Ogni inquinamento operato nella Parola è inquinamento della verità, della moralità, della socialità. Pochi oggi sanno che la giustizia sociale necessariamente va fondata sulla giustizia morale. Tutti si appellano alla giustizia sociale. Nessuno grida contro la totale morte della giustizia morale. Urge meditare e riflettere. </w:t>
      </w:r>
    </w:p>
    <w:p w14:paraId="79AD544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Madre Purissima, ottienici la grazia di una purissima fede nella Parola in tutto simile alla tua.</w:t>
      </w:r>
    </w:p>
    <w:p w14:paraId="0987A3EE"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33A89D7B"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6AE3E1D"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73" w:name="_Toc109919012"/>
      <w:bookmarkStart w:id="174" w:name="_Toc226496854"/>
      <w:r w:rsidRPr="003B3BBB">
        <w:rPr>
          <w:rFonts w:ascii="Arial" w:eastAsia="Times New Roman" w:hAnsi="Arial" w:cstheme="majorBidi"/>
          <w:b/>
          <w:color w:val="000000" w:themeColor="text1"/>
          <w:sz w:val="28"/>
          <w:szCs w:val="28"/>
          <w:lang w:eastAsia="it-IT"/>
        </w:rPr>
        <w:t>Ci sforziamo di essere a lui graditi</w:t>
      </w:r>
      <w:bookmarkEnd w:id="173"/>
      <w:bookmarkEnd w:id="174"/>
    </w:p>
    <w:p w14:paraId="4591D4D9"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Una persona si sforza di fare qualcosa quando mette ogni suo impegno, che dovrà essere del cuore, della mente, della volontà, dell’anima, del corpo. Si sforza chi impegna tutto se stesso al fine di realizzare o portare a compimento ciò che è stato comandato o ciò che si deve raggiungere. Ecco cosa chiede al suo popolo il Signore per bocca del suo servo Mosè: </w:t>
      </w:r>
      <w:r w:rsidRPr="003B3BBB">
        <w:rPr>
          <w:rFonts w:ascii="Arial" w:eastAsia="Calibri" w:hAnsi="Arial" w:cs="Arial"/>
          <w:i/>
          <w:kern w:val="0"/>
          <w:sz w:val="24"/>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6,4-9)</w:t>
      </w:r>
      <w:r w:rsidRPr="003B3BBB">
        <w:rPr>
          <w:rFonts w:ascii="Arial" w:eastAsia="Calibri" w:hAnsi="Arial" w:cs="Arial"/>
          <w:kern w:val="0"/>
          <w:sz w:val="24"/>
          <w14:ligatures w14:val="none"/>
        </w:rPr>
        <w:t xml:space="preserve">. Ecco invece cosa chiede Gesù ai suoi discepolo e come l’Apostolo Paolo parla dello sforzo: </w:t>
      </w:r>
      <w:r w:rsidRPr="003B3BBB">
        <w:rPr>
          <w:rFonts w:ascii="Arial" w:eastAsia="Calibri" w:hAnsi="Arial" w:cs="Arial"/>
          <w:i/>
          <w:kern w:val="0"/>
          <w:sz w:val="24"/>
          <w14:ligatures w14:val="none"/>
        </w:rPr>
        <w:t xml:space="preserve">“Sforzatevi di entrare per la porta stretta, perché molti, vi dico, cercheranno di entrarvi, ma non ci riusciranno (Lc 13,24). La Legge i Profeti fino a Giovanni; da allora in poi viene annunziato il regno di Dio e ognuno si sforza per entrarvi (Lc 16,16). Per questo mi sforzo di conservare in ogni momento una coscienza irreprensibile davanti a Dio e davanti agli uomini (At 24,16). Quindi non dipende dalla volontà né dagli sforzi dell'uomo, ma da Dio che usa misericordia (Rm 9,16). Così come io mi sforzo di piacere a tutti in tutto, senza cercare l'utile mio ma quello di molti, perché giungano alla salvezza (1Cor 10,33). Perciò ci sforziamo, sia dimorando nel corpo sia esulando da esso, di essere a lui graditi (2Cor 5,9). Non </w:t>
      </w:r>
      <w:r w:rsidRPr="003B3BBB">
        <w:rPr>
          <w:rFonts w:ascii="Arial" w:eastAsia="Calibri" w:hAnsi="Arial" w:cs="Arial"/>
          <w:i/>
          <w:kern w:val="0"/>
          <w:sz w:val="24"/>
          <w14:ligatures w14:val="none"/>
        </w:rPr>
        <w:lastRenderedPageBreak/>
        <w:t>però che io abbia già conquistato il premio o sia ormai arrivato alla perfezione; solo mi sforzo di correre per conquistarlo, perché anch'io sono stato conquistato da Gesù Cristo (Fil 3,12). Né abbiamo mangiato gratuitamente il pane di alcuno, ma abbiamo lavorato con fatica e sforzo notte e giorno per non essere di peso ad alcuno di voi (2Ts 3,8). Questa parola è degna di fede e perciò voglio che tu insista in queste cose, perché coloro che credono in Dio si sforzino di essere i primi nelle opere buone. Ciò è bello e utile per gli uomini” (Tt 3,8)</w:t>
      </w:r>
      <w:r w:rsidRPr="003B3BBB">
        <w:rPr>
          <w:rFonts w:ascii="Arial" w:eastAsia="Calibri" w:hAnsi="Arial" w:cs="Arial"/>
          <w:kern w:val="0"/>
          <w:sz w:val="24"/>
          <w14:ligatures w14:val="none"/>
        </w:rPr>
        <w:t xml:space="preserve">. Non basta la grazia di Cristo Gesù per essere graditi al Signore. Neanche basta chiedere al Signore ogni grazia. Occorre che il cristiano mette ogni impegno, ogni energia, ogni volontà, ogni intelligenza e sapienza perché la grazia ricevuta venga da lui trasformata in vita. Senza l’impegno dell’uomo, la nostra vita è in tutto simile ad un campo irrigato con acqua abbondante. Si semina del buon grano in esso. Lo si abbandona a se stesso e in pochi giorno tutto il campo viene divorato dalle erbe cattive. Come il contadino ogni giorno deve impegnare tutto se stesso perché nulla aggredisca il buon grano, così il cristiano si deve sforzare – impegnare anima, spirito, corpo – perché la sua vita non sia aggredita dai vizi e sotto di essi sommersa. Questo significa che non è sufficiente ricevere un sacramento. Ci si deve sforzare perché la grazia che ci viene data in esso e per esso giunga a piena maturazione. Lo sforzo non è per un solo giorno, ma per tutti i giorni della nostra vita. Un solo giorno di non impegno, di non sforzo, di disattenzione e siamo già nel regno delle tenebre. </w:t>
      </w:r>
    </w:p>
    <w:p w14:paraId="069F5B68"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Sappiamo infatti che, quando sarà distrutta la nostra dimora terrena, che è come una tenda, riceveremo da Dio un’abitazione, una dimora non costruita da mani d’uomo, eterna, nei cieli. Perciò, in questa condizione, noi gemiamo e desideriamo rivestirci della nostra abitazione celeste purché siamo trovati vestiti, non nudi. In realtà quanti siamo in questa tenda sospiriamo come sotto un peso, perché non vogliamo essere spogliati ma rivestiti, affinché ciò che è mortale venga assorbito dalla vita. E chi ci ha fatti proprio per questo è Dio, che ci ha dato la caparra dello Spirito. Dunque, sempre pieni di fiducia e sapendo che siamo in esilio lontano dal Signore finché abitiamo nel corpo – camminiamo infatti nella fede e non nella visione –, siamo pieni di fiducia e preferiamo andare in esilio dal corpo e abitare presso il Signore. Perciò, sia abitando nel corpo sia andando in esilio, ci sforziamo di essere a lui graditi. Tutti infatti dobbiamo comparire davanti al tribunale di Cristo, per ricevere ciascuno la ricompensa delle opere compiute quando era nel corpo, sia in bene che in male. Consapevoli dunque del timore del Signore, noi cerchiamo di convincere gli uomini. A Dio invece siamo ben noti; e spero di esserlo anche per le vostre coscienze. Non ci raccomandiamo di nuovo a voi, ma vi diamo occasione di vantarvi a nostro riguardo, affinché possiate rispondere a coloro il cui vanto è esteriore, e non nel cuore. Se infatti siamo stati fuori di senno, era per Dio; se siamo assennati, è per voi (2Cor 5,1-13). </w:t>
      </w:r>
    </w:p>
    <w:p w14:paraId="2A825EB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Non basta allora la sola grazia di Dio per piacere in tutto al Signore. Occorre che la grazia e ogni altro dono che viene a noi dal Signore vengano portati al sommo della loro crescita. Se la grazia viene piantata in un cuore ed essa non cresce, mai potrà portare un solo frutto di vita eterna, né per noi e né per gli altri. La grazia per crescere ha bisogno di molte cure, molte attenzioni, molta vigilanza. Essa è sempre aggredita da una moltitudine di vizi che hanno un solo fine: sotterrarla fino a farla morire in noi. Senza vigilanza, senza attenzione, senza cura, senza sforzo, il rischio è grande: </w:t>
      </w:r>
      <w:r w:rsidRPr="003B3BBB">
        <w:rPr>
          <w:rFonts w:ascii="Arial" w:eastAsia="Calibri" w:hAnsi="Arial" w:cs="Arial"/>
          <w:kern w:val="0"/>
          <w:sz w:val="24"/>
          <w14:ligatures w14:val="none"/>
        </w:rPr>
        <w:lastRenderedPageBreak/>
        <w:t>la grazia viene sotterrata nella nostra ignavia e accidia ed essa non produce alcun frutto. Sulla grazia sotterrata offriamo ora una breve meditazione:</w:t>
      </w:r>
    </w:p>
    <w:p w14:paraId="6677E286"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L'anima vive, illuminandosi di Verità e nutrendosi di Grazia. 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w:t>
      </w:r>
    </w:p>
    <w:p w14:paraId="203A254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C'è una grazia data da Dio e che viene come sotterrata da questo pulviscolo di giornaliere veniali trasgressioni. Sono pensieri inopportuni, parole vane, giudizi affrettati, condanne sommarie, sentenze arbitrarie, facili confronti, deroghe e auto-dispense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w:t>
      </w:r>
    </w:p>
    <w:p w14:paraId="71B57653"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L'anima da giardino di bene, irrorato dalla grazia, si trasforma in un deserto sabbioso, dove diviene impossibile ogni forma di vita spirituale. E'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w:t>
      </w:r>
    </w:p>
    <w:p w14:paraId="59894450"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lastRenderedPageBreak/>
        <w:t>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E' la nostra stasi spirituale ed è quella quotidianità fatta di infiniti gesti di non santità che tradisce la nostra regressione dalla via del regno. Di questo ce ne accorgiamo: sappiamo di non essere santi.</w:t>
      </w:r>
    </w:p>
    <w:p w14:paraId="020E9C2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della Redenzione, Madre Tutta Santa, tu che non hai conosciuto neanche l'ombra di un solo peccato veniale, aiutaci a capire che non si può convivere con esso e pensare di fare la volontà di Dio. Convincici che lo Spirito Santo non può agire in noi con pienezza e in potenza a causa di esso. Liberaci dall'illusione che si può avanzare verso il regno con la venialità nel cuore. Soprattutto apri la nostra mente perché crediamo che molto cammino è impedito dalla sua coabitazione in noi. Madre di Dio, tu che hai creduto e per questo sei beata, aumenta la nostra fede, rafforza la nostra carità, incrementa la nostra speranza. Vogliamo imitarti: come Te non vogliamo più conoscere l'imperfezione. Dacci questa fede e questa certezza: si fa santo chi decide di rompere definitivamente con il peccato veniale, sotto ogni forma, in tutte le sue possibili manifestazioni, ad ogni livello di pensiero, opera, parola, omissione. Aiutaci, o Madre, e noi dissotterreremo la grazia, la libereremo dalla prigione delle nostre trasgressioni dichiarate e pensate "insignificanti" ed essa irradierà il mondo della sua bellezza, della sua gloria, della sua magnificenza di santità e di verità. Sotterrare la grazia, sciuparla oggi è scienza e arte del discepolo di Gesù. Ci si deve sforza con ogni impegno perché questo mai succeda. </w:t>
      </w:r>
    </w:p>
    <w:p w14:paraId="0588B3D9"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8684A19"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3EF8FB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75" w:name="_Toc109919025"/>
      <w:bookmarkStart w:id="176" w:name="_Toc226496855"/>
      <w:r w:rsidRPr="003B3BBB">
        <w:rPr>
          <w:rFonts w:ascii="Arial" w:eastAsia="Times New Roman" w:hAnsi="Arial" w:cstheme="majorBidi"/>
          <w:b/>
          <w:color w:val="000000" w:themeColor="text1"/>
          <w:sz w:val="28"/>
          <w:szCs w:val="28"/>
          <w:lang w:eastAsia="it-IT"/>
        </w:rPr>
        <w:t>Lasciatevi riconciliare con Dio</w:t>
      </w:r>
      <w:bookmarkEnd w:id="175"/>
      <w:bookmarkEnd w:id="176"/>
    </w:p>
    <w:p w14:paraId="186A4172"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sa qual è il fine della sua missione. Di certo non è quello di un giornalista che scrive pezzi per il suo giornale per far conoscere ciò che accade in questo mondo. Tra un giornalista e un missionario di Gesù vi è la stessa differenza di chi parla del cielo per sentito dire e nulla conosce di esso e chi invece conosce il cielo e si impegna perché altri vi possano entrare come lui è entrato. Dalla bellezza del cielo parla al mondo intero. Non di una bellezza immaginata o ascoltata da altri, ma dalla bellezza della quale lui ormai è parte. Lui è quella bellezza, è in quella bellezza divina e in questa bellezza chiama ogni uomo ad entrare facendogli un invito esplicito, un invito personale: </w:t>
      </w:r>
      <w:r w:rsidRPr="003B3BBB">
        <w:rPr>
          <w:rFonts w:ascii="Arial" w:eastAsia="Calibri" w:hAnsi="Arial" w:cs="Arial"/>
          <w:i/>
          <w:kern w:val="0"/>
          <w:sz w:val="24"/>
          <w14:ligatures w14:val="none"/>
        </w:rPr>
        <w:t>“Lasciati riconciliare con Dio e gusterai anche tu quanto è divinamente bello dimorare sulla terra e nei cieli beati nel cuore di Dio e di Cristo Gesù sempre avvolti dalla comunione dello Spirito Santo”</w:t>
      </w:r>
      <w:r w:rsidRPr="003B3BBB">
        <w:rPr>
          <w:rFonts w:ascii="Arial" w:eastAsia="Calibri" w:hAnsi="Arial" w:cs="Arial"/>
          <w:kern w:val="0"/>
          <w:sz w:val="24"/>
          <w14:ligatures w14:val="none"/>
        </w:rPr>
        <w:t xml:space="preserve">. Oggi il cristiano si </w:t>
      </w:r>
      <w:r w:rsidRPr="003B3BBB">
        <w:rPr>
          <w:rFonts w:ascii="Arial" w:eastAsia="Calibri" w:hAnsi="Arial" w:cs="Arial"/>
          <w:kern w:val="0"/>
          <w:sz w:val="24"/>
          <w14:ligatures w14:val="none"/>
        </w:rPr>
        <w:lastRenderedPageBreak/>
        <w:t xml:space="preserve">sta trasformando non in un giornalista di Cristo, non in un giornalista dello Spirito Santo, neanche in un giornalista del Vangelo e della sua verità eterna, ma sta divenendo, anzi è già divenuto giornalista di un Dio verso il quale non c’è alcun bisogno di conversione. Con il Dio del cristiano giornalista non vi è alcuna necessità né di conversione, né di riconciliazione, né di accostarsi ai sacramenti e neanche di aderire alla Chiesa. Questo Dio, </w:t>
      </w:r>
      <w:r w:rsidRPr="003B3BBB">
        <w:rPr>
          <w:rFonts w:ascii="Arial" w:eastAsia="Calibri" w:hAnsi="Arial" w:cs="Arial"/>
          <w:i/>
          <w:kern w:val="0"/>
          <w:sz w:val="24"/>
          <w14:ligatures w14:val="none"/>
        </w:rPr>
        <w:t>“del cristiano giornalista del divino”</w:t>
      </w:r>
      <w:r w:rsidRPr="003B3BBB">
        <w:rPr>
          <w:rFonts w:ascii="Arial" w:eastAsia="Calibri" w:hAnsi="Arial" w:cs="Arial"/>
          <w:kern w:val="0"/>
          <w:sz w:val="24"/>
          <w14:ligatures w14:val="none"/>
        </w:rPr>
        <w:t xml:space="preserve">, è un Dio senza Cristo, senza Spirito Santo, senza il Padre celeste, senza il Vangelo, senza la Chiesa, sacramento di salvezza e di luce divina, di verità e di grazia per il mondo intero. Per il cristiano giornalista la chiesa è ormai un insieme di uomini senza alcun fine soprannaturale da perseguire. In questa Chiesa del cristiano giornalista ancora si celebrano i divini misteri, ma svuotati della loro soprannaturale verità. Ormai si stanno trasformando in usi, costumi, tradizione degli uomini. I divini misteri sono in tutto simile all’abito bianco delle donne che si sposano. Un tempo esso era segno di verginità, di purezza, di non essere mai appartenute a nessun altro uomo e neanche al proprio uomo. Oggi esso si indossa solo per tradizione. La verità da esso significata non esiste più. Oggi la promiscuità fa sì che una donna prima del matrimonio sia appartenuta a cento uomini e anche un uomo prima del matrimonio a cento donne. E tuttavia all’altare si deve andare con l’abito bianco. Così a poco a poco si stanno trasformando i divini misteri: ad una ritualità priva della sua divina ed eternità verità. </w:t>
      </w:r>
    </w:p>
    <w:p w14:paraId="3F5D6896"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5,13-21). </w:t>
      </w:r>
    </w:p>
    <w:p w14:paraId="7D8228D7"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non è un missionario giornalista. Lui è vero Apostolo di Cristo Gesù. Il suo lavoro a un solo fine: guadagnare qualcuno a Cristo. A quale Cristo? Al Cristo che è divenuto la sua stessa vita: </w:t>
      </w:r>
      <w:r w:rsidRPr="003B3BBB">
        <w:rPr>
          <w:rFonts w:ascii="Arial" w:eastAsia="Calibri" w:hAnsi="Arial" w:cs="Arial"/>
          <w:i/>
          <w:kern w:val="0"/>
          <w:sz w:val="24"/>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w:t>
      </w:r>
      <w:r w:rsidRPr="003B3BBB">
        <w:rPr>
          <w:rFonts w:ascii="Arial" w:eastAsia="Calibri" w:hAnsi="Arial" w:cs="Arial"/>
          <w:kern w:val="0"/>
          <w:sz w:val="24"/>
          <w14:ligatures w14:val="none"/>
        </w:rPr>
        <w:t xml:space="preserve">. </w:t>
      </w:r>
      <w:r w:rsidRPr="003B3BBB">
        <w:rPr>
          <w:rFonts w:ascii="Arial" w:eastAsia="Calibri" w:hAnsi="Arial" w:cs="Arial"/>
          <w:i/>
          <w:kern w:val="0"/>
          <w:sz w:val="24"/>
          <w14:ligatures w14:val="none"/>
        </w:rPr>
        <w:t xml:space="preserve">“E ora, ecco, io so che non vedrete più il mio volto, voi tutti tra i quali sono passato annunciando il Regno. </w:t>
      </w:r>
      <w:r w:rsidRPr="003B3BBB">
        <w:rPr>
          <w:rFonts w:ascii="Arial" w:eastAsia="Calibri" w:hAnsi="Arial" w:cs="Arial"/>
          <w:i/>
          <w:kern w:val="0"/>
          <w:sz w:val="24"/>
          <w14:ligatures w14:val="none"/>
        </w:rPr>
        <w:lastRenderedPageBreak/>
        <w:t>Per questo attesto solennemente oggi, davanti a voi, che io sono innocente del sangue di tutti, Perchè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20,25-31)</w:t>
      </w:r>
      <w:r w:rsidRPr="003B3BBB">
        <w:rPr>
          <w:rFonts w:ascii="Arial" w:eastAsia="Calibri" w:hAnsi="Arial" w:cs="Arial"/>
          <w:kern w:val="0"/>
          <w:sz w:val="24"/>
          <w14:ligatures w14:val="none"/>
        </w:rPr>
        <w:t xml:space="preserve">. </w:t>
      </w:r>
      <w:r w:rsidRPr="003B3BBB">
        <w:rPr>
          <w:rFonts w:ascii="Arial" w:eastAsia="Calibri" w:hAnsi="Arial" w:cs="Arial"/>
          <w:i/>
          <w:kern w:val="0"/>
          <w:sz w:val="24"/>
          <w14:ligatures w14:val="none"/>
        </w:rPr>
        <w:t>“A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(Rm 15,15-19)</w:t>
      </w:r>
      <w:r w:rsidRPr="003B3BBB">
        <w:rPr>
          <w:rFonts w:ascii="Arial" w:eastAsia="Calibri" w:hAnsi="Arial" w:cs="Arial"/>
          <w:kern w:val="0"/>
          <w:sz w:val="24"/>
          <w14:ligatures w14:val="none"/>
        </w:rPr>
        <w:t xml:space="preserve">. Ci aiuti la Madre di Gesù. </w:t>
      </w:r>
    </w:p>
    <w:p w14:paraId="0565C4F5"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2C41A06E"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CB462FE" w14:textId="77777777" w:rsidR="003B3BBB" w:rsidRPr="003B3BBB" w:rsidRDefault="003B3BBB" w:rsidP="003B3BBB">
      <w:pPr>
        <w:spacing w:after="240" w:line="240" w:lineRule="auto"/>
        <w:jc w:val="both"/>
        <w:rPr>
          <w:rFonts w:ascii="Arial" w:eastAsia="Calibri" w:hAnsi="Arial" w:cs="Arial"/>
          <w:b/>
          <w:i/>
          <w:kern w:val="0"/>
          <w:sz w:val="24"/>
          <w14:ligatures w14:val="none"/>
        </w:rPr>
      </w:pPr>
    </w:p>
    <w:p w14:paraId="5F468B9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77" w:name="_Toc109919038"/>
      <w:bookmarkStart w:id="178" w:name="_Toc226496856"/>
      <w:r w:rsidRPr="003B3BBB">
        <w:rPr>
          <w:rFonts w:ascii="Arial" w:eastAsia="Times New Roman" w:hAnsi="Arial" w:cstheme="majorBidi"/>
          <w:b/>
          <w:color w:val="000000" w:themeColor="text1"/>
          <w:sz w:val="28"/>
          <w:szCs w:val="28"/>
          <w:lang w:eastAsia="it-IT"/>
        </w:rPr>
        <w:t>Vi esortiamo a non accogliere invano la grazia di Dio</w:t>
      </w:r>
      <w:bookmarkEnd w:id="177"/>
      <w:bookmarkEnd w:id="178"/>
    </w:p>
    <w:p w14:paraId="3066915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puoi dire: </w:t>
      </w:r>
      <w:r w:rsidRPr="003B3BBB">
        <w:rPr>
          <w:rFonts w:ascii="Arial" w:eastAsia="Calibri" w:hAnsi="Arial" w:cs="Arial"/>
          <w:i/>
          <w:kern w:val="0"/>
          <w:sz w:val="24"/>
          <w14:ligatures w14:val="none"/>
        </w:rPr>
        <w:t>“Vi esortiamo a non accogliere invano la grazia di Dio”</w:t>
      </w:r>
      <w:r w:rsidRPr="003B3BBB">
        <w:rPr>
          <w:rFonts w:ascii="Arial" w:eastAsia="Calibri" w:hAnsi="Arial" w:cs="Arial"/>
          <w:kern w:val="0"/>
          <w:sz w:val="24"/>
          <w14:ligatures w14:val="none"/>
        </w:rPr>
        <w:t xml:space="preserve">, perché Lui ha percorso la terra e il mare avendo nel cuore e nella mente un solo desiderio: far conoscere a tutti il Vangelo di Cristo Gesù non solo secondo purezza di verità, ma ancora molto di più: secondo purezza divina di verità. Come Gesù attingeva dal cuore del Padre, facendola sua vita, la Parola che annunciava, così anche l’Apostolo Paolo – pur se in misura differente e con modalità personalissime – attingeva dal cuore di Cristo Gesù, facendola anche lui sua vita, la Parola che ha trasmesso durante tutto il tempo della sua missione e cioè dal momento della visione di Cristo Gesù sulla via di Damasco fino al giorno della sua decapitazione. Tutto pertanto inizia dal nostro dare. Se manca il dare, non c’è accoglienza. Cosa dobbiamo noi dare? Cristo dava il Padre donando se stesso. L’Apostolo Paolo dava Cristo Gesù donando se stesso. Donava Cristo e Cristo Crocifisso donando la sua Parola, il sua Vangelo. Di quanti si perdono Lui è senza alcuna responsabilità. Lui ha sempre detto ciò che lo Spirito gli diceva di dire. Ha sempre fatto ciò che lo Spirito Santo gli comandava di fare. È sempre andato dove lo Spirito Santo lo ha mandato. Ecco la sua purissima professione di fede; </w:t>
      </w:r>
      <w:r w:rsidRPr="003B3BBB">
        <w:rPr>
          <w:rFonts w:ascii="Arial" w:eastAsia="Calibri" w:hAnsi="Arial" w:cs="Arial"/>
          <w:i/>
          <w:kern w:val="0"/>
          <w:sz w:val="24"/>
          <w14:ligatures w14:val="none"/>
        </w:rPr>
        <w:t xml:space="preserve">«Voi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w:t>
      </w:r>
      <w:r w:rsidRPr="003B3BBB">
        <w:rPr>
          <w:rFonts w:ascii="Arial" w:eastAsia="Calibri" w:hAnsi="Arial" w:cs="Arial"/>
          <w:i/>
          <w:kern w:val="0"/>
          <w:sz w:val="24"/>
          <w14:ligatures w14:val="none"/>
        </w:rPr>
        <w:lastRenderedPageBreak/>
        <w:t>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(At 20,18-27).</w:t>
      </w:r>
      <w:r w:rsidRPr="003B3BBB">
        <w:rPr>
          <w:rFonts w:ascii="Arial" w:eastAsia="Calibri" w:hAnsi="Arial" w:cs="Arial"/>
          <w:kern w:val="0"/>
          <w:sz w:val="24"/>
          <w14:ligatures w14:val="none"/>
        </w:rPr>
        <w:t xml:space="preserve"> </w:t>
      </w:r>
    </w:p>
    <w:p w14:paraId="69E2ED9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Dinanzi alla sua coscienza così pura e perfetta lui può veramente dire: </w:t>
      </w:r>
      <w:r w:rsidRPr="003B3BBB">
        <w:rPr>
          <w:rFonts w:ascii="Arial" w:eastAsia="Calibri" w:hAnsi="Arial" w:cs="Arial"/>
          <w:i/>
          <w:kern w:val="0"/>
          <w:sz w:val="24"/>
          <w14:ligatures w14:val="none"/>
        </w:rPr>
        <w:t>“Vi esortiamo a non accogliere invano la grazia di Dio”</w:t>
      </w:r>
      <w:r w:rsidRPr="003B3BBB">
        <w:rPr>
          <w:rFonts w:ascii="Arial" w:eastAsia="Calibri" w:hAnsi="Arial" w:cs="Arial"/>
          <w:kern w:val="0"/>
          <w:sz w:val="24"/>
          <w14:ligatures w14:val="none"/>
        </w:rPr>
        <w:t xml:space="preserve">. Oggi chi di noi può dire: </w:t>
      </w:r>
      <w:r w:rsidRPr="003B3BBB">
        <w:rPr>
          <w:rFonts w:ascii="Arial" w:eastAsia="Calibri" w:hAnsi="Arial" w:cs="Arial"/>
          <w:i/>
          <w:kern w:val="0"/>
          <w:sz w:val="24"/>
          <w14:ligatures w14:val="none"/>
        </w:rPr>
        <w:t>“Vi esorto a non accogliere invano la grazia di Dio”?</w:t>
      </w:r>
      <w:r w:rsidRPr="003B3BBB">
        <w:rPr>
          <w:rFonts w:ascii="Arial" w:eastAsia="Calibri" w:hAnsi="Arial" w:cs="Arial"/>
          <w:kern w:val="0"/>
          <w:sz w:val="24"/>
          <w14:ligatures w14:val="none"/>
        </w:rPr>
        <w:t xml:space="preserve"> La grazia di Dio è il Padre di nostro Signore Gesù Cristo e noi il Padre non lo doniamo. La grazia di Dio è Cristo Gesù, il Figlio Unigenito del Padre, fattosi carne e venuto in mezzo a noi pieno di grazia e di verità, e noi Cristo Gesù non lo doniamo. La grazia di Dio è lo Spirito Santo, il Datore di ogni dono, vocazione, ministero, carisma, missione e noi lo Spirito non lo doniamo. È Lui che deve condurci a tutta la verità e noi non lo doniamo. La grazia di Dio è il suo Santo Vangelo, la Parola della nostra salvezza e redenzione, e noi la Parola, il Vangelo non lo doniamo. La grazia di Dio sono i sacramenti della salvezza a iniziare dal Battesimo e noi il Battesimo non lo doniamo e diciamo che esso non serve. La grazia di Dio è anche la Vergine Maria, la Madre di Gesù, data a noi come nostra vera Madre e noi la Vergine Maria non la doniamo. La Grazia di Dio è anche la nostra vita, vita da farne un dono, un’offerta gradita al Padre, in Cristo, nella mozione dello Spirito Santo e noi la nostra vita non la doniamo. Poiché il mistero noi non lo doniamo, anche quando diamo qualcosa agli uomini, diamo qualcosa della terra, non diamo il mistero nel quale è contenuta ogni grazia. Così facendo la nostra opera è vana. A nulla serve accoglierla. Essa non dona salvezza. Non è la grazia di Dio, ma solo una misera, meschina, povera opera della terra che serve solo per la terra, mai per il cielo. </w:t>
      </w:r>
    </w:p>
    <w:p w14:paraId="41C13656"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6,1-10).). </w:t>
      </w:r>
    </w:p>
    <w:p w14:paraId="2C4E467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Quando l’uomo al quale parliamo è certo che quanto noi gli diamo è la grazia di Dio? Quando lui vede vissuta nella nostra carne ogni Parola del Vangelo di Cristo Gesù. Se la Parola non è vissuta da colui che dice o dona la Parola, quella Parola di certo non è Parola di Cristo Gesù. È una Parola attinta dal Vangelo, ma non dal cuore dello Spirito Santo. La Parola del Vangelo è vera Parola di Cristo Gesù quando è attinta dal cuore dello Spirito Santo che vive tutto nel nostro cuore. Cristo Gesù, </w:t>
      </w:r>
      <w:r w:rsidRPr="003B3BBB">
        <w:rPr>
          <w:rFonts w:ascii="Arial" w:eastAsia="Calibri" w:hAnsi="Arial" w:cs="Arial"/>
          <w:kern w:val="0"/>
          <w:sz w:val="24"/>
          <w14:ligatures w14:val="none"/>
        </w:rPr>
        <w:lastRenderedPageBreak/>
        <w:t xml:space="preserve">Spirito Santo, Missionario, Vangelo devono essere una cosa sola. Madre Purissima, aiutaci. Fa’ che sempre attingiamo la Parola dal cuore dello Spirito Santo. </w:t>
      </w:r>
    </w:p>
    <w:p w14:paraId="51F289DD"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09FD16E"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6E32433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79" w:name="_Toc109919051"/>
      <w:bookmarkStart w:id="180" w:name="_Toc226496857"/>
      <w:r w:rsidRPr="003B3BBB">
        <w:rPr>
          <w:rFonts w:ascii="Arial" w:eastAsia="Times New Roman" w:hAnsi="Arial" w:cstheme="majorBidi"/>
          <w:b/>
          <w:color w:val="000000" w:themeColor="text1"/>
          <w:sz w:val="28"/>
          <w:szCs w:val="28"/>
          <w:lang w:eastAsia="it-IT"/>
        </w:rPr>
        <w:t>Quale rapporto infatti può esservi fra giustizia e iniquità</w:t>
      </w:r>
      <w:bookmarkEnd w:id="179"/>
      <w:bookmarkEnd w:id="180"/>
    </w:p>
    <w:p w14:paraId="194AC35F"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Chi è un discepolo di Gesù? È persona che segue sempre il suo Maestro. Chi è il suo Maestro? Il suo Maestro è solo Gesù. Perché è solo Gesù il suo Maestro? È solo Gesù perché solo Gesù rimane sempre nel Vangelo, mai esce da esso. Neanche di un millimetro si è mai discostato da esso e da esso non è uscito neanche per un microsecondo. Cammina per le vie della Palestina? Rimane nel Vangelo. Si trova nel tempio del Signore? Rimane nel Vangelo. Dialoga con scribi, farisei, sadducei, erodiani, zeloti? Rimane nel Vangelo. Si trova dinanzi a qualsiasi persona? Rimane nel Vangelo. È catturato? Rimane nel Vangelo. È dinanzi al sinedrio? Rimane nel Vangelo? È davanti a Pilato? Rimane nel Vangelo? È flagellato? Rimane nel Vangelo. È sputato? Rimane nel Vangelo. È coronato di spine? Rimane nel Vangelo. È beffeggiato, schernito, deriso, umiliato? Rimane nel Vangelo. È calunniato? Rimane nel Vangelo. È crocifisso? Rimane nel Vangelo. Risorge? Rimane nel Vangelo. Ascende al cielo? Rimane nel Vangelo. Siede alla destra del Padre? Rimane nel Vangelo. Esercita dalla destra Padre il governo del cielo e della terra? Rimane nel Vangelo. Verrà un giorno a giudicare i vivi e i morti? Rimane nel Vangelo. Dice una Parola? Rimane nel Vangelo. Compie un miracolo? Rimane nel Vangelo. Non dice una Parola? Rimane nel Vangelo. Non compie un’opera? Rimane nel Vangelo. Tutto di Lui rimane nel Vangelo: anima, spirito, corpo. Sempre il suo cuore e la sua volontà, i suoi pensieri e i suoi desideri sono nel Vangelo. Nulla lui compie che non sia nel Vangelo. Non c’è parte del suo essere che non sia nel Vangelo. Per questo solo Cristo Gesù è il Maestro del cristiano, perché solo Lui è sempre nel Vangelo. Anzi tutta la sua vita è Vangelo. Perché Gesù è sempre nel Vangelo? Perché Lui è sempre nello Spirito Santo e sempre guidato e mosso dallo Spirito di sapienza e di intelligenza, dallo Spirito di consiglio e di fortezza, dallo Spirito di conoscenza e di timore del Signore, dallo Spirito di pietà. Sempre Lui è nel Vangelo perché ogni giorno cresce in sapienza e grazia. Il Vangelo è il suo cuore e la sua Parola. Il Vangelo è la sua vita. La sua vita è il suo Vangelo. Per questo Lui è il Maestro Universale. </w:t>
      </w:r>
    </w:p>
    <w:p w14:paraId="6435D42C"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6,11-18).</w:t>
      </w:r>
    </w:p>
    <w:p w14:paraId="001992D3"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lastRenderedPageBreak/>
        <w:t>L’Apostolo Paolo chiede ai discepoli del Signore di rimanere sempre nella Parola, qualsiasi cosa essi facciano. Se non rimangono nella Parola per una cosa che fanno, questa cosa non va fatta. Da questa cosa ci si deve astenere. I cristiani possono fare qualsiasi cosa, purché rimangano nel Vangelo. Di tutto ciò che li fanno uscire dal Vangelo, nulla dovrà essere da loro fatto. Non possono loro essere di Cristo e del principe del mondo, della luce e delle tenebre, della giustizia e dell’ingiustizia, dell’amore e dell’odio, della verità e della falsità, della sapienza e della stoltezza, del regno di Dio e del regno del peccato. Se sono delle tenebre non sono della luce. Se sono dell’odio non sono dell’amore. Se sono del mondo non sono di Dio. È sufficiente che ognuno esamini la sua vita e subito conoscerà di chi lui è: se dello Spirito Santo o dello spirito delle tenebre. Certo nell’esaltazione tutti possiamo dire di essere fedelissimi servi del Signore, ma poi le nostre opere e le nostre parole tradiscono la nostra appartenenza al principe del mondo dal momento che facciamo le sue opere. Chi odia, chi calunnia, chi minaccia il male, chi giudica e condanna, chi sparge accuse infamanti, mai potrà dire di essere di Cristo Gesù. Ma anche chi fomenta queste cose e le alimenta con la sua parola o anche con il suo silenzio, mai potrà dire di essere di Cristo Gesù. Chi opera il male appartiene al principe del mondo. Ora un cristiano e molto di più un presbitero mai potrà appartenere al principe del mondo. Lui deve perdonare come ha perdonato Cristo Gesù e se deve passare per la via della croce, si deve lasciare crocifiggere come Cristo Gesù. Lui deve vincere il male rimanendo sempre nel Vangelo. Se esce dal Vangelo è uno sconfitto e la sconfitta potrebbe tramutarsi in sconfitta eterna. Ecco allora il solo programma del vero discepolo di Gesù: rimanere nel Vangelo dinanzi ad ogni evento, ogni persona, ogni circostanza. Qualsiasi cosa accada alla sua vita, lui deve sempre rimanere nel Vangelo. La sua vita e il Vangelo devono essere una cosa sola. Ecco perché al cristiano non è lecito dire neanche una parola che non sia di purissimo Vangelo, purissima verità, santissima volontà di Dio. Grande è la vocazione del cristiano. Lui deve essere purissima immagine di Cristo Gesù nel mondo, in mezzo ai suoi fratelli. È un programma di vita che non conosce né tempi morti e né tempi di distrazione. È invece un programma sottoposto sempre a grandi tentazioni, affinché usciamo dal Vangelo. Si inizia con parole vane e si finisce con la trasgressione dei Comandamenti. Prima di cade nel poco. Poi si precipita nel molto. Madre Purissima, aiutaci a far sì che la nostra vita e il Vangelo siano una cosa sola.</w:t>
      </w:r>
    </w:p>
    <w:p w14:paraId="70225F46"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1ADEA3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81" w:name="_Toc109919064"/>
      <w:bookmarkStart w:id="182" w:name="_Toc226496858"/>
      <w:r w:rsidRPr="003B3BBB">
        <w:rPr>
          <w:rFonts w:ascii="Arial" w:eastAsia="Times New Roman" w:hAnsi="Arial" w:cstheme="majorBidi"/>
          <w:b/>
          <w:color w:val="000000" w:themeColor="text1"/>
          <w:sz w:val="28"/>
          <w:szCs w:val="28"/>
          <w:lang w:eastAsia="it-IT"/>
        </w:rPr>
        <w:t>La tristezza secondo Dio produce un pentimento irrevocabile</w:t>
      </w:r>
      <w:bookmarkEnd w:id="181"/>
      <w:bookmarkEnd w:id="182"/>
    </w:p>
    <w:p w14:paraId="37FFACF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Quando si commette una colpa o contro Dio o contro gli uomini, è necessario che l’uomo prenda coscienza, riconosca il suo peccato, e si rattristi secondo Dio. Ci si rattrista secondo Dio, solo quando il peccato o la colpa commessa è vista come grave offesa al Signore. Ecco cosa dice il profeta Natan a Davide che ha peccato: </w:t>
      </w:r>
      <w:r w:rsidRPr="003B3BBB">
        <w:rPr>
          <w:rFonts w:ascii="Arial" w:eastAsia="Calibri" w:hAnsi="Arial" w:cs="Arial"/>
          <w:i/>
          <w:kern w:val="0"/>
          <w:sz w:val="24"/>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w:t>
      </w:r>
      <w:r w:rsidRPr="003B3BBB">
        <w:rPr>
          <w:rFonts w:ascii="Arial" w:eastAsia="Calibri" w:hAnsi="Arial" w:cs="Arial"/>
          <w:i/>
          <w:kern w:val="0"/>
          <w:sz w:val="24"/>
          <w14:ligatures w14:val="none"/>
        </w:rPr>
        <w:lastRenderedPageBreak/>
        <w:t xml:space="preserve">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w:t>
      </w:r>
      <w:r w:rsidRPr="003B3BBB">
        <w:rPr>
          <w:rFonts w:ascii="Arial" w:eastAsia="Calibri" w:hAnsi="Arial" w:cs="Arial"/>
          <w:kern w:val="0"/>
          <w:sz w:val="24"/>
          <w14:ligatures w14:val="none"/>
        </w:rPr>
        <w:t xml:space="preserve">Davide ha disprezzato la Parola del Signore. Ha disprezzato il Signore. </w:t>
      </w:r>
    </w:p>
    <w:p w14:paraId="669BE10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Ecco cosa manifesta al Signore Davide, dopo aver preso coscienza di aver disprezzato il Signore: “</w:t>
      </w:r>
      <w:r w:rsidRPr="003B3BBB">
        <w:rPr>
          <w:rFonts w:ascii="Arial" w:eastAsia="Calibri" w:hAnsi="Arial" w:cs="Arial"/>
          <w:i/>
          <w:kern w:val="0"/>
          <w:sz w:val="24"/>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r w:rsidRPr="003B3BBB">
        <w:rPr>
          <w:rFonts w:ascii="Arial" w:eastAsia="Calibri" w:hAnsi="Arial" w:cs="Arial"/>
          <w:kern w:val="0"/>
          <w:sz w:val="24"/>
          <w14:ligatures w14:val="none"/>
        </w:rPr>
        <w:t xml:space="preserve">Quando ci si rattrista non davanti a Dio, allora il nostro rattristarci è effimero. Manca della visione soprannaturale del peccato. Sempre ogni peccato è gravissima offesa al Signore nostro Dio perché è disprezzo di Lui e della sua Parola. La verità soprannaturale del peccato, non solo di quello mortale, ma anche di quello veniale, va sempre messa in luce e chi deve metterla in luce sono i profeti del Dio vivente. Questa missione oggi è di ogni ministro della Parola. Spetta a lui mettere in luce questa verità, allo stesso modo che di </w:t>
      </w:r>
      <w:r w:rsidRPr="003B3BBB">
        <w:rPr>
          <w:rFonts w:ascii="Arial" w:eastAsia="Calibri" w:hAnsi="Arial" w:cs="Arial"/>
          <w:kern w:val="0"/>
          <w:sz w:val="24"/>
          <w14:ligatures w14:val="none"/>
        </w:rPr>
        <w:lastRenderedPageBreak/>
        <w:t xml:space="preserve">Paolo. Questo parla del giusto e vero rattristarsi, che dovrà essere sempre dinanzi al Signore. È Lui che è stato offeso. Anche se si offende un uomo, è Dio che viene offeso. È la Parola del Signore che viene rattristata. È il nostro Dio che è rattristato dai nostri peccati e della nostre colpe. </w:t>
      </w:r>
    </w:p>
    <w:p w14:paraId="05151DE5"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In possesso dunque di queste promesse, carissimi, purifichiamoci da ogni macchia della carne e dello spirito, portando a compimento la santificazione, nel timore di Dio. Accoglieteci nei vostri cuori! A nessuno abbiamo fatto ingiustizia, nessuno abbiamo danneggiato, nessuno abbiamo sfruttato. Non dico questo per condannare; infatti vi ho già detto che siete nel nostro cuore, per morire insieme e insieme vivere. Sono molto franco con voi e ho molto da vantarmi di voi. Sono pieno di consolazione, pervaso di gioia in ogni nostra tribolazione. Infatti, da quando siamo giunti in Macedonia, il nostro corpo non ha avuto sollievo alcuno, ma da ogni parte siamo tribolati: battaglie all’esterno, timori all’interno. Ma Dio, che consola gli afflitti, ci ha consolati con la venuta di Tito; non solo con la sua venuta, ma con la consolazione che ha ricevuto da voi. Egli ci ha annunciato il vostro desiderio, il vostro dolore, il vostro affetto per me, cosicché la mia gioia si è ancora accresciuta. Se anche vi ho rattristati con la mia lettera, non me ne dispiace. E se mi è dispiaciuto – vedo infatti che quella lettera, anche se per breve tempo, vi ha rattristati –, ora ne godo; non per la vostra tristezza, ma perché questa tristezza vi ha portato a pentirvi. Infatti vi siete rattristati secondo Dio e così non avete ricevuto alcun danno da parte nostra; perché la tristezza secondo Dio produce un pentimento irrevocabile che porta alla salvezza, mentre la tristezza del mondo produce la morte. Ecco, infatti, quanta sollecitudine ha prodotto in voi proprio questo rattristarvi secondo Dio; anzi, quante scuse, quanta indignazione, quale timore, quale desiderio, quale affetto, quale punizione! Vi siete dimostrati innocenti sotto ogni riguardo in questa faccenda. Così, anche se vi ho scritto, non fu tanto a motivo dell’offensore o a motivo dell’offeso, ma perché apparisse chiara la vostra sollecitudine per noi davanti a Dio. Ecco quello che ci ha consolato. Più che per la vostra consolazione, però, ci siamo rallegrati per la gioia di Tito, poiché il suo spirito è stato rinfrancato da tutti voi. Cosicché, se in qualche cosa mi ero vantato di voi con lui, non ho dovuto vergognarmene, ma, come abbiamo detto a voi ogni cosa secondo verità, così anche il nostro vanto nei confronti di Tito si è dimostrato vero. E il suo affetto per voi è cresciuto, ricordando come tutti gli avete obbedito e come lo avete accolto con timore e trepidazione. Mi rallegro perché posso contare totalmente su di voi (2Cor 7,1-16). </w:t>
      </w:r>
    </w:p>
    <w:p w14:paraId="162884D4"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kern w:val="0"/>
          <w:sz w:val="24"/>
          <w14:ligatures w14:val="none"/>
        </w:rPr>
        <w:t>Ecco come nella fornace ardente di Babilonia viene manifestato al Signore il vero pentimento per aver rattristato il Signore con la grande idolatria e l’universale immoralità del popolo del Signore: “</w:t>
      </w:r>
      <w:r w:rsidRPr="003B3BBB">
        <w:rPr>
          <w:rFonts w:ascii="Arial" w:eastAsia="Calibri" w:hAnsi="Arial" w:cs="Arial"/>
          <w:i/>
          <w:kern w:val="0"/>
          <w:sz w:val="24"/>
          <w14:ligatures w14:val="none"/>
        </w:rPr>
        <w:t xml:space="preserve">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w:t>
      </w:r>
      <w:r w:rsidRPr="003B3BBB">
        <w:rPr>
          <w:rFonts w:ascii="Arial" w:eastAsia="Calibri" w:hAnsi="Arial" w:cs="Arial"/>
          <w:i/>
          <w:kern w:val="0"/>
          <w:sz w:val="24"/>
          <w14:ligatures w14:val="none"/>
        </w:rPr>
        <w:lastRenderedPageBreak/>
        <w:t xml:space="preserve">l’hai fatto con retto giudizio: ci hai dato in potere dei nostri nemici, ingiusti, i peggiori fra gli empi, e di un re iniquo, il più malvagio su tutta la terra. 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 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 (Dn 3,25-45). </w:t>
      </w:r>
    </w:p>
    <w:p w14:paraId="2B7C7A0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Oggi non solo non ci si rattrista dinanzi a Dio. Ci si comporta allo stesso modo della donna adultera di cui si parla nel Libro dei Proverbi:</w:t>
      </w:r>
      <w:r w:rsidRPr="003B3BBB">
        <w:rPr>
          <w:rFonts w:ascii="Arial" w:eastAsia="Calibri" w:hAnsi="Arial" w:cs="Arial"/>
          <w:i/>
          <w:kern w:val="0"/>
          <w:sz w:val="24"/>
          <w14:ligatures w14:val="none"/>
        </w:rPr>
        <w:t xml:space="preserve"> “Così si comporta la donna adultera: mangia e si pulisce la bocca e dice: «Non ho fatto nulla di male!» (Pr 30,20)</w:t>
      </w:r>
      <w:r w:rsidRPr="003B3BBB">
        <w:rPr>
          <w:rFonts w:ascii="Arial" w:eastAsia="Calibri" w:hAnsi="Arial" w:cs="Arial"/>
          <w:kern w:val="0"/>
          <w:sz w:val="24"/>
          <w14:ligatures w14:val="none"/>
        </w:rPr>
        <w:t xml:space="preserve">. Abbiamo perso la stessa nozione del bene e del male dinanzi a Dio. Oggi si considera solo il male che una persona riceve. Difficilmente si fede il male che una persona fa ad altre persone. Il Soggetto eterno, Dio, il Padre dei cieli, oggi neanche più è preso in considerazione. È tristissima oggi la condizione dell’uomo. Non c’è più il timore di Dio dinanzi ai suoi occhi. Non essendoci più timore del Signore, si può compiere qualsiasi male. Neanche più si crede nel dover rendere conto al Signore di ogni male da noi compiuto. È un momento assai triste quello che stiamo vivendo. Nel secolo lo scorso veniva denunciato che il cristiano aveva perso la coscienza del peccato. Oggi dobbiamo denunciare che il cristiano ha perso la coscienza del bene e del male. Tutto ormai è un bene per lui. Dinanzi a questa coscienza parlare di bene e di male è cosa assai difficile. Ma se non c’è più coscienza del bene e del male, neanche c’è coscienza di doversi rattristare, pentire, umiliare dinanzi al Signore. È lo Sfacelo morale. Se non si riprende la vera formazione della coscienza morale, l’umanità si inabisserà in crimini sempre più orrendi. Ma oggi come si fa a formare la coscienza morale, se la verità oggettiva non esiste più, perché non esiste più la verità rivelata? Non esiste più il Vangelo come unico e solo fondamento della coscienza morale? Chi ha una spada la prende e inizi a separare il bene e il male con taglio nettissimo per se stesso. È la sola via attraverso la quale possiamo iniziare l’educazione della coscienza morale negli altri. Chi si forma la coscienza morale potrà aiutare ogni altro. Si inizia da noi. Madre Purissima, vieni in nostro aiuto. Facci di coscienza morale purissima dinanzi a Dio. </w:t>
      </w:r>
    </w:p>
    <w:p w14:paraId="61633809"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3669A004"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0D2C7EC4"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83" w:name="_Toc109919077"/>
      <w:bookmarkStart w:id="184" w:name="_Toc226496859"/>
      <w:r w:rsidRPr="003B3BBB">
        <w:rPr>
          <w:rFonts w:ascii="Arial" w:eastAsia="Times New Roman" w:hAnsi="Arial" w:cstheme="majorBidi"/>
          <w:b/>
          <w:color w:val="000000" w:themeColor="text1"/>
          <w:sz w:val="28"/>
          <w:szCs w:val="28"/>
          <w:lang w:eastAsia="it-IT"/>
        </w:rPr>
        <w:lastRenderedPageBreak/>
        <w:t>Perché voi diventaste ricchi per mezzo della sua povertà</w:t>
      </w:r>
      <w:bookmarkEnd w:id="183"/>
      <w:bookmarkEnd w:id="184"/>
    </w:p>
    <w:p w14:paraId="7F07D95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Quando il Signore chiamò Abramo, fondò la sua chiamata su una promessa:</w:t>
      </w:r>
      <w:r w:rsidRPr="003B3BBB">
        <w:rPr>
          <w:rFonts w:ascii="Arial" w:eastAsia="Calibri" w:hAnsi="Arial" w:cs="Arial"/>
          <w:i/>
          <w:kern w:val="0"/>
          <w:sz w:val="24"/>
          <w14:ligatures w14:val="none"/>
        </w:rPr>
        <w:t xml:space="preserve">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w:t>
      </w:r>
      <w:r w:rsidRPr="003B3BBB">
        <w:rPr>
          <w:rFonts w:ascii="Arial" w:eastAsia="Calibri" w:hAnsi="Arial" w:cs="Arial"/>
          <w:kern w:val="0"/>
          <w:sz w:val="24"/>
          <w14:ligatures w14:val="none"/>
        </w:rPr>
        <w:t xml:space="preserve"> (Gen 12,1-3). Anche quando chiese ai figli di Abramo di divenire suo popolo, il Signore fondò la sua chiamata: </w:t>
      </w:r>
      <w:r w:rsidRPr="003B3BBB">
        <w:rPr>
          <w:rFonts w:ascii="Arial" w:eastAsia="Calibri" w:hAnsi="Arial" w:cs="Arial"/>
          <w:i/>
          <w:kern w:val="0"/>
          <w:sz w:val="24"/>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w:t>
      </w:r>
      <w:r w:rsidRPr="003B3BBB">
        <w:rPr>
          <w:rFonts w:ascii="Arial" w:eastAsia="Calibri" w:hAnsi="Arial" w:cs="Arial"/>
          <w:kern w:val="0"/>
          <w:sz w:val="24"/>
          <w14:ligatures w14:val="none"/>
        </w:rPr>
        <w:t>. Anche Gesù quando fa una chiamata sempre dona un suo particolare fondamento:</w:t>
      </w:r>
      <w:r w:rsidRPr="003B3BBB">
        <w:rPr>
          <w:rFonts w:ascii="Arial" w:eastAsia="Calibri" w:hAnsi="Arial" w:cs="Arial"/>
          <w:i/>
          <w:kern w:val="0"/>
          <w:sz w:val="24"/>
          <w14:ligatures w14:val="none"/>
        </w:rPr>
        <w:t xml:space="preserve">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7,24-27)</w:t>
      </w:r>
      <w:r w:rsidRPr="003B3BBB">
        <w:rPr>
          <w:rFonts w:ascii="Arial" w:eastAsia="Calibri" w:hAnsi="Arial" w:cs="Arial"/>
          <w:kern w:val="0"/>
          <w:sz w:val="24"/>
          <w14:ligatures w14:val="none"/>
        </w:rPr>
        <w:t>. Anche l’Apostolo Paolo fonda con fondamenti altamente cristologici la colletta da lui organizzata in favore della Chiesa di Gerusalemme e della Giudea, a quei tempi sotto il flagello di una pesantissima carestia. Cristo Gesù era ricco. Si è fatto povero. Ha arricchito facendosi povero il mondo intero. Lo ha liberato da ogni peccato e da ogni pena. Facendosi Lui povero ha dato ad ogni uomo la possibilità di una nuova generazione e di divenire partecipe della natura divina. Ha aperto le porte del Paradiso e tutti, se vogliono possono entrare in esso. Ora il cristiano se vuole fare ricco il mondo, non solo la Chiesa di Gerusalemme o della Giudea, deve farsi anche lui povero rinunciando a qualcosa di suo. Con la sua povertà ottiene dal Signore la grazia della salvezza per molti cuori. Adesso il cristiano deve scegliere: se fare ricca la Chiesa o il mondo o se lasciarli nella loro carestia, nella loro morte, nelle loro tenebre. Nessun discepolo di Gesù dinanzi ad una così alta fondazione di verità della colletta rimarrà insensibile. Anzi tutti faranno a gara per arricchire con la loro offerta il mondo e la Chiesa. Da Paolo dobbiamo imparare a fondare bene ogni cosa. Il Padre sempre ha ben fondato ogni cosa. Anche il Figlio ha ben fondato ogni cosa. Così deve agire anche il cristiano.</w:t>
      </w:r>
    </w:p>
    <w:p w14:paraId="6B2A3BB7"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 E </w:t>
      </w:r>
      <w:r w:rsidRPr="003B3BBB">
        <w:rPr>
          <w:rFonts w:ascii="Arial" w:eastAsia="Calibri" w:hAnsi="Arial" w:cs="Arial"/>
          <w:i/>
          <w:kern w:val="0"/>
          <w:sz w:val="24"/>
          <w14:ligatures w14:val="none"/>
        </w:rPr>
        <w:lastRenderedPageBreak/>
        <w:t xml:space="preserve">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(2Cor 8,1-15). </w:t>
      </w:r>
    </w:p>
    <w:p w14:paraId="4E41DC9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Oggi il cristiano deve apprendere dalla sapienza divina ed eterna dello Spirito Santo come si fonda ogni sua parola, ogni luce che lui riversa sull’umanità. Chi è privo dello Spirito Santo, perché privo di Cristo Gesù, essendo anche privo dello Spirito Santo, non solo non fonda secondo verità ciò che dice e ciò che afferma, vuole imporre la sua volontà facendo uso della sua forza non tanto fisica, quanto di trascinamento nell’errore e nella falsità. Chi ascolta il cristiano che parla ha però l’obbligo di chiedere il fondamento teologico di ciò che afferma. Se il fondamento teologico è falso, falso è anche ogni suo discorso e ogni suo dire. Alla falsità nessun cristiano deve dare ascolto. Chi dona ascolto alla falsità è privo di Spirito Santo.</w:t>
      </w:r>
    </w:p>
    <w:p w14:paraId="4FB818C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Madre della Redenzione, aiutaci a fondare con purezza di verità e di dottrina ogni nostra parola.</w:t>
      </w:r>
    </w:p>
    <w:p w14:paraId="649B12D5"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85" w:name="_Toc109919090"/>
      <w:bookmarkStart w:id="186" w:name="_Toc226496860"/>
      <w:r w:rsidRPr="003B3BBB">
        <w:rPr>
          <w:rFonts w:ascii="Arial" w:eastAsia="Times New Roman" w:hAnsi="Arial" w:cstheme="majorBidi"/>
          <w:b/>
          <w:color w:val="000000" w:themeColor="text1"/>
          <w:sz w:val="28"/>
          <w:szCs w:val="28"/>
          <w:lang w:eastAsia="it-IT"/>
        </w:rPr>
        <w:t>Ci preoccupiamo di comportarci bene</w:t>
      </w:r>
      <w:bookmarkEnd w:id="185"/>
      <w:bookmarkEnd w:id="186"/>
    </w:p>
    <w:p w14:paraId="2C2E6A5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dona un principio di fondamentale, primaria, essenziale necessità: </w:t>
      </w:r>
      <w:r w:rsidRPr="003B3BBB">
        <w:rPr>
          <w:rFonts w:ascii="Arial" w:eastAsia="Calibri" w:hAnsi="Arial" w:cs="Arial"/>
          <w:i/>
          <w:kern w:val="0"/>
          <w:sz w:val="24"/>
          <w14:ligatures w14:val="none"/>
        </w:rPr>
        <w:t>“Ci preoccupiamo infatti di comportarci bene non soltanto davanti al Signore, ma anche davanti agli uomini”</w:t>
      </w:r>
      <w:r w:rsidRPr="003B3BBB">
        <w:rPr>
          <w:rFonts w:ascii="Arial" w:eastAsia="Calibri" w:hAnsi="Arial" w:cs="Arial"/>
          <w:kern w:val="0"/>
          <w:sz w:val="24"/>
          <w14:ligatures w14:val="none"/>
        </w:rPr>
        <w:t xml:space="preserve">. Questo significa che la morale che nasce dalla Parola del Signore deve essere visibile. Se non è visibile non è neanche invisibile. La morale evangelica è opera e l’opera è sempre visibile. Ecco come Paolo si preoccupava di vivere la sua vita: con una morale non solo visibile, ma anche perfettissima: </w:t>
      </w:r>
      <w:r w:rsidRPr="003B3BBB">
        <w:rPr>
          <w:rFonts w:ascii="Arial" w:eastAsia="Calibri" w:hAnsi="Arial" w:cs="Arial"/>
          <w:i/>
          <w:kern w:val="0"/>
          <w:sz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3B3BBB">
        <w:rPr>
          <w:rFonts w:ascii="Arial" w:eastAsia="Calibri" w:hAnsi="Arial" w:cs="Arial"/>
          <w:kern w:val="0"/>
          <w:sz w:val="24"/>
          <w14:ligatures w14:val="none"/>
        </w:rPr>
        <w:t xml:space="preserve">. Morale visibile perfettissima. Non </w:t>
      </w:r>
      <w:r w:rsidRPr="003B3BBB">
        <w:rPr>
          <w:rFonts w:ascii="Arial" w:eastAsia="Calibri" w:hAnsi="Arial" w:cs="Arial"/>
          <w:kern w:val="0"/>
          <w:sz w:val="24"/>
          <w14:ligatures w14:val="none"/>
        </w:rPr>
        <w:lastRenderedPageBreak/>
        <w:t>c’è morale più alta e più visibile di questa. Essa è visibile dinanzi ad ogni uomo, credente e non credente, amico e persecutore.</w:t>
      </w:r>
    </w:p>
    <w:p w14:paraId="0BB27A3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Ecco invece la morale visibile che detta agli Efesini: </w:t>
      </w:r>
      <w:r w:rsidRPr="003B3BBB">
        <w:rPr>
          <w:rFonts w:ascii="Arial" w:eastAsia="Calibri" w:hAnsi="Arial" w:cs="Arial"/>
          <w:i/>
          <w:kern w:val="0"/>
          <w:sz w:val="24"/>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r w:rsidRPr="003B3BBB">
        <w:rPr>
          <w:rFonts w:ascii="Arial" w:eastAsia="Calibri" w:hAnsi="Arial" w:cs="Arial"/>
          <w:kern w:val="0"/>
          <w:sz w:val="24"/>
          <w14:ligatures w14:val="none"/>
        </w:rPr>
        <w:t xml:space="preserve">). La morale visibile non solo serve a noi, singole persone. Serve soprattutto al Padre e a Cristo Gesù: </w:t>
      </w:r>
      <w:r w:rsidRPr="003B3BBB">
        <w:rPr>
          <w:rFonts w:ascii="Arial" w:eastAsia="Calibri" w:hAnsi="Arial" w:cs="Arial"/>
          <w:i/>
          <w:kern w:val="0"/>
          <w:sz w:val="24"/>
          <w14:ligatures w14:val="none"/>
        </w:rPr>
        <w:t xml:space="preserve">“Voi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5,14-16). “Vi do un comandamento nuovo: che vi amiate gli uni gli altri. Come io ho amato voi, così amatevi anche voi gli uni gli altri. Da questo tutti sapranno che siete miei discepoli: se avete amore gli uni per gli altri»” (Gv 13,34-35). </w:t>
      </w:r>
      <w:r w:rsidRPr="003B3BBB">
        <w:rPr>
          <w:rFonts w:ascii="Arial" w:eastAsia="Calibri" w:hAnsi="Arial" w:cs="Arial"/>
          <w:kern w:val="0"/>
          <w:sz w:val="24"/>
          <w14:ligatures w14:val="none"/>
        </w:rPr>
        <w:t>La fede non è una verità astratta di un Dio astratto, di un Cristo astratto. Il cristiano vive di fede visibile, perché la morale è visibile. Non manca la morale visibile, la nostra fede è solo pensiero. San Giacomo Apostolo dice che se la nostra morale non è visibile, la fede è morta.</w:t>
      </w:r>
    </w:p>
    <w:p w14:paraId="5906D443"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8,16-24). </w:t>
      </w:r>
    </w:p>
    <w:p w14:paraId="7609F11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Oggi si vuole una fede in Cristo invisibile senza alcuna morale visibile. Se la nostra morale non è visibile, la nostra fede è solo un vago pensiero o un sentimento sterile. Invece la nostra fede è vera quando la nostra morale è vera ed è vera morale solo </w:t>
      </w:r>
      <w:r w:rsidRPr="003B3BBB">
        <w:rPr>
          <w:rFonts w:ascii="Arial" w:eastAsia="Calibri" w:hAnsi="Arial" w:cs="Arial"/>
          <w:kern w:val="0"/>
          <w:sz w:val="24"/>
          <w14:ligatures w14:val="none"/>
        </w:rPr>
        <w:lastRenderedPageBreak/>
        <w:t>quella che nasce dall’obbedienza ad ogni Comandamento e ad ogni Parola di Cristo Gesù. Oggi però – dobbiamo denunciarlo con grande vigore, franchezza e forza – viviamo di morale debole, morale della terra, morale nella quale è assente il soprannaturale. Viviamo una morale che vive ogni natura vecchia. Non viviamo la morale che è proprio della nuova natura creata in Cristo per opera del suo Santo Spirito. Asseriamo che la nuova natura neanche serve. La vecchia natura basta a se stessa.</w:t>
      </w:r>
    </w:p>
    <w:p w14:paraId="76730EF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Modello di ogni virtù, aiutaci perché viviamo visibilmente tutta la morale che nasce dal Vangelo. </w:t>
      </w:r>
    </w:p>
    <w:p w14:paraId="3713080E"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028DC92"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87" w:name="_Toc109919103"/>
      <w:bookmarkStart w:id="188" w:name="_Toc226496861"/>
      <w:r w:rsidRPr="003B3BBB">
        <w:rPr>
          <w:rFonts w:ascii="Arial" w:eastAsia="Times New Roman" w:hAnsi="Arial" w:cstheme="majorBidi"/>
          <w:b/>
          <w:color w:val="000000" w:themeColor="text1"/>
          <w:sz w:val="28"/>
          <w:szCs w:val="28"/>
          <w:lang w:eastAsia="it-IT"/>
        </w:rPr>
        <w:t>Come una vera offerta e non come una grettezza</w:t>
      </w:r>
      <w:bookmarkEnd w:id="187"/>
      <w:bookmarkEnd w:id="188"/>
    </w:p>
    <w:p w14:paraId="6AA2C4EC"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conosce bene l’Antico Testamento e sa che se si uniscono sia le forze spirituali e sia le forze materiali, i frutti saranno di straordinaria grandezza e anche bellezza. Il Signore ha chiesto a Mosè che gli venga edificata una dimora con ogni accessorio in essa. Gli dice anche cosa dovrà fare per reperire tutto il materiale che necessita. Esso dovrà essere offerto da chiunque è generoso di cuore: </w:t>
      </w:r>
      <w:r w:rsidRPr="003B3BBB">
        <w:rPr>
          <w:rFonts w:ascii="Arial" w:eastAsia="Calibri" w:hAnsi="Arial" w:cs="Arial"/>
          <w:i/>
          <w:kern w:val="0"/>
          <w:sz w:val="24"/>
          <w14:ligatures w14:val="none"/>
        </w:rPr>
        <w:t>“Il Signore parlò a Mosè dicendo: «Ordina agli Israeliti che raccolgano per me un contributo. Lo raccoglierete da chiunque sia generoso di cuore. Ed ecco che cosa raccoglierete da loro come contributo: oro, argento e bronzo, tessuti di porpora viola e rossa, di scarlatto, di bisso e di pelo di capra, pelle di montone tinta di rosso, pelle di tasso e legno di acacia, olio per l’illuminazione, balsami per l’olio dell’unzione e per l’incenso aromatico, pietre di ònice e pietre da incastonare nell’efod e nel pettorale. Essi mi faranno un santuario e io abiterò in mezzo a loro. Eseguirete ogni cosa secondo quanto ti mostrerò, secondo il modello della Dimora e il modello di tutti i suoi arredi (Es 25,1-9).</w:t>
      </w:r>
      <w:r w:rsidRPr="003B3BBB">
        <w:rPr>
          <w:rFonts w:ascii="Arial" w:eastAsia="Calibri" w:hAnsi="Arial" w:cs="Arial"/>
          <w:kern w:val="0"/>
          <w:sz w:val="24"/>
          <w14:ligatures w14:val="none"/>
        </w:rPr>
        <w:t xml:space="preserve"> Ecco la prima verità che deve essere a fondamento di ogni raccolta sia di beni spirituali e sia di beni materiali: la generosità del cuore. Il Signore ama chi dona con gioia. Il Signore non gradisce l’offerta di chi si comporta alla maniera di Caino. Nella generosità del cuore si offrono a Dio le cose migliori: </w:t>
      </w:r>
      <w:r w:rsidRPr="003B3BBB">
        <w:rPr>
          <w:rFonts w:ascii="Arial" w:eastAsia="Calibri" w:hAnsi="Arial" w:cs="Arial"/>
          <w:i/>
          <w:kern w:val="0"/>
          <w:sz w:val="24"/>
          <w14:ligatures w14:val="none"/>
        </w:rPr>
        <w:t>“Adamo conobbe Eva sua moglie, che concepì e partorì Caino e disse: «Ho acquistato un uomo grazie al Signore». Poi partorì ancora Abele, suo fratello. Ora Abele era pastore di greggi, mentre Caino era lavoratore del suolo. 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4,1-7)</w:t>
      </w:r>
      <w:r w:rsidRPr="003B3BBB">
        <w:rPr>
          <w:rFonts w:ascii="Arial" w:eastAsia="Calibri" w:hAnsi="Arial" w:cs="Arial"/>
          <w:kern w:val="0"/>
          <w:sz w:val="24"/>
          <w14:ligatures w14:val="none"/>
        </w:rPr>
        <w:t>. Il cuore di Abele è ricco di generosità. Il cuore di Caino è gretto.</w:t>
      </w:r>
    </w:p>
    <w:p w14:paraId="0169838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Il popolo fu così generoso e le offerte furono così numerose da spingere Mosè a chiedere che non venissero più portate offerte: </w:t>
      </w:r>
      <w:r w:rsidRPr="003B3BBB">
        <w:rPr>
          <w:rFonts w:ascii="Arial" w:eastAsia="Calibri" w:hAnsi="Arial" w:cs="Arial"/>
          <w:i/>
          <w:kern w:val="0"/>
          <w:sz w:val="24"/>
          <w14:ligatures w14:val="none"/>
        </w:rPr>
        <w:t xml:space="preserve">“Besalèl, Ooliàb e tutti gli artisti che il Signore aveva dotati di saggezza e d’intelligenza per eseguire i lavori della costruzione del santuario fecero ogni cosa secondo ciò che il Signore aveva ordinato. Mosè chiamò Besalèl, Ooliàb e tutti gli artisti, nel cuore dei quali il Signore </w:t>
      </w:r>
      <w:r w:rsidRPr="003B3BBB">
        <w:rPr>
          <w:rFonts w:ascii="Arial" w:eastAsia="Calibri" w:hAnsi="Arial" w:cs="Arial"/>
          <w:i/>
          <w:kern w:val="0"/>
          <w:sz w:val="24"/>
          <w14:ligatures w14:val="none"/>
        </w:rPr>
        <w:lastRenderedPageBreak/>
        <w:t xml:space="preserve">aveva messo saggezza, quanti erano portati a prestarsi per l’esecuzione dei lavori. Essi ricevettero da Mosè ogni contributo portato dagli Israeliti per il lavoro della costruzione del santuario. Ma gli Israeliti continuavano a portare ogni mattina offerte spontanee. Allora tutti gli artisti, che eseguivano i lavori per il santuario, lasciarono il lavoro che ciascuno stava facendo e dissero a Mosè: «Il popolo porta più di quanto è necessario per il lavoro che il Signore ha ordinato». Mosè allora ordinò di diffondere nell’accampamento questa voce: «Nessuno, uomo o donna, offra più alcuna cosa come contributo per il santuario». Così si impedì al popolo di portare altre offerte; perché il materiale era sufficiente, anzi sovrabbondante, per l’esecuzione di tutti i lavori (Es 36,1-7). </w:t>
      </w:r>
      <w:r w:rsidRPr="003B3BBB">
        <w:rPr>
          <w:rFonts w:ascii="Arial" w:eastAsia="Calibri" w:hAnsi="Arial" w:cs="Arial"/>
          <w:kern w:val="0"/>
          <w:sz w:val="24"/>
          <w14:ligatures w14:val="none"/>
        </w:rPr>
        <w:t>Ecco quanto è stata grande la generosità del cuore degli israeliti: il materiale raccolto superò ogni attesa.</w:t>
      </w:r>
    </w:p>
    <w:p w14:paraId="47E88EB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Purtroppo anche per la fabbricazione del vitello d’oro il popolo fu generoso: </w:t>
      </w:r>
      <w:r w:rsidRPr="003B3BBB">
        <w:rPr>
          <w:rFonts w:ascii="Arial" w:eastAsia="Calibri" w:hAnsi="Arial" w:cs="Arial"/>
          <w:i/>
          <w:kern w:val="0"/>
          <w:sz w:val="24"/>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 </w:t>
      </w:r>
      <w:r w:rsidRPr="003B3BBB">
        <w:rPr>
          <w:rFonts w:ascii="Arial" w:eastAsia="Calibri" w:hAnsi="Arial" w:cs="Arial"/>
          <w:kern w:val="0"/>
          <w:sz w:val="24"/>
          <w14:ligatures w14:val="none"/>
        </w:rPr>
        <w:t xml:space="preserve">Sempre ci si deve astenere da ogni offerta quando essa è utilizzata per il male. Sappiamo che non sempre le offerte raccolto vanno per il bene. Come allora ci si deve comportare? Se noi sappiamo con sicurezza che le nostre offerte vengono impiegate per il male, ci si deve astenere dal farle. Se invece ignoriamo l’uso futuro, l’offerta da noi sempre potrà essere donata. Il Signore guarda la generosità del nostro cuore e per questa generosità ci benedirà. </w:t>
      </w:r>
    </w:p>
    <w:p w14:paraId="3FB6E74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Il re Davide indice una colletta al fine di raccogliere materiale per la costruzione del tempio del Signore in Gerusalemme. Anche in questa circostanza sappiamo che il cuore dei figli di Israele è stato oltremodo generoso. Ecco come questa raccolta è narrata dal Primo Libro delle Cronache: </w:t>
      </w:r>
      <w:r w:rsidRPr="003B3BBB">
        <w:rPr>
          <w:rFonts w:ascii="Arial" w:eastAsia="Calibri" w:hAnsi="Arial" w:cs="Arial"/>
          <w:i/>
          <w:kern w:val="0"/>
          <w:sz w:val="24"/>
          <w14:ligatures w14:val="none"/>
        </w:rPr>
        <w:t xml:space="preserve">“Il re Davide disse a tutta l’assemblea: «Salomone, mio figlio, il solo che Dio ha scelto, è giovane e inesperto, mentre l’impresa è grandiosa, perché l’edificio non è per un uomo ma per il Signore Dio. Con tutta la mia forza ho fatto preparativi per il tempio del mio Dio; ho preparato oro su oro, argento su argento, bronzo su bronzo, ferro su ferro, legname su legname, ònici, brillanti, topazi, pietre di vario valore e pietre preziose e marmo bianco in quantità. Inoltre, per il mio amore per il tempio del mio Dio, quanto possiedo in oro e in argento lo dono per il tempio del mio Dio, oltre a quanto ho preparato per il santuario: tremila talenti d’oro, d’oro di Ofir, e settemila talenti d’argento raffinato per rivestire le pareti interne, l’oro per gli oggetti in oro, l’argento per quelli in argento e per tutti i lavori eseguiti dagli artefici. E chi vuole ancora riempire oggi la sua mano per fare offerte al Signore?». Fecero allora offerte i capi di casato, i capi delle tribù d’Israele, i comandanti di migliaia e di centinaia e i sovrintendenti agli affari del re. Essi diedero per l’opera del tempio di Dio cinquemila talenti d’oro, diecimila dàrici, </w:t>
      </w:r>
      <w:r w:rsidRPr="003B3BBB">
        <w:rPr>
          <w:rFonts w:ascii="Arial" w:eastAsia="Calibri" w:hAnsi="Arial" w:cs="Arial"/>
          <w:i/>
          <w:kern w:val="0"/>
          <w:sz w:val="24"/>
          <w14:ligatures w14:val="none"/>
        </w:rPr>
        <w:lastRenderedPageBreak/>
        <w:t xml:space="preserve">diecimila talenti d’argento, diciottomila talenti di bronzo e centomila talenti di ferro. Quanti si ritrovarono in possesso di pietre preziose le diedero nelle mani di Iechièl il Ghersonita, perché fossero depositate nel tesoro del tempio del Signore. Il popolo gioì per queste loro offerte, perché erano fatte al Signore con cuore sincero; anche il re Davide gioì vivamente. Davide benedisse il Signore sotto gli occhi di tutta l’assemblea. Davide disse: «Benedetto sei tu, Signore, Dio d’Israele, nostro padre, ora e per sempre. Tua, Signore, è la grandezza, la potenza, lo splendore, la gloria e la maestà: perché tutto, nei cieli e sulla terra, è tuo. Tuo è il regno, Signore: ti innalzi sovrano sopra ogni cosa. Da te provengono la ricchezza e la gloria, tu domini tutto; nella tua mano c’è forza e potenza, con la tua mano dai a tutti ricchezza e potere. Ed ora, nostro Dio, noi ti ringraziamo e lodiamo il tuo nome glorioso. E chi sono io e chi è il mio popolo, per essere in grado di offrirti tutto questo spontaneamente? Tutto proviene da te: noi, dopo averlo ricevuto dalla tua mano, te l’abbiamo ridato. Noi siamo forestieri davanti a te e ospiti come tutti i nostri padri. Come un’ombra sono i nostri giorni sulla terra e non c’è speranza. Signore, nostro Dio, quanto noi abbiamo preparato per costruire una casa al tuo santo nome proviene da te ed è tutto tuo. So, mio Dio, che tu provi i cuori e ti compiaci della rettitudine. Io, con cuore retto, ho offerto spontaneamente tutte queste cose. Ora io vedo con gioia che anche il tuo popolo qui presente ti porta offerte spontanee. Signore, Dio di Abramo, di Isacco e d’Israele, nostri padri, custodisci per sempre questa disposizione come intimo intento del cuore del tuo popolo. Dirigi i loro cuori verso di te. A Salomone, mio figlio, concedi un cuore sincero, perché custodisca i tuoi comandi, le tue istruzioni e le tue norme, perché esegua tutto ciò e costruisca l’edificio per il quale io ho fatto i preparativi» (1Cro 29,1-19). </w:t>
      </w:r>
      <w:r w:rsidRPr="003B3BBB">
        <w:rPr>
          <w:rFonts w:ascii="Arial" w:eastAsia="Calibri" w:hAnsi="Arial" w:cs="Arial"/>
          <w:kern w:val="0"/>
          <w:sz w:val="24"/>
          <w14:ligatures w14:val="none"/>
        </w:rPr>
        <w:t>È per questa generosità del cuore dei suoi sudditi che il tempio si è potuto costruire. Quando si mettono insieme le forze materiali, nulla è impossibile. Tutto ciò che si vuole si potrà sempre realizzare.</w:t>
      </w:r>
    </w:p>
    <w:p w14:paraId="66D479D2"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kern w:val="0"/>
          <w:sz w:val="24"/>
          <w14:ligatures w14:val="none"/>
        </w:rPr>
        <w:t xml:space="preserve">Anche per la restaurazione del tempio del Signore si è ricorso alla generosità dei fedeli. Questa volta però ci si è serviti di una cassa nella quale ognuno poteva deporre la sua offerta: </w:t>
      </w:r>
      <w:r w:rsidRPr="003B3BBB">
        <w:rPr>
          <w:rFonts w:ascii="Arial" w:eastAsia="Calibri" w:hAnsi="Arial" w:cs="Arial"/>
          <w:i/>
          <w:kern w:val="0"/>
          <w:sz w:val="24"/>
          <w14:ligatures w14:val="none"/>
        </w:rPr>
        <w:t xml:space="preserve">“In seguito, Ioas decise di restaurare il tempio del Signore. Radunò i sacerdoti e i leviti e disse loro: «Andate nelle città di Giuda e raccogliete ogni anno da tutto Israele denaro per restaurare il tempio del vostro Dio. Cercate di sollecitare il lavoro». Ma i leviti non mostrarono nessuna fretta. Allora il re convocò Ioiadà, il capo, e gli disse: «Perché non hai richiesto ai leviti che portassero da Giuda e da Gerusalemme la tassa prescritta da Mosè, servo del Signore, e fissata dall’assemblea d’Israele per la tenda della Testimonianza? L’empia Atalia, infatti, e i suoi adepti hanno dilapidato il tempio di Dio; hanno adoperato per i Baal perfino tutte le cose consacrate del tempio del Signore». Per ordine del re fecero una cassa, che posero alla porta del tempio del Signore, all’esterno. Quindi fecero un proclama in Giuda e a Gerusalemme, perché si portasse al Signore la tassa imposta da Mosè, servo di Dio, a Israele nel deserto. Tutti i comandanti e tutto il popolo si rallegrarono e portarono il denaro, che misero nella cassa fino a riempirla. Quando la cassa veniva portata per l’ispezione regale affidata ai leviti ed essi vedevano che c’era molto denaro, allora veniva lo scriba del re e l’ispettore del sommo sacerdote, vuotavano la cassa, quindi la prendevano e la ricollocavano al suo posto. Facevano così ogni giorno e così misero insieme molto denaro. Il re e Ioiadà lo diedero agli esecutori dei lavori addetti al tempio del Signore ed essi impegnarono scalpellini e falegnami per il restauro del tempio del Signore; anche lavoratori del ferro e del </w:t>
      </w:r>
      <w:r w:rsidRPr="003B3BBB">
        <w:rPr>
          <w:rFonts w:ascii="Arial" w:eastAsia="Calibri" w:hAnsi="Arial" w:cs="Arial"/>
          <w:i/>
          <w:kern w:val="0"/>
          <w:sz w:val="24"/>
          <w14:ligatures w14:val="none"/>
        </w:rPr>
        <w:lastRenderedPageBreak/>
        <w:t xml:space="preserve">bronzo si misero al lavoro per riparare il tempio del Signore. Gli esecutori dei lavori si misero all’opera e nelle loro mani le riparazioni progredirono; essi riportarono il tempio di Dio in buono stato e lo consolidarono. Quando ebbero finito, portarono davanti al re e a Ioiadà il resto del denaro e con esso fecero arredi per il tempio del Signore: vasi per il servizio e per gli olocausti, coppe e altri oggetti d’oro e d’argento. Finché visse Ioiadà, si offrirono sempre olocausti nel tempio del Signore. Ioiadà, divenuto vecchio e sazio di anni, morì a centotrenta anni. Lo seppellirono nella Città di Davide con i re, perché aveva agito bene in Israele per il servizio del Signore e per il suo tempio (2Cr 24,4-16). </w:t>
      </w:r>
    </w:p>
    <w:p w14:paraId="0052490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Giuda il Maccabeo fa una raccolta per un bene spirituale: per offrire un sacrificio per il perdono dei peccati dei soldati morti in battaglia, ma colpevoli di aver violato una legge del Signore. Si erano appropriati di cose proibite da Dio: </w:t>
      </w:r>
      <w:r w:rsidRPr="003B3BBB">
        <w:rPr>
          <w:rFonts w:ascii="Arial" w:eastAsia="Calibri" w:hAnsi="Arial" w:cs="Arial"/>
          <w:i/>
          <w:kern w:val="0"/>
          <w:sz w:val="24"/>
          <w14:ligatures w14:val="none"/>
        </w:rPr>
        <w:t>“Giuda poi radunò l’esercito e venne alla città di Odollàm; poiché stava per iniziare il settimo giorno, si purificarono secondo l’uso e vi passarono il sabato. Il giorno dopo, quando ormai la cosa era diventata necessaria, gli uomini di Giuda andarono a raccogliere i cadaveri dei caduti per deporli con i loro parenti nei sepolcri dei loro padri. Ma trovarono sotto la tunica di ciascun morto oggetti sacri agli idoli di Iàmnia, che la legge proibisce ai Giudei. Così fu a tutti chiaro il motivo per cui costoro erano caduti. Perciò tutti, benedicendo Dio, giusto giudice che rende palesi le cose occulte, si misero a pregare, supplicando che il peccato commesso fosse pienamente perdonato. Il nobile Giuda esortò tutti a conservarsi senza peccati, avendo visto con i propri occhi quanto era avvenuto a causa del peccato di quelli che erano caduti. Poi fatta una colletta, con tanto a testa, per circa duemila dracme d’argento, le inviò a Gerusalemme perché fosse offerto un sacrificio per il peccato, compiendo così un’azione molto buona e nobile, suggerita dal pensiero della risurrezione. Perché, se non avesse avuto ferma fiducia che i caduti sarebbero risuscitati, sarebbe stato superfluo e vano pregare per i morti. Ma se egli pensava alla magnifica ricompensa riservata a coloro che si addormentano nella morte con sentimenti di pietà, la sua considerazione era santa e devota. Perciò egli fece offrire il sacrificio espiatorio per i morti, perché fossero assolti dal peccato” (2 Mac 12,38-45).</w:t>
      </w:r>
      <w:r w:rsidRPr="003B3BBB">
        <w:rPr>
          <w:rFonts w:ascii="Arial" w:eastAsia="Calibri" w:hAnsi="Arial" w:cs="Arial"/>
          <w:kern w:val="0"/>
          <w:sz w:val="24"/>
          <w14:ligatures w14:val="none"/>
        </w:rPr>
        <w:t xml:space="preserve"> Così facendo, Giuda ci insegna che non solo per le cose materiali si possono raccogliere offerte, ma anche per un nobile fine spirituale. Il principio però rimane sempre lo stesso: con la generosità del cuore di molti si può realizzare qualsiasi cosa. </w:t>
      </w:r>
    </w:p>
    <w:p w14:paraId="6FC76B6D"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kern w:val="0"/>
          <w:sz w:val="24"/>
          <w14:ligatures w14:val="none"/>
        </w:rPr>
        <w:t xml:space="preserve">L’Apostolo Paolo sa che la Chiesa di Dio che vive in Giudea è nella grande ristrettezza a causa di una carestia che dura da tempo. La Chiesa di Dio è vero tempio del Signore. Come dare vita a questo tempio santo di Dio? Chiedendo ad ogni discepolo di Gesù della Macedonia e dell’Acaia che offrisse con generosità di cuore la sua offerta. Quando il cuore è generoso è sempre mosso dallo Spirito Santo e in niente si sottrae per aiutare il suo corpo che è nella sofferenza. L’Apostolo non solo esorta alla generosità, dona anche delle regole pratiche perché tutti possano cooperare a questa opera con la loro sostanziosa offerta. Con le cose di Dio la grettezza del cuore va bandita. Con Dio sempre si deve essere generosi oltre misura. Anche perché il Signore ricompensa la nostra offerta con una misura senza misura. Sempre il Signore ci supera in generosità e sempre ci colma di ogni bene. Verità mai da dimenticare. </w:t>
      </w:r>
    </w:p>
    <w:p w14:paraId="50711A0D"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lastRenderedPageBreak/>
        <w:t xml:space="preserve">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 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1E014AB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 Chiesa è un solo corpo. Il corpo vive se con generosità di cuore ognuno mette a servizio di tutto il corpo le sue energie, sia quelle materiali e sia quelle spirituali. Se queste energie, specie quelle spirituali che sono anche natura di ogni membro del corpo di Cristo, non vengono messe insieme, il corpo mai potrà compiere la sua missione. Ecco come l’Apostolo vuole che si mettano in comunione le energie proprie di ciascun membro del corpo di Cristo Gesù: </w:t>
      </w:r>
      <w:r w:rsidRPr="003B3BBB">
        <w:rPr>
          <w:rFonts w:ascii="Arial" w:eastAsia="Calibri" w:hAnsi="Arial" w:cs="Arial"/>
          <w:i/>
          <w:kern w:val="0"/>
          <w:sz w:val="24"/>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w:t>
      </w:r>
      <w:r w:rsidRPr="003B3BBB">
        <w:rPr>
          <w:rFonts w:ascii="Arial" w:eastAsia="Calibri" w:hAnsi="Arial" w:cs="Arial"/>
          <w:i/>
          <w:kern w:val="0"/>
          <w:sz w:val="24"/>
          <w14:ligatures w14:val="none"/>
        </w:rPr>
        <w:lastRenderedPageBreak/>
        <w:t>membro, cresce in modo da edificare se stesso nella carità (Ef 4,4-16)</w:t>
      </w:r>
      <w:r w:rsidRPr="003B3BBB">
        <w:rPr>
          <w:rFonts w:ascii="Arial" w:eastAsia="Calibri" w:hAnsi="Arial" w:cs="Arial"/>
          <w:kern w:val="0"/>
          <w:sz w:val="24"/>
          <w14:ligatures w14:val="none"/>
        </w:rPr>
        <w:t xml:space="preserve">. Se un solo membro del corpo di Cristo non offre a tutto il corpo con generosità di cuore le sue energie materiali e anche spirituali, il corpo è nella sofferenza. Manca di quella forza necessaria per poter compiere la missione di salvezza ad esso affidata. La missione viene rallentata o anche non compiuta sia per mancanza di forze materiali e soprattutto per mancanza di forze spirituali. </w:t>
      </w:r>
    </w:p>
    <w:p w14:paraId="329B9709"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 Madre di Dio ci ottenga dallo Spirito Santo di essere generosi di cuore e di mente, sempre. </w:t>
      </w:r>
    </w:p>
    <w:p w14:paraId="15FDFE3A"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4C0EB543"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89" w:name="_Toc109919116"/>
      <w:bookmarkStart w:id="190" w:name="_Toc226496862"/>
      <w:r w:rsidRPr="003B3BBB">
        <w:rPr>
          <w:rFonts w:ascii="Arial" w:eastAsia="Times New Roman" w:hAnsi="Arial" w:cstheme="majorBidi"/>
          <w:b/>
          <w:color w:val="000000" w:themeColor="text1"/>
          <w:sz w:val="28"/>
          <w:szCs w:val="28"/>
          <w:lang w:eastAsia="it-IT"/>
        </w:rPr>
        <w:t>Non combattiamo secondo criteri umani</w:t>
      </w:r>
      <w:bookmarkEnd w:id="189"/>
      <w:bookmarkEnd w:id="190"/>
    </w:p>
    <w:p w14:paraId="6B4C9C09"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Ogni uomo di Dio – l’Apostolo Paolo è vero uomo di Dio – deve solo curare gli interessi di Dio e gli interessi di Dio sono Cristo Gesù e il suo Vangelo. Dinanzi agli interessi di Cristo Gesù e del suo Vangelo, ogni interesse personale deve scomparire. Neanche deve esistere. Tutta la vita di un uomo di Dio deve essere consacrata per combattere in difesa dei diritti di Cristo Gesù e del suo Vangelo. Ecco cosa attesta Paolo su Timòteo: </w:t>
      </w:r>
      <w:r w:rsidRPr="003B3BBB">
        <w:rPr>
          <w:rFonts w:ascii="Arial" w:eastAsia="Calibri" w:hAnsi="Arial" w:cs="Arial"/>
          <w:i/>
          <w:kern w:val="0"/>
          <w:sz w:val="24"/>
          <w14:ligatures w14:val="none"/>
        </w:rPr>
        <w:t>“Spero nel Signore Gesù di mandarvi presto Timòteo, per essere anch’io confortato nel ricevere vostre notizie. Infatti, non ho nessuno che condivida come lui i miei sentimenti e prenda sinceramente a cuore ciò che vi riguarda: tutti in realtà cercano i propri interessi, non quelli di Gesù Cristo. Voi conoscete la buona prova da lui data, poiché ha servito il Vangelo insieme con me, come un figlio con il padre. Spero quindi di mandarvelo presto, appena avrò visto chiaro nella mia situazione. Ma ho la convinzione nel Signore che presto verrò anch’io di persona”(Fil 2,19-24)</w:t>
      </w:r>
      <w:r w:rsidRPr="003B3BBB">
        <w:rPr>
          <w:rFonts w:ascii="Arial" w:eastAsia="Calibri" w:hAnsi="Arial" w:cs="Arial"/>
          <w:kern w:val="0"/>
          <w:sz w:val="24"/>
          <w14:ligatures w14:val="none"/>
        </w:rPr>
        <w:t xml:space="preserve">. Chi ha cuore solo gli interessi di Cristo Gesù e del suo Vangelo, mai potrà combattere in difesa di Cristo e del suo Vangelo secondo criteri umani. Deve combattere sempre secondo criteri divini, criteri di Spirito Santo, criteri di purissima sapienza e intelligenza. Potrà fare questo solo chi calpesta la sua vita sotto i piedi. Chi invece tiene alla sua vita, agirà come il mercenario del quale parla Gesù nel Vangelo secondo Giovanni e anche come un ladro e un brigante: </w:t>
      </w:r>
      <w:r w:rsidRPr="003B3BBB">
        <w:rPr>
          <w:rFonts w:ascii="Arial" w:eastAsia="Calibri" w:hAnsi="Arial" w:cs="Arial"/>
          <w:i/>
          <w:kern w:val="0"/>
          <w:sz w:val="24"/>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(Gv 10,7-13)</w:t>
      </w:r>
      <w:r w:rsidRPr="003B3BBB">
        <w:rPr>
          <w:rFonts w:ascii="Arial" w:eastAsia="Calibri" w:hAnsi="Arial" w:cs="Arial"/>
          <w:kern w:val="0"/>
          <w:sz w:val="24"/>
          <w14:ligatures w14:val="none"/>
        </w:rPr>
        <w:t xml:space="preserve">. Accusare l’Apostolo Paolo di combattere secondo criteri umani è grande disonestà della mente, ma anche grande malvagità del cuore. Solo chi è cattivo nel cuore potrà accusare l’Apostolo di curare i suoi interessi. In fondo questi significa: </w:t>
      </w:r>
      <w:r w:rsidRPr="003B3BBB">
        <w:rPr>
          <w:rFonts w:ascii="Arial" w:eastAsia="Calibri" w:hAnsi="Arial" w:cs="Arial"/>
          <w:i/>
          <w:kern w:val="0"/>
          <w:sz w:val="24"/>
          <w14:ligatures w14:val="none"/>
        </w:rPr>
        <w:t>“combattere secondo criteri umani”</w:t>
      </w:r>
      <w:r w:rsidRPr="003B3BBB">
        <w:rPr>
          <w:rFonts w:ascii="Arial" w:eastAsia="Calibri" w:hAnsi="Arial" w:cs="Arial"/>
          <w:kern w:val="0"/>
          <w:sz w:val="24"/>
          <w14:ligatures w14:val="none"/>
        </w:rPr>
        <w:t xml:space="preserve">. Era questo il grande peccato dei sacerdoti del tempo di Malachia: essi combattevano secondo criteri umani, davano la Parola con grande parzialità, a seconda della loro convenienza o dei loro interessi terreni, che di certo non erano gli interessi di Dio: </w:t>
      </w:r>
      <w:r w:rsidRPr="003B3BBB">
        <w:rPr>
          <w:rFonts w:ascii="Arial" w:eastAsia="Calibri" w:hAnsi="Arial" w:cs="Arial"/>
          <w:i/>
          <w:kern w:val="0"/>
          <w:sz w:val="24"/>
          <w14:ligatures w14:val="none"/>
        </w:rPr>
        <w:t xml:space="preserve">“Un insegnamento veritiero era sulla sua bocca né c’era falsità sulle sue labbra; con pace e rettitudine ha camminato davanti a me e ha fatto </w:t>
      </w:r>
      <w:r w:rsidRPr="003B3BBB">
        <w:rPr>
          <w:rFonts w:ascii="Arial" w:eastAsia="Calibri" w:hAnsi="Arial" w:cs="Arial"/>
          <w:i/>
          <w:kern w:val="0"/>
          <w:sz w:val="24"/>
          <w14:ligatures w14:val="none"/>
        </w:rPr>
        <w:lastRenderedPageBreak/>
        <w:t>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w:t>
      </w:r>
      <w:r w:rsidRPr="003B3BBB">
        <w:rPr>
          <w:rFonts w:ascii="Arial" w:eastAsia="Calibri" w:hAnsi="Arial" w:cs="Arial"/>
          <w:kern w:val="0"/>
          <w:sz w:val="24"/>
          <w14:ligatures w14:val="none"/>
        </w:rPr>
        <w:t xml:space="preserve">. Sempre quando al posto degli interessi di Dio si curano i propri interessi, i disastri sono infiniti. Cristo Gesù e il suo Vangelo vengono calpestati, anziché essere noi a calpestare noi stessi. </w:t>
      </w:r>
    </w:p>
    <w:p w14:paraId="750AF728"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 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 (2Cor 10,1-11). </w:t>
      </w:r>
    </w:p>
    <w:p w14:paraId="40B8BD5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L’Apostolo Paolo sempre ha calpestato se stesso. Sempre si è lasciato calpestare dal mondo intero al fine di combattere solo per la difesa degli interessi di Cristo Signore e del suo Vangelo. Se un ministro di Cristo non calpesta se stesso sempre calpesterà gli interessi di Cristo e del suo Vangelo, gli interessi della verità e della giustizia. Ma se calpesta gli interessi di Cristo Gesù, calpesterà anche gli interessi del Padre, dello Spirito Santo, della Vergine Maria, della Chiesa, dell’intera umanità. Oggi avendo noi deciso di curare solo i nostri miseri interessi umani, ci troviamo a mettere sotto i piedi ogni verità e ogni giustizia perché stiamo calpestando Cristo Gesù e la sua eterna, divina, umana verità di unico Salvatore e Redentore di ogni uomo. Madre di Gesù, aiutaci. Facci prendere coscienza che gli interessi di Cristo non vanno calpestati. Se questi diritti sono calpestati è il cielo e la terra che vengono calpestati. Non c’è più salvezza né redenzione per nessun uomo. Siamo condannati alla schiavitù per sempre.</w:t>
      </w:r>
    </w:p>
    <w:p w14:paraId="0A442CD7"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7478E81A"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91" w:name="_Toc109919129"/>
      <w:bookmarkStart w:id="192" w:name="_Toc226496863"/>
      <w:r w:rsidRPr="003B3BBB">
        <w:rPr>
          <w:rFonts w:ascii="Arial" w:eastAsia="Times New Roman" w:hAnsi="Arial" w:cstheme="majorBidi"/>
          <w:b/>
          <w:color w:val="000000" w:themeColor="text1"/>
          <w:sz w:val="28"/>
          <w:szCs w:val="28"/>
          <w:lang w:eastAsia="it-IT"/>
        </w:rPr>
        <w:t>Anche a voi siamo giunti col vangelo di Cristo</w:t>
      </w:r>
      <w:bookmarkEnd w:id="191"/>
      <w:bookmarkEnd w:id="192"/>
    </w:p>
    <w:p w14:paraId="5D6D2FE5"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Cosa intende dire l’apostolo Paolo con queste parole:</w:t>
      </w:r>
      <w:r w:rsidRPr="003B3BBB">
        <w:rPr>
          <w:rFonts w:ascii="Arial" w:eastAsia="Calibri" w:hAnsi="Arial" w:cs="Arial"/>
          <w:i/>
          <w:kern w:val="0"/>
          <w:sz w:val="24"/>
          <w14:ligatures w14:val="none"/>
        </w:rPr>
        <w:t xml:space="preserve"> “Anche a voi siamo giunti col Vangelo di Cristo”?</w:t>
      </w:r>
      <w:r w:rsidRPr="003B3BBB">
        <w:rPr>
          <w:rFonts w:ascii="Arial" w:eastAsia="Calibri" w:hAnsi="Arial" w:cs="Arial"/>
          <w:kern w:val="0"/>
          <w:sz w:val="24"/>
          <w14:ligatures w14:val="none"/>
        </w:rPr>
        <w:t xml:space="preserve"> la verità è duplice. Ecco la prima verità così come essa è rivelata </w:t>
      </w:r>
      <w:r w:rsidRPr="003B3BBB">
        <w:rPr>
          <w:rFonts w:ascii="Arial" w:eastAsia="Calibri" w:hAnsi="Arial" w:cs="Arial"/>
          <w:kern w:val="0"/>
          <w:sz w:val="24"/>
          <w14:ligatures w14:val="none"/>
        </w:rPr>
        <w:lastRenderedPageBreak/>
        <w:t xml:space="preserve">nella sua Prima Lettera scritta alla Chiesa di Dio che è in Corinto: </w:t>
      </w:r>
      <w:r w:rsidRPr="003B3BBB">
        <w:rPr>
          <w:rFonts w:ascii="Arial" w:eastAsia="Calibri" w:hAnsi="Arial" w:cs="Arial"/>
          <w:i/>
          <w:kern w:val="0"/>
          <w:sz w:val="24"/>
          <w14:ligatures w14:val="none"/>
        </w:rPr>
        <w:t>“Cristo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1,17-2,5)</w:t>
      </w:r>
      <w:r w:rsidRPr="003B3BBB">
        <w:rPr>
          <w:rFonts w:ascii="Arial" w:eastAsia="Calibri" w:hAnsi="Arial" w:cs="Arial"/>
          <w:kern w:val="0"/>
          <w:sz w:val="24"/>
          <w14:ligatures w14:val="none"/>
        </w:rPr>
        <w:t>. Se poi leggiamo tutta questa Prima Lettera noteremo che ogni questione che affligge questa Chiesa sempre l’Apostolo la risolve a partire dal Vangelo di Cristo Gesù. Non c’è nel suo insegnamento, mai, una sola parola che provenga dal suo cuore. Tutto nell’Apostolo Paolo è dal Pensiero di Cristo che abita nel suo cuore e nella sua mente, Pensiero di Cristo Gesù sempre illuminato dalla purezza più pura della sapienza dello Spirito Santo. Veramente l’Apostolo lo può affermare: Siamo giunti a voi con il Vangelo di Cristo Gesù.</w:t>
      </w:r>
    </w:p>
    <w:p w14:paraId="40D3472C"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 Perciò chi si vanta, si vanti nel Signore; infatti non colui che si raccomanda da sé viene approvato, ma colui che il Signore raccomanda. (2Cor 10,12-18). </w:t>
      </w:r>
    </w:p>
    <w:p w14:paraId="045E3AC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lastRenderedPageBreak/>
        <w:t xml:space="preserve">Se poi leggiamo la Seconda Lettera scritta dall’Apostolo Paolo a questa comunità, lui è giunto fino a loro anche con il Vangelo scritto nella sua carne: </w:t>
      </w:r>
      <w:r w:rsidRPr="003B3BBB">
        <w:rPr>
          <w:rFonts w:ascii="Arial" w:eastAsia="Calibri" w:hAnsi="Arial" w:cs="Arial"/>
          <w:i/>
          <w:kern w:val="0"/>
          <w:sz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3B3BBB">
        <w:rPr>
          <w:rFonts w:ascii="Arial" w:eastAsia="Calibri" w:hAnsi="Arial" w:cs="Arial"/>
          <w:kern w:val="0"/>
          <w:sz w:val="24"/>
          <w14:ligatures w14:val="none"/>
        </w:rPr>
        <w:t xml:space="preserve">. Il Vangelo non è in Paolo solo la Parola di Cristo secondo il Pensiero di Cristo annunciato nella purezza della sapienza dello Spirito Santo. Il Vangelo è la stessa vita dell’Apostolo Paolo. La vita dell’Apostolo Paolo è il Vangelo perché Lui il Vangelo lo ha fatto divenire sua vita. Ora uno che fa divenire il Vangelo sua vita, mai potrà agire per interessi umani, della terra. Sempre agirà secondo gli interessi di Cristo e del Vangelo. Per questo a lui non potrà essere rivolto alcun rimprovero. Nessuna parola né di critica e né di biasimo potrà essere detta sulla sua persona. Se qualche parola viene detta, è parola che nasce dal cuore cattivo di chi la pronuncia. Sappia però che è una parola senza alcun fondamento di verità storica. È una parola che viene dal cuore di Satana che dimora nel suo cuore, non dal cuore di Dio, dal momento che il cuore di Dio non è nel suo cuore e lo attesta la parola cattiva che esce da esso. La Madre di Dio ci faccia dal cuore puro, sempre. </w:t>
      </w:r>
    </w:p>
    <w:p w14:paraId="2E029FD1"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35B9EA7F"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93" w:name="_Toc109919142"/>
      <w:bookmarkStart w:id="194" w:name="_Toc226496864"/>
      <w:r w:rsidRPr="003B3BBB">
        <w:rPr>
          <w:rFonts w:ascii="Arial" w:eastAsia="Times New Roman" w:hAnsi="Arial" w:cstheme="majorBidi"/>
          <w:b/>
          <w:color w:val="000000" w:themeColor="text1"/>
          <w:sz w:val="28"/>
          <w:szCs w:val="28"/>
          <w:lang w:eastAsia="it-IT"/>
        </w:rPr>
        <w:t>Ora, io ritengo di non essere in nulla inferiore a questi superapostoli!</w:t>
      </w:r>
      <w:bookmarkEnd w:id="193"/>
      <w:bookmarkEnd w:id="194"/>
    </w:p>
    <w:p w14:paraId="3865CE3F"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Da cosa i Corinti potranno conoscere se l’Apostolo Paolo è inferiore o superiore agli altri apostoli e se Lui è degno di fede più che gli altri o se gli altri sono degni di fede più di lui? La vera superiorità è data dall’amore per Cristo che sempre si trasforma in amore di salvezza e di redenzione a favore di ogni altro uomo. La vera grandezza si misura anche dalla totale gratuità con la quale il ministero viene esercitato. La gratuità non solo deve riguardare la materia. L’Apostolo entra povero in una città e povero esce. Anzi esce più povero, perché ha consumato ogni sua forza a servizio del Vangelo di Gesù Signore. Deve riguardare anche la sua gloria personale. Lui non è in cerca di gloria terrena. Lui cerca solo la gloria che viene da Dio e questa gloria passa sempre attraverso la grande tribolazione, la grande umiliazione, la grande persecuzione. Per l’Apostolo Paolo ogni persecuzione è una immersione nella potenza dello Spirito Santo e nella sua fortezza. Più veniva perseguitato e più forte lui diveniva e di tutta la nuova forza se ne serviva per il trionfo di Cristo e del suo glorioso Vangelo nei cuori di tutti: </w:t>
      </w:r>
      <w:r w:rsidRPr="003B3BBB">
        <w:rPr>
          <w:rFonts w:ascii="Arial" w:eastAsia="Calibri" w:hAnsi="Arial" w:cs="Arial"/>
          <w:i/>
          <w:kern w:val="0"/>
          <w:sz w:val="24"/>
          <w14:ligatures w14:val="none"/>
        </w:rPr>
        <w:t xml:space="preserve">“Ritengo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w:t>
      </w:r>
      <w:r w:rsidRPr="003B3BBB">
        <w:rPr>
          <w:rFonts w:ascii="Arial" w:eastAsia="Calibri" w:hAnsi="Arial" w:cs="Arial"/>
          <w:i/>
          <w:kern w:val="0"/>
          <w:sz w:val="24"/>
          <w14:ligatures w14:val="none"/>
        </w:rPr>
        <w:lastRenderedPageBreak/>
        <w:t>sopportiamo; calunniati, confortiamo; siamo diventati come la spazzatura del mondo, il rifiuto di tutti, fino ad oggi” (1Cor 4,9-13)</w:t>
      </w:r>
      <w:r w:rsidRPr="003B3BBB">
        <w:rPr>
          <w:rFonts w:ascii="Arial" w:eastAsia="Calibri" w:hAnsi="Arial" w:cs="Arial"/>
          <w:kern w:val="0"/>
          <w:sz w:val="24"/>
          <w14:ligatures w14:val="none"/>
        </w:rPr>
        <w:t xml:space="preserve">. </w:t>
      </w:r>
      <w:r w:rsidRPr="003B3BBB">
        <w:rPr>
          <w:rFonts w:ascii="Arial" w:eastAsia="Calibri" w:hAnsi="Arial" w:cs="Arial"/>
          <w:i/>
          <w:kern w:val="0"/>
          <w:sz w:val="24"/>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4,7-12)</w:t>
      </w:r>
      <w:r w:rsidRPr="003B3BBB">
        <w:rPr>
          <w:rFonts w:ascii="Arial" w:eastAsia="Calibri" w:hAnsi="Arial" w:cs="Arial"/>
          <w:kern w:val="0"/>
          <w:sz w:val="24"/>
          <w14:ligatures w14:val="none"/>
        </w:rPr>
        <w:t xml:space="preserve">. Questa è la carta che ci rivela la superiorità dell’Apostolo Paolo. Lui è degno di fiducia. </w:t>
      </w:r>
    </w:p>
    <w:p w14:paraId="34A624FF"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(2Cor 11,1-21). </w:t>
      </w:r>
    </w:p>
    <w:p w14:paraId="64E629D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Ogni discepolo di Gesù, se non vuole cadere nel laccio del diavolo, deve essere persona dal perfetto discernimento. Le folle sempre facevano la differenza tra l’insegnamento di Cristo Gesù e quello dei loro scribi. Esse affermavano che Gesù insegnava con autorità. Era degno di essere ascoltato. Perché è necessario un sano e perfetto discernimento? Per non correre il rischio di camminare dietro </w:t>
      </w:r>
      <w:r w:rsidRPr="003B3BBB">
        <w:rPr>
          <w:rFonts w:ascii="Arial" w:eastAsia="Calibri" w:hAnsi="Arial" w:cs="Arial"/>
          <w:i/>
          <w:kern w:val="0"/>
          <w:sz w:val="24"/>
          <w14:ligatures w14:val="none"/>
        </w:rPr>
        <w:t>“mercenari, briganti, ladri”</w:t>
      </w:r>
      <w:r w:rsidRPr="003B3BBB">
        <w:rPr>
          <w:rFonts w:ascii="Arial" w:eastAsia="Calibri" w:hAnsi="Arial" w:cs="Arial"/>
          <w:kern w:val="0"/>
          <w:sz w:val="24"/>
          <w14:ligatures w14:val="none"/>
        </w:rPr>
        <w:t xml:space="preserve">. Le persone vanno tutte rispettate. Mai vanno seguite se la loro parola </w:t>
      </w:r>
      <w:r w:rsidRPr="003B3BBB">
        <w:rPr>
          <w:rFonts w:ascii="Arial" w:eastAsia="Calibri" w:hAnsi="Arial" w:cs="Arial"/>
          <w:kern w:val="0"/>
          <w:sz w:val="24"/>
          <w14:ligatures w14:val="none"/>
        </w:rPr>
        <w:lastRenderedPageBreak/>
        <w:t>porta ad un Vangelo diverso dal Vangelo di Cristo Gesù. Ecco perché ogni discepolo di Gesù deve operare un sano, retto, corretto, giusto, sempre perfetto discernimento. Ne va della propria vita eterna. Solo il vero Vangelo è via di vita eterna.</w:t>
      </w:r>
    </w:p>
    <w:p w14:paraId="6CE124A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di Dio, ottienici dallo Spirito Santo di essere discepoli dal sano e retto discernimento. </w:t>
      </w:r>
    </w:p>
    <w:p w14:paraId="14490ACB"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512FD0A8"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95" w:name="_Toc109919155"/>
      <w:bookmarkStart w:id="196" w:name="_Toc226496865"/>
      <w:r w:rsidRPr="003B3BBB">
        <w:rPr>
          <w:rFonts w:ascii="Arial" w:eastAsia="Times New Roman" w:hAnsi="Arial" w:cstheme="majorBidi"/>
          <w:b/>
          <w:color w:val="000000" w:themeColor="text1"/>
          <w:sz w:val="28"/>
          <w:szCs w:val="28"/>
          <w:lang w:eastAsia="it-IT"/>
        </w:rPr>
        <w:t>Sono ministri di Cristo? Sto per dire una pazzia, io lo sono più di loro</w:t>
      </w:r>
      <w:bookmarkEnd w:id="195"/>
      <w:bookmarkEnd w:id="196"/>
    </w:p>
    <w:p w14:paraId="32649EB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C’è un metro per misurare la verità e la grandezza di un ministro di Cristo Gesù o anche di un cristiano? Se leggiamo il Libro del Siracide grandi sono coloro che hanno fatto rifiorire la verità del Dio di Abramo, di Isacco, di Giacobbe in mezzo al popolo del Signore. Più verità hanno fatto rifiorire e più grandi sono considerati e stimati. Non sono grandi invece tutti coloro che si sono consegnati all’idolatria e all’immoralità e hanno infangato il nome di Dio in mezzo al suo popolo: “</w:t>
      </w:r>
      <w:r w:rsidRPr="003B3BBB">
        <w:rPr>
          <w:rFonts w:ascii="Arial" w:eastAsia="Calibri" w:hAnsi="Arial" w:cs="Arial"/>
          <w:i/>
          <w:kern w:val="0"/>
          <w:sz w:val="24"/>
          <w14:ligatures w14:val="none"/>
        </w:rPr>
        <w:t xml:space="preserve">Facciamo ora l’elogio di uomini illustri, dei padri nostri nelle loro generazioni. Il Signore li ha resi molto gloriosi: la sua grandezza è da sempre. Signori nei loro regni, uomini rinomati per la loro potenza, consiglieri per la loro intelligenza e annunciatori nelle profezie. Capi del popolo con le loro decisioni e con l’intelligenza della sapienza popolare; saggi discorsi erano nel loro insegnamento. Inventori di melodie musicali e compositori di canti poetici. Uomini ricchi, dotati di forza, che vivevano in pace nelle loro dimore. Tutti costoro furono onorati dai loro contemporanei, furono un vanto ai loro tempi. Di loro, alcuni lasciarono un nome, perché se ne celebrasse la lode. Di altri non sussiste memoria, svanirono come se non fossero esistiti, furono come se non fossero mai stati, e così pure i loro figli dopo di loro. Questi invece furono uomini di fede, e le loro opere giuste non sono dimenticate. Nella loro discendenza dimora una preziosa eredità: i loro posteri. La loro discendenza resta fedele alle alleanze e grazie a loro anche i loro figli. Per sempre rimarrà la loro discendenza e la loro gloria non sarà offuscata. I loro corpi furono sepolti in pace, ma il loro nome vive per sempre. I popoli parlano della loro sapienza, l’assemblea ne proclama la lode (Sir 44,1-15). </w:t>
      </w:r>
      <w:r w:rsidRPr="003B3BBB">
        <w:rPr>
          <w:rFonts w:ascii="Arial" w:eastAsia="Calibri" w:hAnsi="Arial" w:cs="Arial"/>
          <w:kern w:val="0"/>
          <w:sz w:val="24"/>
          <w14:ligatures w14:val="none"/>
        </w:rPr>
        <w:t xml:space="preserve">Volendo misura l’Apostolo Paolo secondo questo metro, dobbiamo dire che Lui è stato veramente grande. Ecco una nostra personale valutazione della grandezza dell’Apostolo Paolo di qualche giorno addietro. </w:t>
      </w:r>
    </w:p>
    <w:p w14:paraId="592A8D1A"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PREMESSA</w:t>
      </w:r>
    </w:p>
    <w:p w14:paraId="5074137C"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In questo ritratto sull’Apostolo Paolo, cercheremo, per quanto è possibile, di entrare nell’abisso del suo cuore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w:t>
      </w:r>
      <w:r w:rsidRPr="003B3BBB">
        <w:rPr>
          <w:rFonts w:ascii="Arial" w:eastAsia="Calibri" w:hAnsi="Arial" w:cs="Arial"/>
          <w:kern w:val="0"/>
          <w:sz w:val="24"/>
          <w14:ligatures w14:val="none"/>
        </w:rPr>
        <w:lastRenderedPageBreak/>
        <w:t xml:space="preserve">ha consacrato ogni suo respiro e ogni atomo sia dell’anima, sia del corpo, sia dello spirito alla carità e alla verità di Cristo, il Crocifisso e il Risorto, che versa il sangue sulla croce per liberare ogni uomo dalla pesante schiavitù del peccato e di Satana, dalla quale nessuno per sue proprie forze potrà mai venirne fuori. Chi ha pensieri falsi su questo Apostolo, li ha, perché ha pensieri falsi sul mistero del Padre, del Verbo Incarnato, dello Spirito Santo, della Chiesa, della missione evangelizzatrice, dello stesso uomo. Che l’Apostolo Paolo ci dia un raggio della sua luce per poter afferrare qualche molecola del suo cuore. I benefici saranno oltremodo grandi e universali. </w:t>
      </w:r>
    </w:p>
    <w:p w14:paraId="101C4B40"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CHI È L’APOSTOLO PAOLO</w:t>
      </w:r>
    </w:p>
    <w:p w14:paraId="287F898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Il cuore dell’Apostolo Paolo è una eccellente via per giungere al cuore di Cristo Gesù e dal cuore di Cristo Gesù arrivare al cuore del Padre, sempre però sotto la potente guida dello Spirito Santo. Senza lo Spirito del Signore nulla si potrà mai dire del cuore di Paolo, perché questo cuore solo lo Spirito lo conosce e solo Lui potrà introdurci in esso e solo Lui potrà illuminarci a comprendere qualcosa del mistero che lo avvolge. Per entrare in questo mistero, ci serve anche l’aiuto della Vergine Maria, Colei dalla quale è nato il Figlio dell’Altissimo. Lei che conosce Cristo Signore ci accompagni affinché sul Figlio suo dalla nostra bocca non esca neppure una sola parola vana o insipiente. Tutto invece sia purissima verità. Parla di Paolo infatti è parlare di Cristo Signore. </w:t>
      </w:r>
    </w:p>
    <w:p w14:paraId="3FCAD6A1"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kern w:val="0"/>
          <w:sz w:val="24"/>
          <w14:ligatures w14:val="none"/>
        </w:rPr>
        <w:t xml:space="preserve"> </w:t>
      </w:r>
      <w:r w:rsidRPr="003B3BBB">
        <w:rPr>
          <w:rFonts w:ascii="Arial" w:eastAsia="Calibri" w:hAnsi="Arial" w:cs="Arial"/>
          <w:b/>
          <w:kern w:val="0"/>
          <w:sz w:val="24"/>
          <w14:ligatures w14:val="none"/>
        </w:rPr>
        <w:t>1.</w:t>
      </w:r>
      <w:r w:rsidRPr="003B3BBB">
        <w:rPr>
          <w:rFonts w:ascii="Arial" w:eastAsia="Calibri" w:hAnsi="Arial" w:cs="Arial"/>
          <w:b/>
          <w:kern w:val="0"/>
          <w:sz w:val="24"/>
          <w14:ligatures w14:val="none"/>
        </w:rPr>
        <w:tab/>
        <w:t>COR PATRIS COR PAULI</w:t>
      </w:r>
    </w:p>
    <w:p w14:paraId="6398C43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Il cuore del Padre è il cuore di Paolo. Da dove attingiamo questa verità? Da ogni parola che l’Apostolo Paolo pronuncia su Cristo Signore. Solo chi conosce il cuore del Padre, solo chi vive con il cuore del Padre, potrà parlare di Cristo Gesù come lui ne parla nella Lettera ai Romani, nella Lettera agli Efesini, nella Lettera ai Filippesi, nella Lettera ai Colossesi e in ogni altra sua Lettera. Dio non ha inizi. Lui è dall’eternità per l’eternità. Noi possiamo affermare – senza che nessuno possa sostenere il contrario – che l’Apostolo Paolo è giunto alle sorgenti senza sorgenti dell’eternità di Dio ed è in queste sorgenti senza sorgenti che lui legge nel cuore del Padre tutto il mistero del Verbo Incarnato, quando il Verbo era solo il Figlio Unigenito di Dio. Due soli brani bastano per giustificare la nostra affermazione che il cuore del Padre è il cuore di Paolo. Paolo infatti non solo parla di Cristo Gesù con il cuore del Padre, con il cuore del Padre anche lo ama: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w:t>
      </w:r>
      <w:r w:rsidRPr="003B3BBB">
        <w:rPr>
          <w:rFonts w:ascii="Arial" w:eastAsia="Calibri" w:hAnsi="Arial" w:cs="Arial"/>
          <w:kern w:val="0"/>
          <w:sz w:val="24"/>
          <w14:ligatures w14:val="none"/>
        </w:rPr>
        <w:lastRenderedPageBreak/>
        <w:t xml:space="preserve">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76AD4B9F"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713B0F7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Paolo ama Cristo con il cuore del Padre. Come il Padre ama Cristo Gesù? Il Padre ama così tanto il Figlio suo da costituirlo l’Alfa e l’Omega di tutto ciò che è fuori dal mistero della Beata Trinità. Dell’universo il Figlio è il Creatore, la vita, la luce. Dell’universo Lui è anche il Signore. Da Lui tutto è governato. Niente sfugge al suo potere che è universale ed eterno. Di ogni uomo Lui è il Giudice. Tutti dovranno presentarsi al suo cospetto per sottoporsi al suo giudizio che è eterno e inappellabile. Di ogni uomo Lui è il Redentore, il Salvatore, la Vita, la Verità, la Grazia, la Pace, la Luce, la Giustizia, la Santità, la Misericordia, il Perdono, la Gloriosa risurrezione. Tutto è Cristo per ogni uomo e tutto è in Cristo. Perché Paolo si affatica e lotta? Per far sì che ogni uomo ami Cristo Gesù così come lo ama il Padre. Ora nessuno potrà mai avere a cuore in un modo così alto e divino Cristo Gesù, se il cuore del Padre non batte nel suo petto. Più Paolo cresce nel cuore del Padre e il cuore del Padre cresce nel suo cuore e più cresce in lui l’amore per Cristo e più forte è il suo zelo missionario perché il mondo intero conosca, accolga, ami Cristo Gesù così come lo ama il Padre. Lo amerà come il Padre, se lo eleggerà a solo Signore della sua vita. Chi non conosce quanto è grande l’amore del Padre per Cristo Gesù, per il suo Figlio amato, mai potrà conoscere quanto è grande l’amore di Paolo per Cristo Gesù. Nella storia della missione evangelizzatrice, il Padre ama Cristo con il cuore di Paolo e Paolo ama Cristo con il cuore del Padre. Mistero di un solo cuore. Per amore di Cristo, Paolo consacra tutto se stesso al dono di Cristo ad ogni uomo. Si compie in Paolo la Parola di Gesù Signore: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(Gv 17,15-23). L’Apostolo Paolo </w:t>
      </w:r>
      <w:r w:rsidRPr="003B3BBB">
        <w:rPr>
          <w:rFonts w:ascii="Arial" w:eastAsia="Calibri" w:hAnsi="Arial" w:cs="Arial"/>
          <w:kern w:val="0"/>
          <w:sz w:val="24"/>
          <w14:ligatures w14:val="none"/>
        </w:rPr>
        <w:lastRenderedPageBreak/>
        <w:t xml:space="preserve">vede Cristo Gesù dagli abissi del cuore del Padre e dagli stessi abissi di questo cuore lui lo ama. Verità e amore in lui sono perfetti. Da questa perfezione nasce ogni altra perfezione. Anche la sua missione è perfetta in ragione di questo amore perfetto. Amore per Cristo imperfetto, amore per la missione evangelizzatrice sempre imperfetta. Amore per Cristo nullo, anche l’amore per la missione evangelizzatrice è nullo. </w:t>
      </w:r>
    </w:p>
    <w:p w14:paraId="01CC457C"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2.</w:t>
      </w:r>
      <w:r w:rsidRPr="003B3BBB">
        <w:rPr>
          <w:rFonts w:ascii="Arial" w:eastAsia="Calibri" w:hAnsi="Arial" w:cs="Arial"/>
          <w:b/>
          <w:kern w:val="0"/>
          <w:sz w:val="24"/>
          <w14:ligatures w14:val="none"/>
        </w:rPr>
        <w:tab/>
        <w:t>COR CHRISTI COR PAULI</w:t>
      </w:r>
    </w:p>
    <w:p w14:paraId="14925B06"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Il cuore di Cristo è il cuore di Paolo. Questa verità non è né di argomentazione e né di deduzione teologica. Essa è purissima verità rivelata: “Sono stato crocifisso con Cristo, e non vivo più io, ma Cristo vive in me. E questa vita, che io vivo nel corpo, la vivo nella fede del Figlio di Dio, che mi ha amato e ha consegnato se stesso per me” (Gal 3,19-20). Se il cuore di Paolo è il cuore di Cristo, nel cuore di Paolo vi è lo stesso amore di Cristo per il Padre suo e lo stesso amore di Cristo per ogni uomo. In che consiste l’amore di Cristo per ogni uomo? Quello del Padre per ogni uomo è amore di salvezza, redenzione, figliolanza adottiva, partecipazione della sua divina natura, nuova nascita e vocazione a godere la beata eternità. Per amare l’uomo così come lo ama il Padre e così anche come lo ama Cristo Gesù sempre nel Padre, con il Padre, per il Padre, l’Apostolo Paolo consuma se stesso, si spende interamente: “Per conto mio ben volentieri mi prodigherò, anzi consumerò me stesso per le vostre anime” -</w:t>
      </w:r>
      <w:r w:rsidRPr="003B3BBB">
        <w:rPr>
          <w:rFonts w:ascii="Arial" w:eastAsia="Calibri" w:hAnsi="Arial" w:cs="Arial"/>
          <w:kern w:val="0"/>
          <w:sz w:val="24"/>
          <w:lang w:val="la-Latn"/>
          <w14:ligatures w14:val="none"/>
        </w:rPr>
        <w:t xml:space="preserve"> Ego autem libentissime inpendam et superinpendar ipse pro animabus vestris </w:t>
      </w:r>
      <w:r w:rsidRPr="003B3BBB">
        <w:rPr>
          <w:rFonts w:ascii="Arial" w:eastAsia="Calibri" w:hAnsi="Arial" w:cs="Arial"/>
          <w:kern w:val="0"/>
          <w:sz w:val="24"/>
          <w14:ligatures w14:val="none"/>
        </w:rPr>
        <w:t xml:space="preserve">(2Cor 12,15). Cristo Gesù non si è fisicamente speso sulla croce per l’anima di ogni uomo? Potrà mai l’Apostolo Paolo permettere a se stesso che un qualche suo vizio o altra imperfezione della sua carne rallenti o impedisca che lui possa spendersi tutto per le anime da salvare, redimere, portare alla giustificazione, consegnare a Cristo, facendole suo corpo e suo sangue? Che oggi non siamo più con il cuore di Cristo nel nostro cuore lo attesta il totale disinteresse per la salvezza delle anime. Ormai a causa di una pessima eresia che dice che le anime sono già tutte salvate e che a nulla serve spendere risorse per esse, ci si occupa interamente e solo del corpo dell’uomo. E così facendo, si lascia e anima e corpo sotto la pesante schiavitù di Satana e del peccato. Poi si grida contro il peccato dell’uomo e si chiede all’uomo, che vive proprio sotto il governo del peccato, di non commetterlo più. Se non è insipienza spirituale e dottrinale questa, non credo ci possa essere altra insipienza e altra stoltezza nel mondo. Se l’uomo potesse liberarsi da sé stesso dalla schiavitù del peccato, Cristo non gli servirebbe. Invece Cristo è il Liberatore da ogni schiavitù e solo Lui. Per questo l’Apostolo Paolo si affatica e lotta: per liberare ogni anima da questa schiavitù che fa dell’uomo un uccisore dell’uomo in mille modi e per molte vie. Ma anche il mondo vede il peccato dell’uomo e anch’esso crede che basti una legge dell’uomo per sconfiggere il peccato. Non sa l’uomo che la legge non cambia la natura. La legge lascia la natura così come essa è. È come se noi stessimo a contemplare un grande macigno che rotola giù dalla montagna e subito gli scriviamo una legge perché esso arresti la sua corsa. La legge scritta dall’uomo mai potrà modificare la legge di Newton, che è legge di natura. Nessun uomo potrà mai scrivere leggi per la natura sperando che essa le osservi. Questo vale anche per la natura dell’uomo. Il Padre nostro celeste scrive le sue Leggi per la natura. Prima di tutto le scrive secondo la verità che lui stesso ha creato nella natura. In secondo luogo, lui mentre scrive le Leggi della natura secondo la verità della natura, sempre riversa nell’uomo ogni </w:t>
      </w:r>
      <w:r w:rsidRPr="003B3BBB">
        <w:rPr>
          <w:rFonts w:ascii="Arial" w:eastAsia="Calibri" w:hAnsi="Arial" w:cs="Arial"/>
          <w:kern w:val="0"/>
          <w:sz w:val="24"/>
          <w14:ligatures w14:val="none"/>
        </w:rPr>
        <w:lastRenderedPageBreak/>
        <w:t xml:space="preserve">grazia perché le possa osservare. In Cristo Gesù, per opera dello Spirito Santo, la grazia è così potente da rigenerare la natura facendone una creatura nuova. In più questa creatura nuova è colmata senza misura di Spirito Santo e di ogni grazia. Ecco cosa manca oggi al discepolo di Gesù: il cuore di Cristo. Mancando del cuore di Cristo, manca dell’amore di Cristo per la salvezza delle anime. Manca del cuore di Cristo per amare il Padre come lo ama Cristo. La sterilità del nostro cuore attesta che il cuore di Cristo non è in noi. Chi vuole amare come Cristo deve chiedere a Cristo che gli dia il suo cuore, perennemente vivificato e rinnovato, rinsaldato e ricreato dallo Spirito Santo. È una preghiera ininterrotta che dovrà innalzarsi da tutto il suo essere. </w:t>
      </w:r>
    </w:p>
    <w:p w14:paraId="4DBAB8C4"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3.</w:t>
      </w:r>
      <w:r w:rsidRPr="003B3BBB">
        <w:rPr>
          <w:rFonts w:ascii="Arial" w:eastAsia="Calibri" w:hAnsi="Arial" w:cs="Arial"/>
          <w:b/>
          <w:kern w:val="0"/>
          <w:sz w:val="24"/>
          <w14:ligatures w14:val="none"/>
        </w:rPr>
        <w:tab/>
        <w:t>COR SPIRITUS SANCTI COR PAULI</w:t>
      </w:r>
    </w:p>
    <w:p w14:paraId="0F4F21E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Il cuore dello Spirito Santo è il cuore di Paolo. Neanche per questa verità dobbiamo affannarci con argomentazioni e deduzioni altamente teologiche. Basta leggere tre brani tratti dalle sue Lettere. Il primo dalla Lettera Prima ai Corinzi, il secondo e il terzo dalla Lettera agli Efesini: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(2Cor 2,10-16).</w:t>
      </w:r>
    </w:p>
    <w:p w14:paraId="69D46791"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1,16-18).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3,14-19).</w:t>
      </w:r>
    </w:p>
    <w:p w14:paraId="14961EEA"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Qual è l’opera dello Spirito Santo nell’Apostolo Paolo? Lo Spirito Santo prima di ogni cosa gli ha concesso di vedere con i suoi occhi non solo ogni comunità da lui creata, ma anche ogni singola persona facente parte di quella comunità. L’Apostolo vede il </w:t>
      </w:r>
      <w:r w:rsidRPr="003B3BBB">
        <w:rPr>
          <w:rFonts w:ascii="Arial" w:eastAsia="Calibri" w:hAnsi="Arial" w:cs="Arial"/>
          <w:kern w:val="0"/>
          <w:sz w:val="24"/>
          <w14:ligatures w14:val="none"/>
        </w:rPr>
        <w:lastRenderedPageBreak/>
        <w:t xml:space="preserve">bene e il male, il bene che potrebbe crescere e svilupparsi, ma anche il male non solo nel momento presente, ma anche nei danni gravissimi che esso provocherà se non si mette attorno ad esso un muro di fuoco di purissima verità. L’Apostolo sa anche con quali parole rivolgersi ad ogni Comunità e anche ad ogni singolo membro di essa. Possiamo attestare che veramente lo Spirito Santo gli abbia dato senza misura la sua sapienza, la sua scienza, la sua fortezza, il suo consiglio, la sua intelligenza. Lo ha anche arricchito della pietà e del timore del Signore. Ecco perché si può ben dire che il cuore dello Spirito Santo è il cuore di Paolo, perché lo Spirito Santo trova la sua gioia nell’operare attraverso questo Apostolo che gli ha consegnato interamente la sua vita. È come se l’Apostolo Paolo fosse incatenato allo Spirito Santo, anzi più che incatenato. È come se lo Spirito Santo si fosse interamente trapiantato in lui. È grande il mistero che avvolge questo Apostolo del Signore. Chi ascolta lui, ascolta lo Spirito Santo. Chi è illuminato da lui, è illuminato dallo Spirito Santo. Chi è corretto da lui, è corretto dallo Spirito Santo. Se così non fosse, le sue Lettere non si potrebbero spiegare. La luce purissima che vi è in esse può essere solo per scienza e conoscenza diretta dello Spirito del Signore. Ma anche il mondo l’Apostolo Paolo lo conosce nello Spirito Santo. Come lo Spirito Santo conosce il mondo di conoscenza e di sapienza perfetta, così anche l’Apostolo Paolo conosce, in Lui, nello Spirito Santo, il mondo con sapienza e intelligenza perfette. Nello Spirito Santo l’Apostolo gode di un’altissima scienza del passato, del presente, del futuro sia della creazione, sia di Cristo Gesù, sia dell’uomo. Nello Spirito Santo possiede anche tutta la verità dell’Antico Testamento, verità che lui sempre comprende dalla luce purissima che sgorga dal mistero di Cristo Gesù. Mirabile infine è la conoscenza che l’Apostolo ha dell’uomo, sempre e solo però nello Spirito Santo. Ecco quanto emerge nel Capitolo VII della Lettera ai Romani: “Che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w:t>
      </w:r>
      <w:r w:rsidRPr="003B3BBB">
        <w:rPr>
          <w:rFonts w:ascii="Arial" w:eastAsia="Calibri" w:hAnsi="Arial" w:cs="Arial"/>
          <w:kern w:val="0"/>
          <w:sz w:val="24"/>
          <w14:ligatures w14:val="none"/>
        </w:rPr>
        <w:lastRenderedPageBreak/>
        <w:t xml:space="preserve">Dio per mezzo di Gesù Cristo nostro Signore! Io dunque, con la mia ragione, servo la legge di Dio, con la mia carne invece la legge del peccato” (Rm 7,7-25). Se il cristiano oggi avesse questa scienza, non parlerebbe dalla falsità, dalla menzogna, dal pensiero del mondo, dall’immanenza. Saprebbe chi è Cristo Gesù e perché Lui è il Necessario Universale. Saprebbe anche che Gesù è il Differente per generazione eterna, per mediazione nella creazione e nella redenzione, per dono di grazia e verità, per risurrezione e perché è il Signore nelle cui mani il Padre ha posto ogni cosa. Saprebbe che la sua luce e la sua carità verso l’uomo sono in proporzione della luce e della carità di Cristo con le quali lui si lascia illuminare e trasformare in luce e in carità, in verità e in misericordia di Gesù Signore. Ecco chi è Cristo Gesù per l’Apostolo Paolo: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w:t>
      </w:r>
      <w:r w:rsidRPr="003B3BBB">
        <w:rPr>
          <w:rFonts w:ascii="Arial" w:eastAsia="Calibri" w:hAnsi="Arial" w:cs="Arial"/>
          <w:kern w:val="0"/>
          <w:sz w:val="24"/>
          <w14:ligatures w14:val="none"/>
        </w:rPr>
        <w:lastRenderedPageBreak/>
        <w:t>di acqua viva e va ad a dissetarsi presso cisterne screpolate che contengono solo fango”. È Cristo la sorgente dell’acqua che zampilla di vita eterna. Ma l’uomo preferisce le cisterne di fango”. Gesù è il Differente dall’eternità per l’eternità. La differenza è la sua stessa essenza. Senza questa differenza, lui non ci giova in nulla. O esiste o non esiste per noi è la stessa cosa. Senza questa differenza è come tutti gli altri uomini, misero come tutti gli altri, peccatore come tutti gli altri, schiavo e prigioniero del peccato e di Satana come tutti gli altri.</w:t>
      </w:r>
    </w:p>
    <w:p w14:paraId="5E2CA670"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4.</w:t>
      </w:r>
      <w:r w:rsidRPr="003B3BBB">
        <w:rPr>
          <w:rFonts w:ascii="Arial" w:eastAsia="Calibri" w:hAnsi="Arial" w:cs="Arial"/>
          <w:b/>
          <w:kern w:val="0"/>
          <w:sz w:val="24"/>
          <w14:ligatures w14:val="none"/>
        </w:rPr>
        <w:tab/>
        <w:t>COR ECCLESIAE COR PAULI</w:t>
      </w:r>
    </w:p>
    <w:p w14:paraId="71F9EFB3"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Il cuore della Chiesa è il cuore di Paolo. Il cuore della Chiesa è Cristo Gesù. l’Apostolo Paolo vive con il cuore della Chiesa nel suo cuore e tutto il suo cuore è nel cuore della Chiesa. Lui è il Cantore del mistero della Chiesa. Ecco come questo mistero è cantato sia nella Prima Lettera ai Corinzi e sia nella Lettera agli Efesini: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12,1-30). </w:t>
      </w:r>
    </w:p>
    <w:p w14:paraId="1C6D9E2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w:t>
      </w:r>
      <w:r w:rsidRPr="003B3BBB">
        <w:rPr>
          <w:rFonts w:ascii="Arial" w:eastAsia="Calibri" w:hAnsi="Arial" w:cs="Arial"/>
          <w:kern w:val="0"/>
          <w:sz w:val="24"/>
          <w14:ligatures w14:val="none"/>
        </w:rPr>
        <w:lastRenderedPageBreak/>
        <w:t xml:space="preserve">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(Cfr. Ef 4,1-17). </w:t>
      </w:r>
    </w:p>
    <w:p w14:paraId="34588526"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consuma la sua vita non per salvare qualche anima, annunciandole il Vangelo e poi abbandonandola a se stessa. Lui lavora per formare il corpo di Cristo, per creare la Chiesa, aggiungere alla Chiesa sempre nuovi membri. Lui lavora per purificare la Chiesa, lavandola ogni giorno nella grazia di Cristo e nella sapienza e nella verità dello Spirito Santo. Ciò che l’Apostolo dice di Cristo per rapporto alla Chiesa, lo può dire perché questa è la sua vita. Anche lui ogni giorno lava la sposa di Cristo con il sangue della sua anima e del suo spirito e anche con il sangue versato a causa delle molteplici persecuzioni da lui subite per Cristo e per la sua Chiesa: “Nel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Come Cristo Gesù è il cuore della Chiesa, così anche l’Apostolo Paolo, in Cristo, con Cristo, per Cristo, è il cuore della Chiesa. Quando si toglie il cuore ad una persona, questa muore. Anche quando si toglie il cuore alla Chiesa, essa muore. Si toglie il cuore che è Cristo e la Chiesa viene condannata a morte. È quanto noi oggi stiamo facendo. Stiamo togliendo Cristo dalla Chiesa e la stiamo condannando a vivere una vita con un cuore artificiale che la rende paralizzata e immobile. Ma anche quando l’Apostolo priva se stesso alla Chiesa, la Chiesa è condannata ad una paralisi dalla quale non nasce la vita. Non appena Paolo, cuore delle sue comunità, esce da esse, la comunità entra nella paralisi spirituale e anche morale. Paolo ritorna o di persona o per Lettera e la comunità riprende vita. Se oggi molte comunità sono cadute in una paralisi spirituale e morale, è perché il loro cuore o è gravemente ammalato di pensieri della terra o addirittura questo cuore neanche più si interessa del suo corpo che è la comunità, della sua sposa che lui deve perennemente lavare con il suo sangue. O i pastori tornano ad essere cuore di Cristo nella comunità, o la comunità da essi viene condannata alla paralisi spirituale e anche morale. Questo significa arrestare in modo irreparabile la sua crescita. Essa diviene incapace di manifestare e di rivelare Cristo Gesù che vive in essa con la potenza dello Spirito Santo. Tutto questo accade perché la si priva del suo cuore. </w:t>
      </w:r>
    </w:p>
    <w:p w14:paraId="42F8D3E1" w14:textId="77777777" w:rsidR="003B3BBB" w:rsidRPr="003B3BBB" w:rsidRDefault="003B3BBB" w:rsidP="003B3BBB">
      <w:pPr>
        <w:spacing w:after="240" w:line="240" w:lineRule="auto"/>
        <w:jc w:val="both"/>
        <w:rPr>
          <w:rFonts w:ascii="Arial" w:eastAsia="Calibri" w:hAnsi="Arial" w:cs="Arial"/>
          <w:b/>
          <w:kern w:val="0"/>
          <w:sz w:val="24"/>
          <w14:ligatures w14:val="none"/>
        </w:rPr>
      </w:pPr>
      <w:r w:rsidRPr="003B3BBB">
        <w:rPr>
          <w:rFonts w:ascii="Arial" w:eastAsia="Calibri" w:hAnsi="Arial" w:cs="Arial"/>
          <w:b/>
          <w:kern w:val="0"/>
          <w:sz w:val="24"/>
          <w14:ligatures w14:val="none"/>
        </w:rPr>
        <w:t>5.</w:t>
      </w:r>
      <w:r w:rsidRPr="003B3BBB">
        <w:rPr>
          <w:rFonts w:ascii="Arial" w:eastAsia="Calibri" w:hAnsi="Arial" w:cs="Arial"/>
          <w:b/>
          <w:kern w:val="0"/>
          <w:sz w:val="24"/>
          <w14:ligatures w14:val="none"/>
        </w:rPr>
        <w:tab/>
        <w:t>COR VERBI DEI COR PAULI</w:t>
      </w:r>
    </w:p>
    <w:p w14:paraId="5EE526BE"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lastRenderedPageBreak/>
        <w:t xml:space="preserve">Il cuore della Parola di Dio è il cuore di Paolo. La Parola di Dio ha un cuore è questo cuore è quello del Padre, quello di Cristo Gesù, quello dello Spirito Santo. Questi tre cuori vivono interamente nel cuore di Paolo, il quale a sua volta dona vita a tutta la Scrittura. Chi è allora l’Apostolo Paolo? È colui che vivendo con il cuore del Padre, il cuore di Cristo, il cuore dello Spirito Santo nel suo cuore, con il suo cuore porta questi tre cuori nella Parola e tutta la Parola non solo prende vita. Quei piccoli semi di verità, di luce, di profezia, di grazia, di speranza, di salvezza, di vita eterna diventano grandi alberi che parlano del Padre e del Figlio e dello Spirito in modo sempre più nuovo e sempre più vero. Con il cuore di Paolo travasato in essa, la Scrittura parla dell’uomo e delle cose, del tempo e dell’eternità, della verità e della falsità, della vita e della morte in un modo veramente divino. Possiamo paragonare la Scrittura Santa ad un piccolissimo seme di quercia: una ghianda. Chi è l’Apostolo Paolo? È colui che con gli occhi dello Spirito Santo vede in questa piccolissima ghianda tutto il maestoso albero che è contenuto in essa e tutti gli sviluppi possibili che avverranno durante la crescita di questo albero. Ma vede anche l’origine di questa ghianda e l’origine è il cuore del Padre, il cuore del Figlio, il cuore dello Spirito Santo. Oggi noi abbiamo la Scrittura ma è come un libro sigillato. Si compie per noi la profezia di Isaia: “Fermatevi e stupitevi, accecatevi e rimanete ciechi; 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(Is 29,9-12). Perché questo sta accadendo? Perché siamo caduti nella tentazione di vergognarci di Cristo e della sua purissima verità che fa la differenza con ogni altro uomo. Lo abbiamo già detto. Per l’Apostolo Paolo Gesù è il Differente eterno dal quale viene a noi ogni verità, ogni grazia, ogni vita. Noi siamo ciechi perché non vediamo più Cristo come lo vede l’Apostolo Paolo e di conseguenza abbiamo di Lui, di Cristo, anziché tutta la spiga del Buon Grano che Lui è, solo qualche pezzettino di pula. Non solo. Diciamo che il pezzettino di pula è tutto il Grano. Paolo ha veramente dato il suo cuore alla Scrittura e per esso tutta la Scrittura si è fatta viva, ha parlato, ha manifestato la sua divina ricchezza, ha svelato tutta la potente luce racchiusa in essa. Se anche noi vogliamo che oggi la Scrittura parli ai cuori, è necessario che facciamo come l’Apostolo Paolo. Ci rivestiamo del cuore del Padre e del Figlio e dello Spirito Santo, facciamo divenire questi tre cuori nostro cuore. Diamo il nostro cuore sempre governato da questi tre cuori alla Scrittura ed essa darà a noi come albero maestoso tutta la purezza e bellezza del Padre e del Figlio e dello Spirito Santo nascoste in essa. Ci darà anche la purezza e bellezza dell’uomo e della sua vocazione. Ma anche ci manifesterà i devastanti effetti che genera il peccato nell’uomo e nella creazione. Ci svelerà ogni verità perché noi possiamo raggiungere la salvezza eterna. Paolo ha dato il suo cuore alla Scrittura ed essa ha parlato attraverso di lui senza nulla nascondere del suo mistero. Oggi di questo ha bisogno la Scrittura: del cuore del cristiano colmato del cuore del Padre, del cuore del Figlio, del cuore dello Spirito Santo per continuare a parlare. Senza il cuore del cristiano essa non parla. È invece il cristiano che parla facendole dire ogni falsità e menzogna. </w:t>
      </w:r>
    </w:p>
    <w:p w14:paraId="180C3638"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lastRenderedPageBreak/>
        <w:t xml:space="preserve">La Madre di Dio Ci aiuti a comprendere il mistero, Lei che custodiva ogni cosa nel suo cuore e con l’aiuto dello Spirito Santo le meditava. Il mistero ha bisogno di lunghe meditazioni e l’Apostolo Paolo per noi è un grande mistero. </w:t>
      </w:r>
    </w:p>
    <w:p w14:paraId="2788CB1A"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11,21-33). </w:t>
      </w:r>
    </w:p>
    <w:p w14:paraId="45E4663B"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Quali ragioni ci offre l’Apostolo Paolo per affermare che lui è ministro di Cristo più degli altri? Prima di tutto in ogni Lettera Lui manifesta quanto è grande il suo amore per Cristo e per la sua Chiesa. Lui è il grande cantore di Cristo e della Chiesa. In questa Seconda Lettera ai Corinzi ci offre un resoconto delle sue molteplici persecuzioni. Solo chi ama Cristo Gesù può sopportare nel suo corpo una persecuzione continua, un continuo martirio. Non c’è giorno in cui non debba soffrire per Cristo Gesù. La sua sofferenza più grande non veniva però dalle pietre o dalle frustate che colpivano il suo corpo. La sofferenza più grande era quella spirituale: vedere i discepoli di Gesù che abbandonavano il vero Cristo per correre dietro un falso Cristo, perché correvano dietro un Vangelo diverso. Ecco il grande amore per Cristo che lo fa vero grande ministro di Cristo: Lui con pazienza ritornava a ricostruire Cristo, il vero Cristo in ogni cuore. Quest’opera è veramente grande. Sempre impegnato a ricostruire il vero Cristo. Gli altro lo demolivano e lui lo ricostruiva. Gli altri lavoravano per la falsità. Lui sempre per la verità. </w:t>
      </w:r>
    </w:p>
    <w:p w14:paraId="6632D1B4"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Madre Purissima, fa’ che imitiamo l’Apostolo Paolo. Facci veri costruttori del vero Cristo. </w:t>
      </w:r>
    </w:p>
    <w:p w14:paraId="46A3D24A"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15C729F1"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97" w:name="_Toc109919168"/>
      <w:bookmarkStart w:id="198" w:name="_Toc226496866"/>
      <w:r w:rsidRPr="003B3BBB">
        <w:rPr>
          <w:rFonts w:ascii="Arial" w:eastAsia="Times New Roman" w:hAnsi="Arial" w:cstheme="majorBidi"/>
          <w:b/>
          <w:color w:val="000000" w:themeColor="text1"/>
          <w:sz w:val="28"/>
          <w:szCs w:val="28"/>
          <w:lang w:eastAsia="it-IT"/>
        </w:rPr>
        <w:t>Perché io non monti in superbia</w:t>
      </w:r>
      <w:bookmarkEnd w:id="197"/>
      <w:bookmarkEnd w:id="198"/>
    </w:p>
    <w:p w14:paraId="14A0B9DA" w14:textId="77777777" w:rsidR="003B3BBB" w:rsidRPr="003B3BBB" w:rsidRDefault="003B3BBB" w:rsidP="003B3BBB">
      <w:pPr>
        <w:spacing w:after="240" w:line="240" w:lineRule="auto"/>
        <w:jc w:val="both"/>
        <w:rPr>
          <w:rFonts w:ascii="Arial" w:eastAsia="Calibri" w:hAnsi="Arial" w:cs="Arial"/>
          <w:iCs/>
          <w:kern w:val="0"/>
          <w:sz w:val="24"/>
          <w14:ligatures w14:val="none"/>
        </w:rPr>
      </w:pPr>
      <w:r w:rsidRPr="003B3BBB">
        <w:rPr>
          <w:rFonts w:ascii="Arial" w:eastAsia="Calibri" w:hAnsi="Arial" w:cs="Arial"/>
          <w:iCs/>
          <w:kern w:val="0"/>
          <w:sz w:val="24"/>
          <w14:ligatures w14:val="none"/>
        </w:rPr>
        <w:t xml:space="preserve">La superbia è il cavallo che solo Satana guida e solo a Satana obbedisce. Chi sale su questo cavallo, sappia che non sarà mai in suo potere governalo, né mai più scendere da esso. Chi sale su questo cavallo potrà abbandonarlo solo per una grazia particolare che solo lo Spirito del Signore gli potrà conferire. Sapendo questo ognuno deve porre molta attenzione perché mai salga su questo cavallo. Ecco il </w:t>
      </w:r>
      <w:r w:rsidRPr="003B3BBB">
        <w:rPr>
          <w:rFonts w:ascii="Arial" w:eastAsia="Calibri" w:hAnsi="Arial" w:cs="Arial"/>
          <w:iCs/>
          <w:kern w:val="0"/>
          <w:sz w:val="24"/>
          <w14:ligatures w14:val="none"/>
        </w:rPr>
        <w:lastRenderedPageBreak/>
        <w:t xml:space="preserve">consiglio che ci offre lo Spirito Santo e che ci aiuta a stare lontani da questo cavallo di Satana: aggrapparsi al Signore e alla sua Legge prestando ad essa somma obbedienza: </w:t>
      </w:r>
      <w:r w:rsidRPr="003B3BBB">
        <w:rPr>
          <w:rFonts w:ascii="Arial" w:eastAsia="Calibri" w:hAnsi="Arial" w:cs="Arial"/>
          <w:i/>
          <w:iCs/>
          <w:kern w:val="0"/>
          <w:sz w:val="24"/>
          <w14:ligatures w14:val="none"/>
        </w:rPr>
        <w:t xml:space="preserve">“Principio della superbia è allontanarsi dal Signore; il superbo distoglie il cuore dal suo creatore. Principio della superbia infatti è il peccato; chi ne è posseduto diffonde cose orribili. Perciò il Signore ha castigato duramente i superbi e li ha abbattuti fino ad annientarli. Il Signore ha rovesciato i troni dei potenti, al loro posto ha fatto sedere i miti. Il Signore ha estirpato le radici delle nazioni, al loro posto ha piantato gli umili. Il Signore ha sconvolto le terre delle nazioni e le ha distrutte fino alle fondamenta. Le ha cancellate dal consorzio umano e le ha annientate, ha fatto scomparire dalla terra il loro ricordo. Non è fatta per gli uomini la superbia né l’impeto della collera per i nati da donna. Quale stirpe è degna d’onore? La stirpe dell’uomo. Quale stirpe è degna d’onore? Quelli che temono il Signore. Quale stirpe non è degna d’onore? La stirpe dell’uomo. Quale stirpe non è degna d’onore? Quelli che trasgrediscono i comandamenti. Tra i fratelli viene onorato chi li comanda, ma agli occhi del Signore quelli che lo temono. Principio di gradimento è il timore del Signore, principio di rifiuto l’ostinazione e la superbia. (Sir 10,12-21). </w:t>
      </w:r>
      <w:r w:rsidRPr="003B3BBB">
        <w:rPr>
          <w:rFonts w:ascii="Arial" w:eastAsia="Calibri" w:hAnsi="Arial" w:cs="Arial"/>
          <w:iCs/>
          <w:kern w:val="0"/>
          <w:sz w:val="24"/>
          <w14:ligatures w14:val="none"/>
        </w:rPr>
        <w:t xml:space="preserve">L’Apostolo Giovanni ci rivela che la superbia è struttura ed essenza del peccato. La superbia è per il peccato il sangue che lo alimenta. Dove c’è la superbia c’è sempre il peccato e dove c’è il peccato ci sarà sempre la superbia: </w:t>
      </w:r>
      <w:r w:rsidRPr="003B3BBB">
        <w:rPr>
          <w:rFonts w:ascii="Arial" w:eastAsia="Calibri" w:hAnsi="Arial" w:cs="Arial"/>
          <w:i/>
          <w:iCs/>
          <w:kern w:val="0"/>
          <w:sz w:val="24"/>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r w:rsidRPr="003B3BBB">
        <w:rPr>
          <w:rFonts w:ascii="Arial" w:eastAsia="Calibri" w:hAnsi="Arial" w:cs="Arial"/>
          <w:iCs/>
          <w:kern w:val="0"/>
          <w:sz w:val="24"/>
          <w14:ligatures w14:val="none"/>
        </w:rPr>
        <w:t>Chi vuole non salire su questo cavallo di Satana, deve stare lontano da ogni peccato, anche dal peccato dei pensieri. Sono spesso i pensieri che conducono ad abbandonare il Signore e a rivestirci di superbia. Chi governa i pensieri sempre governerà la sua superbia, starà lontano dal peccato.</w:t>
      </w:r>
    </w:p>
    <w:p w14:paraId="7506959E"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11,12-10). </w:t>
      </w:r>
    </w:p>
    <w:p w14:paraId="18A6BBCC"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è quotidianamente arricchito dal Signore con ogni dono di sapienza e di rivelazione. È stato anche rapito al terzo cielo. Sarebbe per lui sufficiente un solo moto di superbia per rovinare tutto il suo ministero. Nella superbia lo Spirito Santo si sarebbe ritirato dal cuore e dalla mente dell’Apostolo e lui sarebbe </w:t>
      </w:r>
      <w:r w:rsidRPr="003B3BBB">
        <w:rPr>
          <w:rFonts w:ascii="Arial" w:eastAsia="Calibri" w:hAnsi="Arial" w:cs="Arial"/>
          <w:kern w:val="0"/>
          <w:sz w:val="24"/>
          <w14:ligatures w14:val="none"/>
        </w:rPr>
        <w:lastRenderedPageBreak/>
        <w:t>ritornato ad essere cieco come lo era un tempo, prima di vedere Cristo Gesù, il Crocifisso, il Risorto sulla via di Damasco. Il Signore non permette che il suo Apostolo possa montare in superbia e per questo lo affligge con una spina nella sua carne. Noi ignoriamo la realtà di questa spina. Sappiamo che questa spine dovrà perennemente ricordare all’Apostolo la sua nullità. Lui è questa fragilità, questo niente. Ogni altra cosa in Lui è dono del Signore e del suo Santo Spirito. Questa verità così l’annuncia ai Corinzi:</w:t>
      </w:r>
      <w:r w:rsidRPr="003B3BBB">
        <w:rPr>
          <w:rFonts w:ascii="Arial" w:eastAsia="Calibri" w:hAnsi="Arial" w:cs="Arial"/>
          <w:i/>
          <w:kern w:val="0"/>
          <w:sz w:val="24"/>
          <w14:ligatures w14:val="none"/>
        </w:rPr>
        <w:t xml:space="preserv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4,6-7)</w:t>
      </w:r>
      <w:r w:rsidRPr="003B3BBB">
        <w:rPr>
          <w:rFonts w:ascii="Arial" w:eastAsia="Calibri" w:hAnsi="Arial" w:cs="Arial"/>
          <w:kern w:val="0"/>
          <w:sz w:val="24"/>
          <w14:ligatures w14:val="none"/>
        </w:rPr>
        <w:t>. Solo il peccato e il male è dell’uomo, ogni altra cosa è del Signore. Ogni altra cosa è dono di Dio. Satana però sa sempre come offrirci il suo cavallo per la nostra rovina eterna. Rovinando lui un Apostolo del Signore è tutta la Chiesa che lui intende rovinare. Il Signore questo non lo permette e per questo sempre punge i suoi servi fedeli non con una, ma con dieci spine perché essi sempre vedano la loro fragilità e mai si pensino da se stessi. Da noi stessi siamo solo polvere e cenere. Ogni altra cosa è dono del Signore e del suo Santo Spirito. Madre di Dio, insegnaci a rimanere umili come tu sei rimasta umile. Compiremo le opere di Dio.</w:t>
      </w:r>
    </w:p>
    <w:p w14:paraId="4F7F3C14"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5F30A33B"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199" w:name="_Toc109919181"/>
      <w:bookmarkStart w:id="200" w:name="_Toc226496867"/>
      <w:r w:rsidRPr="003B3BBB">
        <w:rPr>
          <w:rFonts w:ascii="Arial" w:eastAsia="Times New Roman" w:hAnsi="Arial" w:cstheme="majorBidi"/>
          <w:b/>
          <w:color w:val="000000" w:themeColor="text1"/>
          <w:sz w:val="28"/>
          <w:szCs w:val="28"/>
          <w:lang w:eastAsia="it-IT"/>
        </w:rPr>
        <w:t>Ben volentieri mi prodigherò, anzi consumerò me stesso per le vostre anime</w:t>
      </w:r>
      <w:bookmarkEnd w:id="199"/>
      <w:bookmarkEnd w:id="200"/>
    </w:p>
    <w:p w14:paraId="67F2F1B6"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Possiamo dire che la vita dell’Apostolo Paolo è una “eucaristia vivente”. Non si tratta però di “eucaristia vivente” a se stante. Si tratta invece di “eucaristia vivente” nell’Eucaristia di Cristo. Facendosi ogni giorno “eucaristia vivente” nell’Eucaristia di Cristo, lui diviene “vero pane” nel Pane vero che è Gesù e “vero vino” nel Vino vero che è Gesù. Può così lasciarsi consumare dal mondo intero. Consumando lui, nel cui cuore vive la perfetta Parola di Cristo Gesù e lo Spirito Santo, molti, mangiandolo spiritualmente e non realmente – come avviene per il Corpo e il Sangue di Cristo nell’Eucaristia – potranno dallo Spirito Santo lasciarsi trasformare in veri discepoli di Gesù, crescendo di luce in luce e di grazia in grazia, o anche, se non lo sono, divenire nuove creature, nascendo da acqua e da Spirito Santo. Ecco il grande programma pastorale dell’Apostolo Paolo: </w:t>
      </w:r>
      <w:r w:rsidRPr="003B3BBB">
        <w:rPr>
          <w:rFonts w:ascii="Arial" w:eastAsia="Calibri" w:hAnsi="Arial" w:cs="Arial"/>
          <w:i/>
          <w:kern w:val="0"/>
          <w:sz w:val="24"/>
          <w14:ligatures w14:val="none"/>
        </w:rPr>
        <w:t>“Per conto mio ben volentieri mi prodigherò, anzi consumerò me stesso per le vostre anime”</w:t>
      </w:r>
      <w:r w:rsidRPr="003B3BBB">
        <w:rPr>
          <w:rFonts w:ascii="Arial" w:eastAsia="Calibri" w:hAnsi="Arial" w:cs="Arial"/>
          <w:kern w:val="0"/>
          <w:sz w:val="24"/>
          <w14:ligatures w14:val="none"/>
        </w:rPr>
        <w:t>. Cristo Gesù si è lasciato interamente consumare per portare sulla nostra terra la vita, la verità, la grazia, la misericordia, il perdono, la riconciliazione del Padre. Il sommo di questa consumazione si compie nell’Eucaristia. In questo sacramento lui si consuma veramente, realmente, sostanzialmente nel suo Corpo e nel suo Sangue in noi, perché noi, sull’esempio dell’Apostolo Paolo, ci consumiamo il Lui affinché molti altri cuori vengano attratti a Cristo Gesù attraverso la predicazione del suo glorioso Vangelo. Più allora Cristo Gesù si consuma in noi per trasformarci in Lui, più noi ci consumiamo il Lui affinché Lui si trasformi in noi e più noi possiamo manifestare Cristo Gesù al vivo, così come ha fatto l’Apostolo Paolo, mostrando al mondo Cristo Gesù Crocifisso al vivo. Così l’Apostolo annuncia ai Galati questo mistero di consumazione in Cristo per il Vangelo: “</w:t>
      </w:r>
      <w:r w:rsidRPr="003B3BBB">
        <w:rPr>
          <w:rFonts w:ascii="Arial" w:eastAsia="Calibri" w:hAnsi="Arial" w:cs="Arial"/>
          <w:i/>
          <w:kern w:val="0"/>
          <w:sz w:val="24"/>
          <w14:ligatures w14:val="none"/>
        </w:rPr>
        <w:t xml:space="preserve">E questa vita, che io vivo nel corpo, la vivo nella fede del Figlio di Dio, che mi ha amato e ha consegnato se stesso per me. O </w:t>
      </w:r>
      <w:r w:rsidRPr="003B3BBB">
        <w:rPr>
          <w:rFonts w:ascii="Arial" w:eastAsia="Calibri" w:hAnsi="Arial" w:cs="Arial"/>
          <w:i/>
          <w:kern w:val="0"/>
          <w:sz w:val="24"/>
          <w14:ligatures w14:val="none"/>
        </w:rPr>
        <w:lastRenderedPageBreak/>
        <w:t xml:space="preserve">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2,19; 2,1; Gal 6,14-17). </w:t>
      </w:r>
      <w:r w:rsidRPr="003B3BBB">
        <w:rPr>
          <w:rFonts w:ascii="Arial" w:eastAsia="Calibri" w:hAnsi="Arial" w:cs="Arial"/>
          <w:kern w:val="0"/>
          <w:sz w:val="24"/>
          <w14:ligatures w14:val="none"/>
        </w:rPr>
        <w:t>Così</w:t>
      </w:r>
      <w:r w:rsidRPr="003B3BBB">
        <w:rPr>
          <w:rFonts w:ascii="Arial" w:eastAsia="Calibri" w:hAnsi="Arial" w:cs="Arial"/>
          <w:i/>
          <w:kern w:val="0"/>
          <w:sz w:val="24"/>
          <w14:ligatures w14:val="none"/>
        </w:rPr>
        <w:t xml:space="preserve"> l</w:t>
      </w:r>
      <w:r w:rsidRPr="003B3BBB">
        <w:rPr>
          <w:rFonts w:ascii="Arial" w:eastAsia="Calibri" w:hAnsi="Arial" w:cs="Arial"/>
          <w:kern w:val="0"/>
          <w:sz w:val="24"/>
          <w14:ligatures w14:val="none"/>
        </w:rPr>
        <w:t>o Spirito Santo ci attesta che la consumazione dell’Apostolo in Cristo, con Cristo, per Cristo è stata veramente perfetta. Nulla ad essa si deve aggiungere e nulla togliere.</w:t>
      </w:r>
    </w:p>
    <w:p w14:paraId="6E2FC6CE"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39EAB80F"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L’Apostolo Paolo con la sua vita si fa per noi vero modello da imitare. Lui ha imitato Cristo Gesù fino a farsi “eucaristia vivente” in Cristo che ha raggiunto il sommo della sua consumazione nel farsi per noi “pane e vino” di vita eterna, grazia, luce, verità, riconciliazione, redenzione, salvezza. Noi possiamo imitare lui e divenire come lui in Cristo “eucaristia vivente” per nutrire molti cuori di purissima luce evangelica, annunciando la Parola colma di Spirito Santo. Quando la Parola è colma di Spirito Santo, dello Spirito che governa il nostro cuore, essa è in tutto simile alla lancia con la quale il soldato ha squarciato il cuore di Cristo Gesù Crocifisso, morto sulla croce, facendo uscire da esso acqua e sangue. Il nostro dardo invece non fa uscire acqua e sangue dal cuore, fa invece entrare lo Spirito Santo in esso perché imprima nelle sue fibre il vero mistero di Cristo Gesù. È la consumazione del cristiano in Cristo e di Cristo nel cristiano la forza della missione evangelizzatrice. Senza questa consumazione, anche se diciamo parole, esse mai si trasformeranno in lance per colpire i cuori e imprimere in essi Cristo Gesù. Senza questa impressione, mai vi </w:t>
      </w:r>
      <w:r w:rsidRPr="003B3BBB">
        <w:rPr>
          <w:rFonts w:ascii="Arial" w:eastAsia="Calibri" w:hAnsi="Arial" w:cs="Arial"/>
          <w:kern w:val="0"/>
          <w:sz w:val="24"/>
          <w14:ligatures w14:val="none"/>
        </w:rPr>
        <w:lastRenderedPageBreak/>
        <w:t xml:space="preserve">potrà essere una conversione vera, sincera, efficace, dai molti frutti. Madre di Dio, vieni in nostro aiuto. Fa’ che ogni cristiano si consumi in Cristo, con Lui e per Lui. </w:t>
      </w:r>
    </w:p>
    <w:p w14:paraId="7CA3EE96" w14:textId="77777777" w:rsidR="003B3BBB" w:rsidRPr="003B3BBB" w:rsidRDefault="003B3BBB" w:rsidP="003B3BBB">
      <w:pPr>
        <w:spacing w:after="240" w:line="240" w:lineRule="auto"/>
        <w:jc w:val="both"/>
        <w:rPr>
          <w:rFonts w:ascii="Arial" w:eastAsia="Calibri" w:hAnsi="Arial" w:cs="Arial"/>
          <w:kern w:val="0"/>
          <w:sz w:val="24"/>
          <w14:ligatures w14:val="none"/>
        </w:rPr>
      </w:pPr>
    </w:p>
    <w:p w14:paraId="3804FA36" w14:textId="77777777" w:rsidR="003B3BBB" w:rsidRPr="003B3BBB" w:rsidRDefault="003B3BBB" w:rsidP="003B3BBB">
      <w:pPr>
        <w:keepNext/>
        <w:keepLines/>
        <w:spacing w:after="240"/>
        <w:outlineLvl w:val="2"/>
        <w:rPr>
          <w:rFonts w:ascii="Arial" w:eastAsia="Times New Roman" w:hAnsi="Arial" w:cstheme="majorBidi"/>
          <w:b/>
          <w:color w:val="000000" w:themeColor="text1"/>
          <w:sz w:val="28"/>
          <w:szCs w:val="28"/>
          <w:lang w:eastAsia="it-IT"/>
        </w:rPr>
      </w:pPr>
      <w:bookmarkStart w:id="201" w:name="_Toc109919193"/>
      <w:bookmarkStart w:id="202" w:name="_Toc226496868"/>
      <w:r w:rsidRPr="003B3BBB">
        <w:rPr>
          <w:rFonts w:ascii="Arial" w:eastAsia="Times New Roman" w:hAnsi="Arial" w:cstheme="majorBidi"/>
          <w:b/>
          <w:color w:val="000000" w:themeColor="text1"/>
          <w:sz w:val="28"/>
          <w:szCs w:val="28"/>
          <w:lang w:eastAsia="it-IT"/>
        </w:rPr>
        <w:t>Non abbiamo infatti alcun potere contro la verità, ma per la verità</w:t>
      </w:r>
      <w:bookmarkEnd w:id="201"/>
      <w:bookmarkEnd w:id="202"/>
    </w:p>
    <w:p w14:paraId="31FFBE10"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La verità eterna e divina, soprannaturale e universale, dalla quale per creazione e per partecipazione è ogni verità, vero dono dell’amore eterno del Padre, è Dio nel suo mistero di unità e di trinità. Verità eterna, divina, soprannaturale, incarnata è Cristo Gesù. Da Lui, per volontà del Padre e per opera dello Spirito Santo, l’uomo che ha perduto con il peccato la verità della sua anima, del suo spirito, del suo corpo, per la fede in Cristo Gesù e per immersione nelle acque del battesimo, ritorna nella verità perduta, anzi ne acquisisce e ne riceve una ancora più mirabile di quella ricevuta agli inizi della sua creazione. Questa nuova natura, che è la sua verità nella quale deve camminare, non è separabile da Cristo Gesù allo stesso modo che i raggi del sole non separabili dal sole. Se l’uomo, che per nuova creazione, ha ricevuto la muova natura, si separa da Gesù Signore e dallo Spirito Santo che deve condurre l’uomo nuovo a tutta la verità, cioè alla perfetta conformazione Cristo Signore, lui all’istante ritorna nella vecchia natura di prima, anzi si inabissa in una tenebra ancora più grande. Da figlio della luce diviene figlio delle tenebre. Da vero figlio di Dio si fa figlio del principe del mondo, figlio della falsità e della menzogna. Due brani del Nuovo Testamento ci aiuteranno a comprende come questo passaggio sia possibile e come si ha la certezza che esso è già avvenuto in noi: </w:t>
      </w:r>
      <w:r w:rsidRPr="003B3BBB">
        <w:rPr>
          <w:rFonts w:ascii="Arial" w:eastAsia="Calibri" w:hAnsi="Arial" w:cs="Arial"/>
          <w:i/>
          <w:kern w:val="0"/>
          <w:sz w:val="24"/>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r w:rsidRPr="003B3BBB">
        <w:rPr>
          <w:rFonts w:ascii="Arial" w:eastAsia="Calibri" w:hAnsi="Arial" w:cs="Arial"/>
          <w:kern w:val="0"/>
          <w:sz w:val="24"/>
          <w14:ligatures w14:val="none"/>
        </w:rPr>
        <w:t>. “</w:t>
      </w:r>
      <w:r w:rsidRPr="003B3BBB">
        <w:rPr>
          <w:rFonts w:ascii="Arial" w:eastAsia="Calibri" w:hAnsi="Arial" w:cs="Arial"/>
          <w:i/>
          <w:kern w:val="0"/>
          <w:sz w:val="24"/>
          <w14:ligatures w14:val="none"/>
        </w:rPr>
        <w:t xml:space="preserve">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Poiché questo è il messaggio che avete udito da principio: che ci amiamo gli uni gli altri. Non come Caino, che era dal Maligno e uccise suo fratello. E per quale motivo l’uccise? Perché le sue opere erano malvagie, mentre quelle di suo fratello erano giuste. Non meravigliatevi, fratelli, se il mondo vi odia. Noi sappiamo che siamo passati dalla morte alla vita, perché amiamo i fratelli. Chi non ama rimane </w:t>
      </w:r>
      <w:r w:rsidRPr="003B3BBB">
        <w:rPr>
          <w:rFonts w:ascii="Arial" w:eastAsia="Calibri" w:hAnsi="Arial" w:cs="Arial"/>
          <w:i/>
          <w:kern w:val="0"/>
          <w:sz w:val="24"/>
          <w14:ligatures w14:val="none"/>
        </w:rPr>
        <w:lastRenderedPageBreak/>
        <w:t xml:space="preserve">nella morte. Chiunque odia il proprio fratello è omicida, e voi sapete che nessun omicida ha più la vita eterna che dimora in lui” (1Gv 3,1-15). </w:t>
      </w:r>
      <w:r w:rsidRPr="003B3BBB">
        <w:rPr>
          <w:rFonts w:ascii="Arial" w:eastAsia="Calibri" w:hAnsi="Arial" w:cs="Arial"/>
          <w:kern w:val="0"/>
          <w:sz w:val="24"/>
          <w14:ligatures w14:val="none"/>
        </w:rPr>
        <w:t xml:space="preserve">Ognuno sa in ogni istante della sua vita se è figlio di Dio o se è figlio del diavolo, se cammina nella verità o procede nella menzogna e nella falsità. </w:t>
      </w:r>
    </w:p>
    <w:p w14:paraId="3B2B3A7D" w14:textId="77777777" w:rsidR="003B3BBB" w:rsidRPr="003B3BBB" w:rsidRDefault="003B3BBB" w:rsidP="003B3BBB">
      <w:pPr>
        <w:spacing w:after="240" w:line="240" w:lineRule="auto"/>
        <w:jc w:val="both"/>
        <w:rPr>
          <w:rFonts w:ascii="Arial" w:eastAsia="Calibri" w:hAnsi="Arial" w:cs="Arial"/>
          <w:i/>
          <w:kern w:val="0"/>
          <w:sz w:val="24"/>
          <w14:ligatures w14:val="none"/>
        </w:rPr>
      </w:pPr>
      <w:r w:rsidRPr="003B3BBB">
        <w:rPr>
          <w:rFonts w:ascii="Arial" w:eastAsia="Calibri" w:hAnsi="Arial" w:cs="Arial"/>
          <w:i/>
          <w:kern w:val="0"/>
          <w:sz w:val="24"/>
          <w14:ligatures w14:val="none"/>
        </w:rPr>
        <w:t xml:space="preserve">Questa è la terza volta che vengo da voi. Ogni questione si deciderà sulla dichiarazione di due o tre testimoni. L’ho detto prima e lo ripeto ora – allora presente per la seconda volta e ora assente – a tutti quelli che hanno peccato e a tutti gli altri: quando verrò di nuovo non perdonerò, dal momento che cercate una prova che Cristo parla in me, lui che verso di voi non è debole, ma è potente nei vostri confronti. Infatti egli fu crocifisso per la sua debolezza, ma vive per la potenza di Dio. E anche noi siamo deboli in lui, ma vivremo con lui per la potenza di Dio a vostro vantaggio. Esaminate voi stessi, se siete nella fede; mettetevi alla prova. Non riconoscete forse che Gesù Cristo abita in voi? A meno che la prova non sia contro di voi! Spero tuttavia che riconoscerete che la prova non è contro di noi. 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Per il resto, fratelli, siate gioiosi, tendete alla perfezione, fatevi coraggio a vicenda, abbiate gli stessi sentimenti, vivete in pace e il Dio dell’amore e della pace sarà con voi. Salutatevi a vicenda con il bacio santo. Tutti i santi vi salutano. La grazia del Signore Gesù Cristo, l’amore di Dio e la comunione dello Spirito Santo siano con tutti voi. (2Cor 13,1-13). </w:t>
      </w:r>
    </w:p>
    <w:p w14:paraId="046F9C9D" w14:textId="77777777" w:rsidR="003B3BBB" w:rsidRPr="003B3BBB" w:rsidRDefault="003B3BBB" w:rsidP="003B3BBB">
      <w:pPr>
        <w:spacing w:after="240" w:line="240" w:lineRule="auto"/>
        <w:jc w:val="both"/>
        <w:rPr>
          <w:rFonts w:ascii="Arial" w:eastAsia="Calibri" w:hAnsi="Arial" w:cs="Arial"/>
          <w:kern w:val="0"/>
          <w:sz w:val="24"/>
          <w14:ligatures w14:val="none"/>
        </w:rPr>
      </w:pPr>
      <w:r w:rsidRPr="003B3BBB">
        <w:rPr>
          <w:rFonts w:ascii="Arial" w:eastAsia="Calibri" w:hAnsi="Arial" w:cs="Arial"/>
          <w:kern w:val="0"/>
          <w:sz w:val="24"/>
          <w14:ligatures w14:val="none"/>
        </w:rPr>
        <w:t xml:space="preserve">Se la verità è Dio, se è Cristo Gesù, se la verità è la nostra natura, sia creata che rigenerata e santificata, nessuno potrà mai avere potere contro Dio, contro Cristo Gesù, contro la natura. Il nostro potere, in Cristo e nello Spirito Santo, è uno solo: potere per la verità. Potere per far sì che la verità di Dio, di Cristo Gesù, della natura sia creata che rigenerata, possa vivere al sommo della sua verità. Poiché oggi l’uomo ha deciso di essere lui il signore della natura, il suo potere è solo contro la verità. Dei danni che produce è responsabile in eterno. La Madre di Dio venga in nostro soccorso. Ci aiuti perché possiamo dare alla natura la sua verità. </w:t>
      </w:r>
    </w:p>
    <w:p w14:paraId="48D7E649" w14:textId="77777777" w:rsidR="003B3BBB" w:rsidRPr="003B3BBB" w:rsidRDefault="003B3BBB" w:rsidP="003B3BBB">
      <w:pPr>
        <w:spacing w:after="240" w:line="240" w:lineRule="auto"/>
        <w:jc w:val="right"/>
        <w:rPr>
          <w:rFonts w:ascii="Arial" w:eastAsia="Times New Roman" w:hAnsi="Arial" w:cs="Times New Roman"/>
          <w:i/>
          <w:kern w:val="0"/>
          <w:sz w:val="20"/>
          <w:szCs w:val="20"/>
          <w:lang w:eastAsia="it-IT"/>
          <w14:ligatures w14:val="none"/>
        </w:rPr>
      </w:pPr>
    </w:p>
    <w:p w14:paraId="1DAA61A7"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203" w:name="_Toc226496869"/>
      <w:r w:rsidRPr="003B3BBB">
        <w:rPr>
          <w:rFonts w:ascii="Arial" w:eastAsia="Times New Roman" w:hAnsi="Arial" w:cstheme="majorBidi"/>
          <w:b/>
          <w:color w:val="000000" w:themeColor="text1"/>
          <w:sz w:val="32"/>
          <w:szCs w:val="40"/>
          <w:lang w:eastAsia="it-IT"/>
        </w:rPr>
        <w:lastRenderedPageBreak/>
        <w:t>APPENDICE TERZA</w:t>
      </w:r>
      <w:bookmarkEnd w:id="203"/>
    </w:p>
    <w:p w14:paraId="2C71030F"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204" w:name="_Toc226496870"/>
      <w:r w:rsidRPr="003B3BBB">
        <w:rPr>
          <w:rFonts w:ascii="Arial" w:eastAsia="Times New Roman" w:hAnsi="Arial" w:cs="Times New Roman"/>
          <w:b/>
          <w:color w:val="000000" w:themeColor="text1"/>
          <w:sz w:val="32"/>
          <w:szCs w:val="40"/>
          <w:lang w:eastAsia="it-IT"/>
        </w:rPr>
        <w:t xml:space="preserve">La nostra evangelizzazione del mistero del </w:t>
      </w:r>
      <w:bookmarkStart w:id="205" w:name="_Toc106201750"/>
      <w:r w:rsidRPr="003B3BBB">
        <w:rPr>
          <w:rFonts w:ascii="Arial" w:eastAsia="Times New Roman" w:hAnsi="Arial" w:cstheme="majorBidi"/>
          <w:b/>
          <w:color w:val="000000" w:themeColor="text1"/>
          <w:sz w:val="32"/>
          <w:szCs w:val="40"/>
          <w:lang w:eastAsia="it-IT"/>
        </w:rPr>
        <w:t>presbitero secondo l’Apostolo Pietro</w:t>
      </w:r>
      <w:bookmarkEnd w:id="205"/>
      <w:r w:rsidRPr="003B3BBB">
        <w:rPr>
          <w:rFonts w:ascii="Arial" w:eastAsia="Times New Roman" w:hAnsi="Arial" w:cstheme="majorBidi"/>
          <w:b/>
          <w:color w:val="000000" w:themeColor="text1"/>
          <w:sz w:val="32"/>
          <w:szCs w:val="40"/>
          <w:lang w:eastAsia="it-IT"/>
        </w:rPr>
        <w:t xml:space="preserve"> </w:t>
      </w:r>
      <w:bookmarkStart w:id="206" w:name="_Toc106201751"/>
      <w:r w:rsidRPr="003B3BBB">
        <w:rPr>
          <w:rFonts w:ascii="Arial" w:eastAsia="Times New Roman" w:hAnsi="Arial" w:cstheme="majorBidi"/>
          <w:b/>
          <w:color w:val="000000" w:themeColor="text1"/>
          <w:sz w:val="32"/>
          <w:szCs w:val="40"/>
          <w:lang w:eastAsia="it-IT"/>
        </w:rPr>
        <w:t>(1Pt 5,1-4)</w:t>
      </w:r>
      <w:bookmarkEnd w:id="204"/>
      <w:bookmarkEnd w:id="206"/>
    </w:p>
    <w:p w14:paraId="068F238E"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207" w:name="_Toc106201752"/>
      <w:bookmarkStart w:id="208" w:name="_Toc226496871"/>
      <w:r w:rsidRPr="003B3BBB">
        <w:rPr>
          <w:rFonts w:ascii="Arial" w:eastAsia="Times New Roman" w:hAnsi="Arial" w:cstheme="majorBidi"/>
          <w:b/>
          <w:color w:val="000000" w:themeColor="text1"/>
          <w:sz w:val="32"/>
          <w:szCs w:val="40"/>
          <w:lang w:val="la-Latn" w:eastAsia="it-IT"/>
        </w:rPr>
        <w:t>UT MINISTROS CHRISTI ET DISPENSATORES MYSTERIORUM DEI</w:t>
      </w:r>
      <w:bookmarkEnd w:id="207"/>
      <w:bookmarkEnd w:id="208"/>
    </w:p>
    <w:p w14:paraId="3C53AE8A" w14:textId="77777777" w:rsidR="003B3BBB" w:rsidRPr="003B3BBB" w:rsidRDefault="003B3BBB" w:rsidP="003B3BBB">
      <w:pPr>
        <w:spacing w:after="240" w:line="240" w:lineRule="auto"/>
        <w:jc w:val="center"/>
        <w:rPr>
          <w:rFonts w:ascii="Times New Roman" w:eastAsia="Times New Roman" w:hAnsi="Times New Roman" w:cs="Times New Roman"/>
          <w:kern w:val="0"/>
          <w:sz w:val="24"/>
          <w:szCs w:val="20"/>
          <w:lang w:eastAsia="it-IT"/>
          <w14:ligatures w14:val="none"/>
        </w:rPr>
      </w:pPr>
      <w:r w:rsidRPr="003B3BBB">
        <w:rPr>
          <w:rFonts w:ascii="Greek" w:eastAsia="Times New Roman" w:hAnsi="Greek" w:cs="Greek"/>
          <w:b/>
          <w:kern w:val="0"/>
          <w:sz w:val="32"/>
          <w:szCs w:val="26"/>
          <w:lang w:eastAsia="it-IT"/>
          <w14:ligatures w14:val="none"/>
        </w:rPr>
        <w:t>OÛtwj ¹m©j logizšsqw ¥nqrwpoj æj Øphrštaj Cristoà kaˆ o„konÒmouj musthr…wn qeoà.</w:t>
      </w:r>
    </w:p>
    <w:p w14:paraId="715BC78F"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09" w:name="_Toc106201753"/>
      <w:bookmarkStart w:id="210" w:name="_Toc226496872"/>
      <w:r w:rsidRPr="003B3BBB">
        <w:rPr>
          <w:rFonts w:ascii="Arial" w:eastAsia="Times New Roman" w:hAnsi="Arial" w:cstheme="majorBidi"/>
          <w:b/>
          <w:color w:val="000000" w:themeColor="text1"/>
          <w:sz w:val="28"/>
          <w:szCs w:val="28"/>
          <w:lang w:eastAsia="it-IT"/>
        </w:rPr>
        <w:t>Come le mura di Gerico</w:t>
      </w:r>
      <w:bookmarkEnd w:id="209"/>
      <w:bookmarkEnd w:id="210"/>
    </w:p>
    <w:p w14:paraId="6903BA9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w:t>
      </w:r>
    </w:p>
    <w:p w14:paraId="4F197C88"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 </w:t>
      </w:r>
    </w:p>
    <w:p w14:paraId="1FCB5329"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564218FF"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Come il popolo udì il suono della </w:t>
      </w:r>
      <w:r w:rsidRPr="003B3BBB">
        <w:rPr>
          <w:rFonts w:ascii="Arial" w:eastAsia="Times New Roman" w:hAnsi="Arial" w:cs="Times New Roman"/>
          <w:i/>
          <w:kern w:val="0"/>
          <w:sz w:val="24"/>
          <w:szCs w:val="20"/>
          <w:lang w:eastAsia="it-IT"/>
          <w14:ligatures w14:val="none"/>
        </w:rPr>
        <w:lastRenderedPageBreak/>
        <w:t xml:space="preserve">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40C5C4F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dalle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7E21A81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spacing w:val="-2"/>
          <w:kern w:val="0"/>
          <w:sz w:val="24"/>
          <w:szCs w:val="20"/>
          <w:lang w:eastAsia="it-IT"/>
          <w14:ligatures w14:val="none"/>
        </w:rPr>
        <w:t>Lo abbiamo già scritto.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w:t>
      </w:r>
      <w:r w:rsidRPr="003B3BBB">
        <w:rPr>
          <w:rFonts w:ascii="Arial" w:eastAsia="Times New Roman" w:hAnsi="Arial" w:cs="Times New Roman"/>
          <w:kern w:val="0"/>
          <w:sz w:val="24"/>
          <w:szCs w:val="20"/>
          <w:lang w:eastAsia="it-IT"/>
          <w14:ligatures w14:val="none"/>
        </w:rPr>
        <w:t xml:space="preserve"> consegna in pasto all’immanenza, alla terra, al pensiero del mondo, se portata avanti e non verrà arrestata, provocherà la più grande distruzione e devastazione della Chiesa del Dio vivente. Nessuna catastrofe è paragonabile a questa. </w:t>
      </w:r>
    </w:p>
    <w:p w14:paraId="6C3995C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w:t>
      </w:r>
      <w:r w:rsidRPr="003B3BBB">
        <w:rPr>
          <w:rFonts w:ascii="Arial" w:eastAsia="Times New Roman" w:hAnsi="Arial" w:cs="Times New Roman"/>
          <w:i/>
          <w:iCs/>
          <w:kern w:val="0"/>
          <w:sz w:val="24"/>
          <w:szCs w:val="20"/>
          <w:lang w:eastAsia="it-IT"/>
          <w14:ligatures w14:val="none"/>
        </w:rPr>
        <w:t>“Universale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w:t>
      </w:r>
      <w:r w:rsidRPr="003B3BBB">
        <w:rPr>
          <w:rFonts w:ascii="Arial" w:eastAsia="Times New Roman" w:hAnsi="Arial" w:cs="Times New Roman"/>
          <w:kern w:val="0"/>
          <w:sz w:val="24"/>
          <w:szCs w:val="20"/>
          <w:lang w:eastAsia="it-IT"/>
          <w14:ligatures w14:val="none"/>
        </w:rPr>
        <w:t xml:space="preserve">. </w:t>
      </w:r>
    </w:p>
    <w:p w14:paraId="7834BC9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w:t>
      </w:r>
    </w:p>
    <w:p w14:paraId="1A3445C7"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11" w:name="_Toc106201754"/>
      <w:bookmarkStart w:id="212" w:name="_Toc226496873"/>
      <w:r w:rsidRPr="003B3BBB">
        <w:rPr>
          <w:rFonts w:ascii="Arial" w:eastAsia="Times New Roman" w:hAnsi="Arial" w:cstheme="majorBidi"/>
          <w:b/>
          <w:color w:val="000000" w:themeColor="text1"/>
          <w:sz w:val="28"/>
          <w:szCs w:val="28"/>
          <w:lang w:eastAsia="it-IT"/>
        </w:rPr>
        <w:lastRenderedPageBreak/>
        <w:t>La spada della Parola e della retta coscienza presbiterale</w:t>
      </w:r>
      <w:bookmarkEnd w:id="211"/>
      <w:bookmarkEnd w:id="212"/>
      <w:r w:rsidRPr="003B3BBB">
        <w:rPr>
          <w:rFonts w:ascii="Arial" w:eastAsia="Times New Roman" w:hAnsi="Arial" w:cstheme="majorBidi"/>
          <w:b/>
          <w:color w:val="000000" w:themeColor="text1"/>
          <w:sz w:val="28"/>
          <w:szCs w:val="28"/>
          <w:lang w:eastAsia="it-IT"/>
        </w:rPr>
        <w:t xml:space="preserve"> </w:t>
      </w:r>
    </w:p>
    <w:p w14:paraId="6265911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C’è una via sicura perché il singolo Presbitero non cada in questa trappola infernale che Satana ogni giorno gli tende? La risposta la troviamo nel Vangelo secondo Luca e viene a noi data dalle Parole di Cristo Gesù:</w:t>
      </w:r>
    </w:p>
    <w:p w14:paraId="6D7B5F1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3B3BBB">
        <w:rPr>
          <w:rFonts w:ascii="Arial" w:eastAsia="Times New Roman" w:hAnsi="Arial" w:cs="Times New Roman"/>
          <w:bCs/>
          <w:kern w:val="0"/>
          <w:sz w:val="24"/>
          <w:szCs w:val="20"/>
          <w:lang w:eastAsia="it-IT"/>
          <w14:ligatures w14:val="none"/>
        </w:rPr>
        <w:t xml:space="preserve">). </w:t>
      </w:r>
    </w:p>
    <w:p w14:paraId="30FAEED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25AA461D"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1050985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w:t>
      </w:r>
      <w:r w:rsidRPr="003B3BBB">
        <w:rPr>
          <w:rFonts w:ascii="Arial" w:eastAsia="Times New Roman" w:hAnsi="Arial" w:cs="Times New Roman"/>
          <w:bCs/>
          <w:kern w:val="0"/>
          <w:sz w:val="24"/>
          <w:szCs w:val="20"/>
          <w:lang w:eastAsia="it-IT"/>
          <w14:ligatures w14:val="none"/>
        </w:rPr>
        <w:lastRenderedPageBreak/>
        <w:t xml:space="preserve">incorporazione in Cristo, vera figliolanza con il Padre celeste, vera fratellanza, vera vita eterna. </w:t>
      </w:r>
    </w:p>
    <w:p w14:paraId="7EF1C262"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1BBB15F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7345D7ED"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59799855"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lastRenderedPageBreak/>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28D5CAD3"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13" w:name="_Toc106201755"/>
      <w:bookmarkStart w:id="214" w:name="_Toc226496874"/>
      <w:r w:rsidRPr="003B3BBB">
        <w:rPr>
          <w:rFonts w:ascii="Arial" w:eastAsia="Times New Roman" w:hAnsi="Arial" w:cstheme="majorBidi"/>
          <w:b/>
          <w:color w:val="000000" w:themeColor="text1"/>
          <w:sz w:val="28"/>
          <w:szCs w:val="28"/>
          <w:lang w:eastAsia="it-IT"/>
        </w:rPr>
        <w:t>Generato, non creato, della stessa vita di Cristo</w:t>
      </w:r>
      <w:bookmarkEnd w:id="213"/>
      <w:bookmarkEnd w:id="214"/>
    </w:p>
    <w:p w14:paraId="2CD2C13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Nella fede e nella sana dottrina della Chiesa una, santa, cattolica, apostolica, il Presbitero nasce per generazione. Dove non c’è generazione non c’è vero Presbitero. Senza generazione, il Presbitero vive o di un ministero puramente artificiale o di una funzione semplicemente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w:t>
      </w:r>
    </w:p>
    <w:p w14:paraId="2C4C310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 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 </w:t>
      </w:r>
    </w:p>
    <w:p w14:paraId="0201BAA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Perché la sua opera è vana? I sacramenti da lui celebrati non agiscono in virtù dell’</w:t>
      </w:r>
      <w:r w:rsidRPr="003B3BBB">
        <w:rPr>
          <w:rFonts w:ascii="Arial" w:eastAsia="Times New Roman" w:hAnsi="Arial" w:cs="Times New Roman"/>
          <w:i/>
          <w:iCs/>
          <w:kern w:val="0"/>
          <w:sz w:val="24"/>
          <w:szCs w:val="20"/>
          <w:lang w:val="la-Latn" w:eastAsia="it-IT"/>
          <w14:ligatures w14:val="none"/>
        </w:rPr>
        <w:t xml:space="preserve">ex opere operato </w:t>
      </w:r>
      <w:r w:rsidRPr="003B3BBB">
        <w:rPr>
          <w:rFonts w:ascii="Arial" w:eastAsia="Times New Roman" w:hAnsi="Arial" w:cs="Times New Roman"/>
          <w:kern w:val="0"/>
          <w:sz w:val="24"/>
          <w:szCs w:val="20"/>
          <w:lang w:eastAsia="it-IT"/>
          <w14:ligatures w14:val="none"/>
        </w:rPr>
        <w:t>e non invece per l’</w:t>
      </w:r>
      <w:r w:rsidRPr="003B3BBB">
        <w:rPr>
          <w:rFonts w:ascii="Arial" w:eastAsia="Times New Roman" w:hAnsi="Arial" w:cs="Times New Roman"/>
          <w:i/>
          <w:iCs/>
          <w:kern w:val="0"/>
          <w:sz w:val="24"/>
          <w:szCs w:val="20"/>
          <w:lang w:val="la-Latn" w:eastAsia="it-IT"/>
          <w14:ligatures w14:val="none"/>
        </w:rPr>
        <w:t>ex opere operantis</w:t>
      </w:r>
      <w:r w:rsidRPr="003B3BBB">
        <w:rPr>
          <w:rFonts w:ascii="Arial" w:eastAsia="Times New Roman" w:hAnsi="Arial" w:cs="Times New Roman"/>
          <w:kern w:val="0"/>
          <w:sz w:val="24"/>
          <w:szCs w:val="20"/>
          <w:lang w:eastAsia="it-IT"/>
          <w14:ligatures w14:val="none"/>
        </w:rPr>
        <w:t xml:space="preserve">?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w:t>
      </w:r>
      <w:r w:rsidRPr="003B3BBB">
        <w:rPr>
          <w:rFonts w:ascii="Arial" w:eastAsia="Times New Roman" w:hAnsi="Arial" w:cs="Times New Roman"/>
          <w:kern w:val="0"/>
          <w:sz w:val="24"/>
          <w:szCs w:val="20"/>
          <w:lang w:eastAsia="it-IT"/>
          <w14:ligatures w14:val="none"/>
        </w:rPr>
        <w:lastRenderedPageBreak/>
        <w:t xml:space="preserve">suoi uditori (cfr. At 2,37). Il cuore rimane freddo e torna alle sue quotidiane occupazioni come se nulla avesse ascoltato. Può anche amministrare i sacramenti, ma se il cuore è di pietra, il sacramento rischia la vanità. </w:t>
      </w:r>
    </w:p>
    <w:p w14:paraId="17625B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w:t>
      </w:r>
      <w:r w:rsidRPr="003B3BBB">
        <w:rPr>
          <w:rFonts w:ascii="Arial" w:eastAsia="Times New Roman" w:hAnsi="Arial" w:cs="Times New Roman"/>
          <w:i/>
          <w:iCs/>
          <w:kern w:val="0"/>
          <w:sz w:val="24"/>
          <w:szCs w:val="20"/>
          <w:lang w:eastAsia="it-IT"/>
          <w14:ligatures w14:val="none"/>
        </w:rPr>
        <w:t>gerarchia per generazione</w:t>
      </w:r>
      <w:r w:rsidRPr="003B3BBB">
        <w:rPr>
          <w:rFonts w:ascii="Arial" w:eastAsia="Times New Roman" w:hAnsi="Arial" w:cs="Times New Roman"/>
          <w:kern w:val="0"/>
          <w:sz w:val="24"/>
          <w:szCs w:val="20"/>
          <w:lang w:eastAsia="it-IT"/>
          <w14:ligatures w14:val="none"/>
        </w:rPr>
        <w:t xml:space="preserve">, lui vivrà l’obbedienza indipendentemente dal fatto che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 </w:t>
      </w:r>
    </w:p>
    <w:p w14:paraId="3365DE3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che è il Vescovo, che della Chiesa locale è il fondamento visibile della sua unità in Cristo e della sua verità che sempre deve essere la verità di Cristo Signore. 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660AC72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468842C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Anche a questo mistero va applicata la dossologia dell’Apostolo Paolo: </w:t>
      </w:r>
      <w:r w:rsidRPr="003B3BBB">
        <w:rPr>
          <w:rFonts w:ascii="Arial" w:eastAsia="Times New Roman" w:hAnsi="Arial" w:cs="Times New Roman"/>
          <w:i/>
          <w:iCs/>
          <w:kern w:val="0"/>
          <w:sz w:val="24"/>
          <w:szCs w:val="20"/>
          <w:lang w:eastAsia="it-IT"/>
          <w14:ligatures w14:val="none"/>
        </w:rPr>
        <w:t xml:space="preserve">“O profondità della ricchezza, della sapienza e della conoscenza di Dio! Quanto insondabili sono i suoi giudizi e inaccessibili le sue vie! Infatti, chi mai ha conosciuto </w:t>
      </w:r>
      <w:r w:rsidRPr="003B3BBB">
        <w:rPr>
          <w:rFonts w:ascii="Arial" w:eastAsia="Times New Roman" w:hAnsi="Arial" w:cs="Times New Roman"/>
          <w:i/>
          <w:iCs/>
          <w:kern w:val="0"/>
          <w:sz w:val="24"/>
          <w:szCs w:val="20"/>
          <w:lang w:eastAsia="it-IT"/>
          <w14:ligatures w14:val="none"/>
        </w:rPr>
        <w:lastRenderedPageBreak/>
        <w:t>il pensiero del Signore? O chi mai è stato suo consigliere? O chi gli ha dato qualcosa per primo tanto da riceverne il contraccambio? Poiché da lui, per mezzo di lui e per lui sono tutte le cose. A lui la gloria nei secoli. Amen”</w:t>
      </w:r>
      <w:r w:rsidRPr="003B3BBB">
        <w:rPr>
          <w:rFonts w:ascii="Arial" w:eastAsia="Times New Roman" w:hAnsi="Arial" w:cs="Times New Roman"/>
          <w:kern w:val="0"/>
          <w:sz w:val="24"/>
          <w:szCs w:val="20"/>
          <w:lang w:eastAsia="it-IT"/>
          <w14:ligatures w14:val="none"/>
        </w:rPr>
        <w:t xml:space="preserve"> (Rm 11,33-36). La verità e la grazia di ogni opera nella Chiesa sgorgano se questo mistero è vissuto nella sua purezza di verità e bellezza di dottrina. </w:t>
      </w:r>
    </w:p>
    <w:p w14:paraId="7477551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questo mistero viene letto dal pensiero dell’uomo, allora il canale della grazia e della verità si interrompe, i cuori rimangono di pietra e le menti di ferro. 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 Tutte le altre parole devono essere considerate mai proferite. </w:t>
      </w:r>
    </w:p>
    <w:p w14:paraId="21082A0D" w14:textId="77777777" w:rsidR="003B3BBB" w:rsidRPr="003B3BBB" w:rsidRDefault="003B3BBB" w:rsidP="003B3BBB">
      <w:pPr>
        <w:spacing w:after="240" w:line="240" w:lineRule="auto"/>
        <w:jc w:val="both"/>
        <w:rPr>
          <w:rFonts w:ascii="Arial" w:eastAsia="Times New Roman" w:hAnsi="Arial" w:cs="Times New Roman"/>
          <w:spacing w:val="-2"/>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w:t>
      </w:r>
      <w:r w:rsidRPr="003B3BBB">
        <w:rPr>
          <w:rFonts w:ascii="Arial" w:eastAsia="Times New Roman" w:hAnsi="Arial" w:cs="Times New Roman"/>
          <w:spacing w:val="-2"/>
          <w:kern w:val="0"/>
          <w:sz w:val="24"/>
          <w:szCs w:val="20"/>
          <w:lang w:eastAsia="it-IT"/>
          <w14:ligatures w14:val="none"/>
        </w:rPr>
        <w:t xml:space="preserve">cuore. Sono pertanto tutti in grande errore coloro che oggi insegnano la via diretta. In cosa consiste questa via diretta? Nel saltare la via della mediazione. Si attinge da Dio senza attingere in Cristo. Via errata. Via non percorribile. Si attinge in Cristo senza attingere nell’Apostolo. Via errata. Via non percorribile. Si attinge nella Scrittura, senza attingere nell’Apostolo. Via errata. Via non percorribile. Si attinge nel Presbitero, rinnegando l’Apostolo. Via errata. Via non percorribile. </w:t>
      </w:r>
    </w:p>
    <w:p w14:paraId="5141EE5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Un Presbitero mai deve prestarsi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6961739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w:t>
      </w:r>
      <w:r w:rsidRPr="003B3BBB">
        <w:rPr>
          <w:rFonts w:ascii="Arial" w:eastAsia="Times New Roman" w:hAnsi="Arial" w:cs="Times New Roman"/>
          <w:kern w:val="0"/>
          <w:sz w:val="24"/>
          <w:szCs w:val="20"/>
          <w:lang w:eastAsia="it-IT"/>
          <w14:ligatures w14:val="none"/>
        </w:rPr>
        <w:lastRenderedPageBreak/>
        <w:t>percorrono una via di errore. Nella Chiesa una, santa, cattolica, apostolica il cuore del Padre e il cuore di Cristo sono un solo cuore nello Spirito Santo.</w:t>
      </w:r>
    </w:p>
    <w:p w14:paraId="5A9C6EF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questa Chiesa il cuore di Cristo e il cuore dell’Apostolo sono un solo cuore nello Spirito Santo. 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3E594D3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È colui che si è espropriato di sé per essere di Cristo. Chi è ancora il Presbitero nella Chiesa e nel mondo? È colui che deve mostrare la bellezza del Vangelo di Gesù Signore ad ogni uomo. </w:t>
      </w:r>
    </w:p>
    <w:p w14:paraId="02F4619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7450CE8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5B10B1E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C’è verità storica più grande della risurrezione di Gesù Signore? Eppure scribi e farisei pagarono i soldati perché negassero questa verità, dicendo che mentre essi dormivano, i discepoli avevano portato via il corpo di Gesù. Oggi si pagano molti </w:t>
      </w:r>
      <w:r w:rsidRPr="003B3BBB">
        <w:rPr>
          <w:rFonts w:ascii="Arial" w:eastAsia="Times New Roman" w:hAnsi="Arial" w:cs="Times New Roman"/>
          <w:kern w:val="0"/>
          <w:sz w:val="24"/>
          <w:szCs w:val="20"/>
          <w:lang w:eastAsia="it-IT"/>
          <w14:ligatures w14:val="none"/>
        </w:rPr>
        <w:lastRenderedPageBreak/>
        <w:t xml:space="preserve">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 </w:t>
      </w:r>
    </w:p>
    <w:p w14:paraId="2A85714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dell’inganno. Se cade in tentazione, da via verso la salvezza diviene via verso la perdizione. Da ministro della luce si fa ministro delle tenebre. </w:t>
      </w:r>
    </w:p>
    <w:p w14:paraId="5C57E83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w:t>
      </w:r>
    </w:p>
    <w:p w14:paraId="337478F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Ma il Presbitero che parla per visione pagana, mondana, naturale, rinnega il suo stesso essere che per natura sacramentale è dal suo Vescovo. San Paolo vede in vera visione di Spirito Santo l’altissimo ministero degli Apostoli di Gesù Signore. Ma vede </w:t>
      </w:r>
      <w:r w:rsidRPr="003B3BBB">
        <w:rPr>
          <w:rFonts w:ascii="Arial" w:eastAsia="Times New Roman" w:hAnsi="Arial" w:cs="Times New Roman"/>
          <w:kern w:val="0"/>
          <w:sz w:val="24"/>
          <w:szCs w:val="20"/>
          <w:lang w:eastAsia="it-IT"/>
          <w14:ligatures w14:val="none"/>
        </w:rPr>
        <w:lastRenderedPageBreak/>
        <w:t xml:space="preserve">anche in vera visione di Spirito Santo la pochezza e la fragilità del vaso di creta nel quale il Signore ha posto questo altissimo mistero. Leggiamo le sue parole: </w:t>
      </w:r>
      <w:r w:rsidRPr="003B3BBB">
        <w:rPr>
          <w:rFonts w:ascii="Arial" w:eastAsia="Times New Roman" w:hAnsi="Arial" w:cs="Times New Roman"/>
          <w:i/>
          <w:iCs/>
          <w:kern w:val="0"/>
          <w:sz w:val="24"/>
          <w:szCs w:val="20"/>
          <w:lang w:eastAsia="it-IT"/>
          <w14:ligatures w14:val="none"/>
        </w:rPr>
        <w:t>“Noi però abbiamo questo tesoro in vasi di creta, affinché appaia che questa straordinaria potenza appartiene a Dio, e non viene da noi”</w:t>
      </w:r>
      <w:r w:rsidRPr="003B3BBB">
        <w:rPr>
          <w:rFonts w:ascii="Arial" w:eastAsia="Times New Roman" w:hAnsi="Arial" w:cs="Times New Roman"/>
          <w:kern w:val="0"/>
          <w:sz w:val="24"/>
          <w:szCs w:val="20"/>
          <w:lang w:eastAsia="it-IT"/>
          <w14:ligatures w14:val="none"/>
        </w:rPr>
        <w:t xml:space="preserve"> (2Cor 4,7). </w:t>
      </w:r>
    </w:p>
    <w:p w14:paraId="1652A18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capace di trasformare se stesso in carità del Padre, in olocausto e sacrificio di espiazione, in principio di comunione degli uomini con Dio e con se stessi. Sempre l’Apostolo del Signore contiene nel suo vaso di creta questo tesoro divino, perché con esso arricchisca il mondo intero. </w:t>
      </w:r>
    </w:p>
    <w:p w14:paraId="7B0ACE0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Ma il mondo intero ogni giorno impegna tutte le sue energie per ridurre in frantumi questo vaso dal contenuto così alto. L’infinitamente potente è nell’infintamente fragile. 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r w:rsidRPr="003B3BBB">
        <w:rPr>
          <w:rFonts w:ascii="Arial" w:eastAsia="Times New Roman" w:hAnsi="Arial" w:cs="Times New Roman"/>
          <w:i/>
          <w:iCs/>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w:t>
      </w:r>
      <w:r w:rsidRPr="003B3BBB">
        <w:rPr>
          <w:rFonts w:ascii="Arial" w:eastAsia="Times New Roman" w:hAnsi="Arial" w:cs="Times New Roman"/>
          <w:kern w:val="0"/>
          <w:sz w:val="24"/>
          <w:szCs w:val="20"/>
          <w:lang w:eastAsia="it-IT"/>
          <w14:ligatures w14:val="none"/>
        </w:rPr>
        <w:t xml:space="preserve">(Ef 6,10-18). </w:t>
      </w:r>
    </w:p>
    <w:p w14:paraId="688E6ED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w:t>
      </w:r>
      <w:r w:rsidRPr="003B3BBB">
        <w:rPr>
          <w:rFonts w:ascii="Arial" w:eastAsia="Times New Roman" w:hAnsi="Arial" w:cs="Times New Roman"/>
          <w:kern w:val="0"/>
          <w:sz w:val="24"/>
          <w:szCs w:val="20"/>
          <w:lang w:eastAsia="it-IT"/>
          <w14:ligatures w14:val="none"/>
        </w:rPr>
        <w:lastRenderedPageBreak/>
        <w:t>Vangelo. Esso è stato consegnato nelle mani di ogni cristiano il quale se ne serve secondo i capricci del suo cuore.</w:t>
      </w:r>
    </w:p>
    <w:p w14:paraId="3B3EB32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w:t>
      </w:r>
    </w:p>
    <w:p w14:paraId="6F6AB2F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 È la sola via santa per l’edificazione del corpo di Cristo.</w:t>
      </w:r>
    </w:p>
    <w:p w14:paraId="6B6137A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Satana non si dona pace. Lui vuole sradicare questa verità dal cuore di ogni Presbitero senza lasciare né nella sua anima, né nel suo spirito, né nel suo corpo neanche una piccolissima radice. Tutto deve fare il Presbitero perché questa verità rimanga ben salda nel suo spirito, nella sua anima, nel suo corpo. Se Satana riuscirà a sradicarla, per lui è la fine del suo ministero. Diventerà un funzionario del sacro. Mai potrà generare Cristo Gesù in un solo cuore. Genera Cristo nei cuori, chi da Cristo perennemente viene generato vita della sua vita e missione della sua missione. </w:t>
      </w:r>
    </w:p>
    <w:p w14:paraId="0BA0CDE0"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15" w:name="_Toc106201756"/>
      <w:bookmarkStart w:id="216" w:name="_Toc226496875"/>
      <w:r w:rsidRPr="003B3BBB">
        <w:rPr>
          <w:rFonts w:ascii="Arial" w:eastAsia="Times New Roman" w:hAnsi="Arial" w:cstheme="majorBidi"/>
          <w:b/>
          <w:color w:val="000000" w:themeColor="text1"/>
          <w:sz w:val="28"/>
          <w:szCs w:val="28"/>
          <w:lang w:eastAsia="it-IT"/>
        </w:rPr>
        <w:t>La coscienza retta dell’Apostolo Paolo nello Spirito Santo</w:t>
      </w:r>
      <w:bookmarkEnd w:id="215"/>
      <w:bookmarkEnd w:id="216"/>
    </w:p>
    <w:p w14:paraId="3306B38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Paolo sa chi Lui è: Apostolo di Cristo Gesù. Conosce qual è la sua missione, il suo ministero, l’opera che lui dovrà compiere: Lui deve, come vero servo di Cristo Gesù amministrare i misteri di Dio. Questa sua coscienza l’ha manifesta nella Prima Lettera ai Corinzi:</w:t>
      </w:r>
    </w:p>
    <w:p w14:paraId="232177B7" w14:textId="77777777" w:rsidR="003B3BBB" w:rsidRPr="003B3BBB" w:rsidRDefault="003B3BBB" w:rsidP="003B3BBB">
      <w:pPr>
        <w:spacing w:after="240" w:line="240" w:lineRule="auto"/>
        <w:jc w:val="both"/>
        <w:rPr>
          <w:rFonts w:ascii="Arial" w:eastAsia="Times New Roman" w:hAnsi="Arial" w:cs="Times New Roman"/>
          <w:i/>
          <w:iCs/>
          <w:kern w:val="0"/>
          <w:sz w:val="24"/>
          <w:szCs w:val="20"/>
          <w:lang w:eastAsia="it-IT"/>
          <w14:ligatures w14:val="none"/>
        </w:rPr>
      </w:pPr>
      <w:r w:rsidRPr="003B3BBB">
        <w:rPr>
          <w:rFonts w:ascii="Arial" w:eastAsia="Times New Roman" w:hAnsi="Arial" w:cs="Times New Roman"/>
          <w:i/>
          <w:iCs/>
          <w:kern w:val="0"/>
          <w:sz w:val="24"/>
          <w:szCs w:val="20"/>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w:t>
      </w:r>
    </w:p>
    <w:p w14:paraId="55FA7A20" w14:textId="77777777" w:rsidR="003B3BBB" w:rsidRPr="003B3BBB" w:rsidRDefault="003B3BBB" w:rsidP="003B3BBB">
      <w:pPr>
        <w:spacing w:after="240" w:line="240" w:lineRule="auto"/>
        <w:jc w:val="both"/>
        <w:rPr>
          <w:rFonts w:ascii="Arial" w:eastAsia="Times New Roman" w:hAnsi="Arial" w:cs="Times New Roman"/>
          <w:i/>
          <w:iCs/>
          <w:kern w:val="0"/>
          <w:sz w:val="24"/>
          <w:szCs w:val="20"/>
          <w:lang w:val="la-Latn" w:eastAsia="it-IT"/>
          <w14:ligatures w14:val="none"/>
        </w:rPr>
      </w:pPr>
      <w:r w:rsidRPr="003B3BBB">
        <w:rPr>
          <w:rFonts w:ascii="Arial" w:eastAsia="Times New Roman" w:hAnsi="Arial" w:cs="Times New Roman"/>
          <w:i/>
          <w:iCs/>
          <w:kern w:val="0"/>
          <w:sz w:val="24"/>
          <w:szCs w:val="20"/>
          <w:lang w:val="la-Latn" w:eastAsia="it-IT"/>
          <w14:ligatures w14:val="none"/>
        </w:rPr>
        <w:t xml:space="preserve">Sic nos existimet homo ut ministros Christi et dispensatores mysteriorum Dei. Hic iam quaeritur inter dispensatores ut fidelis quis inveniatur. Mihi autem pro minimo est ut a vobis iudicer aut ab humano die sed neque me ipsum iudico, nihil enim mihi conscius sum sed non in hoc iustificatus sum qui autem iudicat me Dominus est. Itaque nolite ante tempus iudicare quoadusque veniat Dominus qui et inluminabit </w:t>
      </w:r>
      <w:r w:rsidRPr="003B3BBB">
        <w:rPr>
          <w:rFonts w:ascii="Arial" w:eastAsia="Times New Roman" w:hAnsi="Arial" w:cs="Times New Roman"/>
          <w:i/>
          <w:iCs/>
          <w:kern w:val="0"/>
          <w:sz w:val="24"/>
          <w:szCs w:val="20"/>
          <w:lang w:val="la-Latn" w:eastAsia="it-IT"/>
          <w14:ligatures w14:val="none"/>
        </w:rPr>
        <w:lastRenderedPageBreak/>
        <w:t xml:space="preserve">abscondita tenebrarum et manifestabit consilia cordium et tunc laus erit unicuique a Deo (1Cor 4,1-5). </w:t>
      </w:r>
    </w:p>
    <w:p w14:paraId="052C04E1" w14:textId="77777777" w:rsidR="003B3BBB" w:rsidRPr="00833F35" w:rsidRDefault="003B3BBB" w:rsidP="003B3BBB">
      <w:pPr>
        <w:autoSpaceDE w:val="0"/>
        <w:autoSpaceDN w:val="0"/>
        <w:adjustRightInd w:val="0"/>
        <w:spacing w:after="240" w:line="240" w:lineRule="auto"/>
        <w:jc w:val="both"/>
        <w:rPr>
          <w:rFonts w:ascii="Arial" w:eastAsia="Times New Roman" w:hAnsi="Arial" w:cs="Times New Roman"/>
          <w:kern w:val="0"/>
          <w:sz w:val="24"/>
          <w:szCs w:val="20"/>
          <w:lang w:val="la-Latn" w:eastAsia="it-IT"/>
          <w14:ligatures w14:val="none"/>
        </w:rPr>
      </w:pPr>
      <w:r w:rsidRPr="003B3BBB">
        <w:rPr>
          <w:rFonts w:ascii="Greek" w:eastAsia="Times New Roman" w:hAnsi="Greek" w:cs="Greek"/>
          <w:kern w:val="0"/>
          <w:sz w:val="26"/>
          <w:szCs w:val="26"/>
          <w:lang w:val="la-Latn" w:eastAsia="it-IT"/>
          <w14:ligatures w14:val="none"/>
        </w:rPr>
        <w:t xml:space="preserve">OÛtwj ¹m©j logizšsqw ¥nqrwpoj æj Øphrštaj Cristoà kaˆ o„konÒmouj musthr…wn qeoà. ïde loipÕn zhte‹tai ™n to‹j o„konÒmoij †na pistÒj tij eØreqÍ. ™moˆ d e„j ™l£cistÒn ™stin †na Øf' Ømîn ¢nakriqî À ØpÕ ¢nqrwp…nhj ¹mšraj: ¢ll' oÙd ™mautÕn ¢nakr…nw: oÙdn g¦r ™mautù sÚnoida, ¢ll' oÙk ™n toÚtJ dedika…wmai, Ð d ¢nakr…nwn me kÚriÒj ™stin. éste m¾ prÕ kairoà ti kr…nete, ›wj ¨n œlqV Ð kÚrioj, Öj kaˆ fwt…sei t¦ krupt¦ toà skÒtouj kaˆ fanerèsei t¦j boul¦j tîn kardiîn: kaˆ tÒte Ð œpainoj gen»setai ˜k£stJ ¢pÕ toà qeoà. </w:t>
      </w:r>
      <w:r w:rsidRPr="00833F35">
        <w:rPr>
          <w:rFonts w:ascii="Times New Roman" w:eastAsia="Times New Roman" w:hAnsi="Times New Roman" w:cs="Times New Roman"/>
          <w:kern w:val="0"/>
          <w:sz w:val="24"/>
          <w:szCs w:val="20"/>
          <w:lang w:val="la-Latn" w:eastAsia="it-IT"/>
          <w14:ligatures w14:val="none"/>
        </w:rPr>
        <w:t>(1Cor 4,1-5).</w:t>
      </w:r>
      <w:r w:rsidRPr="00833F35">
        <w:rPr>
          <w:rFonts w:ascii="Arial" w:eastAsia="Times New Roman" w:hAnsi="Arial" w:cs="Times New Roman"/>
          <w:kern w:val="0"/>
          <w:sz w:val="24"/>
          <w:szCs w:val="20"/>
          <w:lang w:val="la-Latn" w:eastAsia="it-IT"/>
          <w14:ligatures w14:val="none"/>
        </w:rPr>
        <w:t xml:space="preserve"> </w:t>
      </w:r>
    </w:p>
    <w:p w14:paraId="04C3EAC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Qual dovrà essere l’obbligo di ogni Presbitero? Conservare nella più grande rettitudine la sua coscienza presbiterale. Ecco perché l’Apostolo Paolo aggiunge: Ciò che si richiede ad ogni amministratore è che risulti fedele – </w:t>
      </w:r>
      <w:r w:rsidRPr="003B3BBB">
        <w:rPr>
          <w:rFonts w:ascii="Arial" w:eastAsia="Times New Roman" w:hAnsi="Arial" w:cs="Times New Roman"/>
          <w:i/>
          <w:iCs/>
          <w:spacing w:val="-2"/>
          <w:kern w:val="0"/>
          <w:sz w:val="24"/>
          <w:szCs w:val="20"/>
          <w:lang w:val="la-Latn" w:eastAsia="it-IT"/>
          <w14:ligatures w14:val="none"/>
        </w:rPr>
        <w:t>Hic iam quaeritur inter dispensatores ut fidelis quis inveniatur</w:t>
      </w:r>
      <w:r w:rsidRPr="003B3BBB">
        <w:rPr>
          <w:rFonts w:ascii="Arial" w:eastAsia="Times New Roman" w:hAnsi="Arial" w:cs="Times New Roman"/>
          <w:spacing w:val="-2"/>
          <w:kern w:val="0"/>
          <w:sz w:val="24"/>
          <w:szCs w:val="20"/>
          <w:lang w:eastAsia="it-IT"/>
          <w14:ligatures w14:val="none"/>
        </w:rPr>
        <w:t xml:space="preserve"> / </w:t>
      </w:r>
      <w:r w:rsidRPr="003B3BBB">
        <w:rPr>
          <w:rFonts w:ascii="Greek" w:eastAsia="Times New Roman" w:hAnsi="Greek" w:cs="Greek"/>
          <w:spacing w:val="-2"/>
          <w:kern w:val="0"/>
          <w:sz w:val="26"/>
          <w:szCs w:val="26"/>
          <w:lang w:eastAsia="it-IT"/>
          <w14:ligatures w14:val="none"/>
        </w:rPr>
        <w:t>ïde loipÕn zhte‹tai ™n to‹j o„konÒmoij †na pistÒj tij eØreqÍ</w:t>
      </w:r>
      <w:r w:rsidRPr="003B3BBB">
        <w:rPr>
          <w:rFonts w:ascii="Greek" w:eastAsia="Times New Roman" w:hAnsi="Greek" w:cs="Greek"/>
          <w:kern w:val="0"/>
          <w:sz w:val="26"/>
          <w:szCs w:val="26"/>
          <w:lang w:eastAsia="it-IT"/>
          <w14:ligatures w14:val="none"/>
        </w:rPr>
        <w:t xml:space="preserve"> </w:t>
      </w:r>
      <w:r w:rsidRPr="003B3BBB">
        <w:rPr>
          <w:rFonts w:ascii="Arial" w:eastAsia="Times New Roman" w:hAnsi="Arial" w:cs="Times New Roman"/>
          <w:kern w:val="0"/>
          <w:sz w:val="24"/>
          <w:szCs w:val="20"/>
          <w:lang w:eastAsia="it-IT"/>
          <w14:ligatures w14:val="none"/>
        </w:rPr>
        <w:t xml:space="preserve">–. Ciò che si richiede ad ogni Presbitero è che lui rimanga sempre fedele alla sua retta coscienza presbiterale, crescendo in essa di verità in verità e di luce in luce. Se il Presbitero cade, scivola, perde, non cresce nella retta coscienza presbiterale, la sua missione viene esposta al fallimento. Non opera più come servo di Cristo. Agisce per suo conto. Non amministra più i misteri Dio secondo verità e giustizia, dal cuore di Cristo, li amministra dal suo proprio cuore. Questa amministrazione sarà sempre falsa. Il servo di Cristo Gesù eternamente dovrà essere dalla volontà di Cristo, dal cuore di Cristo, dal pensiero di Cristo, dalla Parola di Cristo. </w:t>
      </w:r>
    </w:p>
    <w:p w14:paraId="6B11BEB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allora qual è il segreto della retta coscienza presbiterale di ogni Presbitero: Lui è servo di Cristo per generazione da Cristo. Rimane servo di Cristo finché rimane dalla volontà di Cristo. Se esce dalla volontà di Cristo o in molto o in poco, non è più servo di Cristo. È da se stesso. Essendo da se stesso e non essendo più servo di Cristo, ha perso la sua retta coscienza di Presbitero di Cristo Gesù. Quando si perde la retta coscienza presbiterale, non si compie più la missione di Cristo. Nessuno potrà essere insieme dalla volontà di Cristo Gesù e dalla sua propria volontà. O si è dalla volontà di Cristo o dalla propria volontà. Nessuno potrà mai servire due volontà contrarie e opposte. O si serve la volontà di Cristo o la propria volontà.</w:t>
      </w:r>
    </w:p>
    <w:p w14:paraId="22CF1D3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Altra verità che va messa in grande luce è questa: se si è servi di Cristo, mai si potrà essere servi degli uomini, di nessun altro uomo. Ogni altro uomo deve aiutare il Presbitero a vivere da vero servo di Cristo. Il Presbitero sempre però si deve ricordare che lui sarà vero servo di Cristo se vive di purissima comunione gerarchica con il suo Vescovo. Sarà vero servo di Cristo se sarà vero servo del Vescovo nella conoscenza della volontà di Cristo. Ma anche il Vescovo dovrà ricordarsi che solo se lui sarà vero servo di Cristo potrà aiutare ogni Presbitero ad essere vero servo di Cristo Gesù. Chi non è vero servo di Cristo, né mai potrà vivere da vero servo di Cristo e né mai potrà aiutare un solo discepolo di Gesù perché viva da vero servo di Cristo Signore.</w:t>
      </w:r>
    </w:p>
    <w:p w14:paraId="7EA0CEF9"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17" w:name="_Toc106201757"/>
      <w:bookmarkStart w:id="218" w:name="_Toc226496876"/>
      <w:r w:rsidRPr="003B3BBB">
        <w:rPr>
          <w:rFonts w:ascii="Arial" w:eastAsia="Times New Roman" w:hAnsi="Arial" w:cstheme="majorBidi"/>
          <w:b/>
          <w:color w:val="000000" w:themeColor="text1"/>
          <w:sz w:val="28"/>
          <w:szCs w:val="28"/>
          <w:lang w:eastAsia="it-IT"/>
        </w:rPr>
        <w:lastRenderedPageBreak/>
        <w:t>Nulla, neanche un tozzo di pane dovrà essere di ostacolo</w:t>
      </w:r>
      <w:bookmarkEnd w:id="217"/>
      <w:bookmarkEnd w:id="218"/>
      <w:r w:rsidRPr="003B3BBB">
        <w:rPr>
          <w:rFonts w:ascii="Arial" w:eastAsia="Times New Roman" w:hAnsi="Arial" w:cstheme="majorBidi"/>
          <w:b/>
          <w:color w:val="000000" w:themeColor="text1"/>
          <w:sz w:val="28"/>
          <w:szCs w:val="28"/>
          <w:lang w:eastAsia="it-IT"/>
        </w:rPr>
        <w:t xml:space="preserve"> </w:t>
      </w:r>
    </w:p>
    <w:p w14:paraId="7A311A4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Paolo conosce le insidie di Satana. Lui sa che anche un tozzo di pace ricevuto dai fedeli ai quali ha predicato il Vangelo, creando Cristo Gesù nei loro cuori, potrebbe divenire per molti motivo per non credere nella Parola che l’Apostolo annuncia, predica, insegna, vive. Per questa ragione, perché nulla impedisca il sorgere della fede nella Parola, lui rinuncia ad ogni diritto che gli viene dal Vangelo. Per la sua vita lui provvede con il lavoro delle sue mani. Non solo. Per il Vangelo lui è anche pronto di farsi tutto a tutti, pur di guadagnare qualcuno a Cristo. In più – questo ci rivela quanto retta sia la sua coscienza di Apostolo del Signore – lui tutto opera non dalla sua altissima scienza, ma dalla coscienza ancora piccola, fragile, non sufficientemente cresciuta dei fratelli di fede. Anche questo è vero rinnegamento di se stesso, pur di guadagnare qualcuno a Cristo. Lui è sempre pronto a morire a se stesso, purché tutto Cristo viva in ogni cuore. Lui muore perché gli altri vivano. Ecco quanto Lui rivela ai Corinti:</w:t>
      </w:r>
    </w:p>
    <w:p w14:paraId="48CAA88E"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21B12C6D"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w:t>
      </w:r>
    </w:p>
    <w:p w14:paraId="25020719"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59D71815"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2BC3BAD7"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w:t>
      </w:r>
    </w:p>
    <w:p w14:paraId="0EE3A27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4DDBCF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Sulla scienza che mai deve essere d’intralcio alla fede dei più piccoli, ecco il suo grande insegnamento sia sulla sapienza che sempre deve guidare ogni sua azione e anche sullo scandalo che potrebbe distruggere molta fede in molti cuori. Al fine di evitare ogni scandalo, sia anche lieve, lievissimo, lui è disposto a rinunciare a qualsiasi cosa, anche a tutta intera la sua vita. È pronto a sottomettersi ad ogni privazione, ma anche ad ogni umiliazione, ogni maltrattamento, ogni ingiuria, ogni insulto, ogni disprezzo. La sua morte fisica è preferibile alla morte della fede in un cuore. È questa la grande rettitudine della coscienza apostolica che sempre guida e muove Paolo.</w:t>
      </w:r>
    </w:p>
    <w:p w14:paraId="04A7AA1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8,7-13).</w:t>
      </w:r>
    </w:p>
    <w:p w14:paraId="2F343B46"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w:t>
      </w:r>
      <w:r w:rsidRPr="003B3BBB">
        <w:rPr>
          <w:rFonts w:ascii="Arial" w:eastAsia="Times New Roman" w:hAnsi="Arial" w:cs="Times New Roman"/>
          <w:i/>
          <w:kern w:val="0"/>
          <w:sz w:val="24"/>
          <w:szCs w:val="20"/>
          <w:lang w:eastAsia="it-IT"/>
          <w14:ligatures w14:val="none"/>
        </w:rPr>
        <w:lastRenderedPageBreak/>
        <w:t xml:space="preserve">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01D2B1E4"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6,3-19). </w:t>
      </w:r>
    </w:p>
    <w:p w14:paraId="0AFF39E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Paolo svela agli anziani della Chiesa che è in Efeso che domani, dopo la sua partenza, anche tra di loro vi è chi perderà la sua coscienza presbiterale, missionaria, evangelica. Quando si perde la coscienza presbiterale, missionaria, evangelica, subito si inizia a insegnare dottrine perverse che distruggo il purissimo Vangelo di Cristo Gesù. Distrutto il Vangelo di Cristo Gesù, anche Cristo Gesù viene distrutto. Oggi Cristo Gesù non solo è distrutto. Si vuole ad ogni costo la sua distruzione. Eliminare Cristo dalla Chiesa e dal mondo è oggi volontà di molti cristiani.</w:t>
      </w:r>
    </w:p>
    <w:p w14:paraId="7C5DA7C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w:t>
      </w:r>
    </w:p>
    <w:p w14:paraId="2FFAE2C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w:t>
      </w:r>
      <w:r w:rsidRPr="003B3BBB">
        <w:rPr>
          <w:rFonts w:ascii="Arial" w:eastAsia="Times New Roman" w:hAnsi="Arial" w:cs="Times New Roman"/>
          <w:i/>
          <w:kern w:val="0"/>
          <w:sz w:val="24"/>
          <w:szCs w:val="20"/>
          <w:lang w:eastAsia="it-IT"/>
          <w14:ligatures w14:val="none"/>
        </w:rPr>
        <w:lastRenderedPageBreak/>
        <w:t>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w:t>
      </w:r>
      <w:r w:rsidRPr="003B3BBB">
        <w:rPr>
          <w:rFonts w:ascii="Arial" w:eastAsia="Times New Roman" w:hAnsi="Arial" w:cs="Times New Roman"/>
          <w:kern w:val="0"/>
          <w:sz w:val="24"/>
          <w:szCs w:val="20"/>
          <w:lang w:eastAsia="it-IT"/>
          <w14:ligatures w14:val="none"/>
        </w:rPr>
        <w:t xml:space="preserve">. </w:t>
      </w:r>
    </w:p>
    <w:p w14:paraId="46DB380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Presbitero deve prestare somma attenzione. Lui potrà difendere la vera fede negli altri se la difende, la custodisce, la protegge, la fa crescere nel suo cuore e nella sua mente, nella sua volontà e nella sua anima, senza alcuna interruzione. È verità. La nostra purissima fede in Cristo Gesù deve perennemente essere aiutata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w:t>
      </w:r>
    </w:p>
    <w:p w14:paraId="6301137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quanto sta accadendo ai nostri giorni. Stiamo giungendo a credere in un Vangelo senza verità, in una Chiesa senza verità, nella Rivelazione senza verità. Questo a cosa porta? A credere in un Dio senza alcuna verità. Ma quando si crede in un Dio privato della sua verità eterna, anche l’uomo, che è dalla purissima verità di Dio, perde la sua verità. Si lavora per costruire sulla terra un uomo che è svuotato della sua stessa essenza. Se la perdita delle verità su cui si fonda la nostra fede avessero conseguenze solo nel Dio nel quale si fa professione di credere, i danni sarebbero ingenti, ma non toccherebbero l’uomo. Invece poiché la verità dell’uomo è dalla verità del Padre e del Figlio e dello Spirito Santo, ogni errore nella verità o del Padre o del Figlio o dello Spirito Santo produce un errore nella verità dell’uomo. </w:t>
      </w:r>
    </w:p>
    <w:p w14:paraId="3B53F16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avendo noi privato della loro eterna verità e il Padre e il Figlio e lo Spirito Santo, abbiamo anche privato l’uomo di ogni verità. Cosa è oggi l’uomo privato dalla sua verità di creazione e di redenzione? Un animale come tutti gli altri animali. Una macchina come tutte le altre macchine. Una cosa come tutte le altre cose. Senza verità è privato della sua altissima dignità. Se è una macchina, un animale, una cosa, vale quanto vale ogni altro animale, ogni altra macchina, ogni altra cosa. Come animale, come macchina, come cosa va trattato. Ognuno può fare di se stesso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moralità. Poi però quando quest’uomo da noi creato produce i suoi frutti di morte, allora noi urliamo contro questi frutti e contro l’uomo che li produce, dimenticando che anche noi produciamo questi frutti in altri ambienti e in altri settori, solo che questi altri frutti distruggono l’intera umanità nel silenzio, senza che nessuno vede. Sono come un veleno letale che noi assumiamo, </w:t>
      </w:r>
      <w:r w:rsidRPr="003B3BBB">
        <w:rPr>
          <w:rFonts w:ascii="Arial" w:eastAsia="Times New Roman" w:hAnsi="Arial" w:cs="Times New Roman"/>
          <w:kern w:val="0"/>
          <w:sz w:val="24"/>
          <w:szCs w:val="20"/>
          <w:lang w:eastAsia="it-IT"/>
          <w14:ligatures w14:val="none"/>
        </w:rPr>
        <w:lastRenderedPageBreak/>
        <w:t xml:space="preserve">pensando di assumere una bevanda che dona dignità e libertà alla nostra vita.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Ora necessariamente deve entrare in campo il Presbitero. </w:t>
      </w:r>
    </w:p>
    <w:p w14:paraId="1E5FDE79" w14:textId="77777777" w:rsidR="003B3BBB" w:rsidRPr="003B3BBB" w:rsidRDefault="003B3BBB" w:rsidP="003B3BBB">
      <w:pPr>
        <w:spacing w:after="240" w:line="240" w:lineRule="auto"/>
        <w:jc w:val="both"/>
        <w:rPr>
          <w:rFonts w:ascii="Arial" w:eastAsia="Times New Roman" w:hAnsi="Arial" w:cs="Arial"/>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 deve manifestare tutta la potenza della verità della fede? Questa missione è propria del Presbitero. Non solo lui deve mostrare tutte le potenzialità di salvezza e di redenzione che sono racchiuse nella fede, deve aiutare ogni altro perché si apra al mistero della fede e ne abbracci ogni purissima verità. Quali verità della fede deve mostrare ogni Presbitero di Cristo Gesù? Tutte. Nessuna esclusa. Lui è chiamato a mostrare storicamente, concretamente, realmente tutte le verità della sua fede, verità che devono essere la sua stessa natura. Questo è necessario perché l’altro giunga ad una fede vera. Dalla fede vera manifestata dal Presbitero nasce la fede vera in molti altri. Se la fede del Presbitero è senza verità, per lui potrà nascere solo una fede senza verità. Una fede senza verità non crea la verità nell’uomo e l’uomo rimane nella falsità, nella menzogna, nelle tenebre. Tutto dipende dal Presbitero dal quale la vera fede deve nascere in un altro cuore. Per questo urge che il Presbitero sia sempre di coscienza presbiterale rettissima, purissima, verissima. Se perde questa coscienza, all’istante diventa servo del mondo e non più di Cristo Gesù. Oggi Satana sta entrando con prepotenza nel cuore del Presbitero attraverso due vie che è giusto che vengano svelate. </w:t>
      </w:r>
      <w:r w:rsidRPr="003B3BBB">
        <w:rPr>
          <w:rFonts w:ascii="Arial" w:eastAsia="Times New Roman" w:hAnsi="Arial" w:cs="Arial"/>
          <w:kern w:val="0"/>
          <w:sz w:val="24"/>
          <w:szCs w:val="20"/>
          <w:lang w:eastAsia="it-IT"/>
          <w14:ligatures w14:val="none"/>
        </w:rPr>
        <w:t xml:space="preserve">Queste due vie vengono pensate come vie di modernissima ecclesiologia. Invece altro non sono che due vie scelte oggi da Satana per devastare, rovinare, incendiare, ridurre in polvere e cenere tutto il ministero del Presbitero. </w:t>
      </w:r>
    </w:p>
    <w:p w14:paraId="5EE67F54" w14:textId="77777777" w:rsidR="003B3BBB" w:rsidRPr="003B3BBB" w:rsidRDefault="003B3BBB" w:rsidP="003B3BBB">
      <w:pPr>
        <w:spacing w:after="240" w:line="240" w:lineRule="auto"/>
        <w:jc w:val="both"/>
        <w:rPr>
          <w:rFonts w:ascii="Arial" w:eastAsia="Times New Roman" w:hAnsi="Arial" w:cs="Arial"/>
          <w:kern w:val="0"/>
          <w:sz w:val="24"/>
          <w:szCs w:val="20"/>
          <w:lang w:eastAsia="it-IT"/>
          <w14:ligatures w14:val="none"/>
        </w:rPr>
      </w:pPr>
      <w:r w:rsidRPr="003B3BBB">
        <w:rPr>
          <w:rFonts w:ascii="Arial" w:eastAsia="Times New Roman" w:hAnsi="Arial" w:cs="Arial"/>
          <w:kern w:val="0"/>
          <w:sz w:val="24"/>
          <w:szCs w:val="20"/>
          <w:lang w:eastAsia="it-IT"/>
          <w14:ligatures w14:val="none"/>
        </w:rPr>
        <w:t xml:space="preserve">La prima via insegna la non necessità di credere nella verità ministeriale, verità dogmatica, verità sacramentale, verità divina del Presbitero. Trasformando la verità ministeriale, verità dogmatica, verità sacramentale, verità divina in pura e semplice </w:t>
      </w:r>
      <w:r w:rsidRPr="003B3BBB">
        <w:rPr>
          <w:rFonts w:ascii="Arial" w:eastAsia="Times New Roman" w:hAnsi="Arial" w:cs="Arial"/>
          <w:i/>
          <w:kern w:val="0"/>
          <w:sz w:val="24"/>
          <w:szCs w:val="20"/>
          <w:lang w:eastAsia="it-IT"/>
          <w14:ligatures w14:val="none"/>
        </w:rPr>
        <w:t>“verità sociologica”</w:t>
      </w:r>
      <w:r w:rsidRPr="003B3BBB">
        <w:rPr>
          <w:rFonts w:ascii="Arial" w:eastAsia="Times New Roman" w:hAnsi="Arial" w:cs="Arial"/>
          <w:kern w:val="0"/>
          <w:sz w:val="24"/>
          <w:szCs w:val="20"/>
          <w:lang w:eastAsia="it-IT"/>
          <w14:ligatures w14:val="none"/>
        </w:rPr>
        <w:t xml:space="preserve"> o </w:t>
      </w:r>
      <w:r w:rsidRPr="003B3BBB">
        <w:rPr>
          <w:rFonts w:ascii="Arial" w:eastAsia="Times New Roman" w:hAnsi="Arial" w:cs="Arial"/>
          <w:i/>
          <w:kern w:val="0"/>
          <w:sz w:val="24"/>
          <w:szCs w:val="20"/>
          <w:lang w:eastAsia="it-IT"/>
          <w14:ligatures w14:val="none"/>
        </w:rPr>
        <w:t>“verità storica di un’antropologia ancora in evoluzione”</w:t>
      </w:r>
      <w:r w:rsidRPr="003B3BBB">
        <w:rPr>
          <w:rFonts w:ascii="Arial" w:eastAsia="Times New Roman" w:hAnsi="Arial" w:cs="Arial"/>
          <w:kern w:val="0"/>
          <w:sz w:val="24"/>
          <w:szCs w:val="20"/>
          <w:lang w:eastAsia="it-IT"/>
          <w14:ligatures w14:val="none"/>
        </w:rPr>
        <w:t>, o “</w:t>
      </w:r>
      <w:r w:rsidRPr="003B3BBB">
        <w:rPr>
          <w:rFonts w:ascii="Arial" w:eastAsia="Times New Roman" w:hAnsi="Arial" w:cs="Arial"/>
          <w:i/>
          <w:kern w:val="0"/>
          <w:sz w:val="24"/>
          <w:szCs w:val="20"/>
          <w:lang w:eastAsia="it-IT"/>
          <w14:ligatures w14:val="none"/>
        </w:rPr>
        <w:t>in frutto di verità posta a servizio di una struttura storica necessaria ad un tempo, ma non necessaria ad altri tempi”</w:t>
      </w:r>
      <w:r w:rsidRPr="003B3BBB">
        <w:rPr>
          <w:rFonts w:ascii="Arial" w:eastAsia="Times New Roman" w:hAnsi="Arial" w:cs="Arial"/>
          <w:kern w:val="0"/>
          <w:sz w:val="24"/>
          <w:szCs w:val="20"/>
          <w:lang w:eastAsia="it-IT"/>
          <w14:ligatures w14:val="none"/>
        </w:rPr>
        <w:t xml:space="preserve">, ogni verità rivelata sul Presbitero potrà essere demolita e al suo posto potrà essere introdotto ogni pensiero di questo mondo. Allora è giusto che noi ci chiediamo: </w:t>
      </w:r>
      <w:r w:rsidRPr="003B3BBB">
        <w:rPr>
          <w:rFonts w:ascii="Arial" w:eastAsia="Times New Roman" w:hAnsi="Arial" w:cs="Arial"/>
          <w:i/>
          <w:kern w:val="0"/>
          <w:sz w:val="24"/>
          <w:szCs w:val="20"/>
          <w:lang w:eastAsia="it-IT"/>
          <w14:ligatures w14:val="none"/>
        </w:rPr>
        <w:t>“Il Presbitero di Cristo Gesù appartiene alla struttura della Chiesa per contingenze storiche o esso appartiene alla struttura divina di essa?”</w:t>
      </w:r>
      <w:r w:rsidRPr="003B3BBB">
        <w:rPr>
          <w:rFonts w:ascii="Arial" w:eastAsia="Times New Roman" w:hAnsi="Arial" w:cs="Arial"/>
          <w:kern w:val="0"/>
          <w:sz w:val="24"/>
          <w:szCs w:val="20"/>
          <w:lang w:eastAsia="it-IT"/>
          <w14:ligatures w14:val="none"/>
        </w:rPr>
        <w:t xml:space="preserve">.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il Presbitero di Gesù Signore. Anche lui dovrà attraversare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w:t>
      </w:r>
      <w:r w:rsidRPr="003B3BBB">
        <w:rPr>
          <w:rFonts w:ascii="Arial" w:eastAsia="Times New Roman" w:hAnsi="Arial" w:cs="Arial"/>
          <w:kern w:val="0"/>
          <w:sz w:val="24"/>
          <w:szCs w:val="20"/>
          <w:lang w:eastAsia="it-IT"/>
          <w14:ligatures w14:val="none"/>
        </w:rPr>
        <w:lastRenderedPageBreak/>
        <w:t>superiorità che poi diviene superiorità di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vanno che lavorare per la distruzione, la devastazione, la riduzione a deserto della Chiesa del Dio vivente. Il Presbitero non è immune da questa devastazione e distruzione. Anzi lui più di ogni altra persona che formano il corpo di Cristo Gesù. Lui è per eccellenza il costruttore del corpo di Cristo. Cosa dovrà lui costruire se la Chiesa è solo una organizzazione frutto di un tempo, inutile al nostro tempo e ai tempi che verranno?</w:t>
      </w:r>
    </w:p>
    <w:p w14:paraId="4BAF9C45" w14:textId="77777777" w:rsidR="003B3BBB" w:rsidRPr="003B3BBB" w:rsidRDefault="003B3BBB" w:rsidP="003B3BBB">
      <w:pPr>
        <w:spacing w:after="240" w:line="240" w:lineRule="auto"/>
        <w:jc w:val="both"/>
        <w:rPr>
          <w:rFonts w:ascii="Arial" w:eastAsia="Times New Roman" w:hAnsi="Arial" w:cs="Arial"/>
          <w:kern w:val="0"/>
          <w:sz w:val="24"/>
          <w:szCs w:val="20"/>
          <w:lang w:eastAsia="it-IT"/>
          <w14:ligatures w14:val="none"/>
        </w:rPr>
      </w:pPr>
      <w:r w:rsidRPr="003B3BBB">
        <w:rPr>
          <w:rFonts w:ascii="Arial" w:eastAsia="Times New Roman" w:hAnsi="Arial" w:cs="Arial"/>
          <w:kern w:val="0"/>
          <w:sz w:val="24"/>
          <w:szCs w:val="20"/>
          <w:lang w:eastAsia="it-IT"/>
          <w14:ligatures w14:val="none"/>
        </w:rPr>
        <w:t xml:space="preserve">La seconda via è: la delegittimazione fatta con scienza perversa del Presbitero preposto alla conduzione nella verità del gregge di Cristo Gesù. Oggi si sta costruendo un mostro che ha il fine di annientare il Presbitero e con esso tutta la Chiesa fin dalle sue radici. Questo mostro mascherato con un volto di luce oggi vuole imporre </w:t>
      </w:r>
      <w:r w:rsidRPr="003B3BBB">
        <w:rPr>
          <w:rFonts w:ascii="Arial" w:eastAsia="Times New Roman" w:hAnsi="Arial" w:cs="Arial"/>
          <w:i/>
          <w:kern w:val="0"/>
          <w:sz w:val="24"/>
          <w:szCs w:val="20"/>
          <w:lang w:eastAsia="it-IT"/>
          <w14:ligatures w14:val="none"/>
        </w:rPr>
        <w:t>“con disumana violenza scientifica la laicizzazione del clero e l’anti-cristiana, la satanica uguaglianza nel mistero di ogni discepolo di Gesù</w:t>
      </w:r>
      <w:r w:rsidRPr="003B3BBB">
        <w:rPr>
          <w:rFonts w:ascii="Arial" w:eastAsia="Times New Roman" w:hAnsi="Arial" w:cs="Arial"/>
          <w:kern w:val="0"/>
          <w:sz w:val="24"/>
          <w:szCs w:val="20"/>
          <w:lang w:eastAsia="it-IT"/>
          <w14:ligatures w14:val="none"/>
        </w:rPr>
        <w:t xml:space="preserve">”. Entrando attraverso queste due vie, si ottiene la perfetta distruzione del Presbitero e di conseguenza della Chiesa. Il Presbitero e la Chiesa così vengono ridotte in polvere e in cenere. Saranno domani in tutto simili ad un campo di grano pronto per la mietitura devastato e ridotto in cenere dalla furia del vento di queste due distruttrici eresie. Oggi </w:t>
      </w:r>
      <w:r w:rsidRPr="003B3BBB">
        <w:rPr>
          <w:rFonts w:ascii="Arial" w:eastAsia="Times New Roman" w:hAnsi="Arial" w:cs="Arial"/>
          <w:i/>
          <w:kern w:val="0"/>
          <w:sz w:val="24"/>
          <w:szCs w:val="20"/>
          <w:lang w:eastAsia="it-IT"/>
          <w14:ligatures w14:val="none"/>
        </w:rPr>
        <w:t>“la falsa scienza teologica e l’errato insegnamento, scardinato dalla verità rivelata e verità dogmatica”</w:t>
      </w:r>
      <w:r w:rsidRPr="003B3BBB">
        <w:rPr>
          <w:rFonts w:ascii="Arial" w:eastAsia="Times New Roman" w:hAnsi="Arial" w:cs="Arial"/>
          <w:kern w:val="0"/>
          <w:sz w:val="24"/>
          <w:szCs w:val="20"/>
          <w:lang w:eastAsia="it-IT"/>
          <w14:ligatures w14:val="none"/>
        </w:rPr>
        <w:t xml:space="preserve"> sta impegnando tutte le sue energie, attinte non dal cuore di Cristo, ma dal cuore di Satana, affinché la vendita del Presbitero al mondo si compia in modo invisibile. Quando questa vendita si sarà compiuta, allora i danni appariranno in tutta la loro smisurata devastazione. È obbligo di ogni Presbitero impedire che la sua vendita al mondo si compia. Se essa avviene, la responsabilità è solo sua. Quando un Presbitero si vende al mondo, è il suo gregge che lui vende al mondo, ma è anche la Chiesa che lui vende a Satana e al suo pensiero di tenebre. </w:t>
      </w:r>
    </w:p>
    <w:p w14:paraId="2B0AEC58"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19" w:name="_Toc106201758"/>
      <w:bookmarkStart w:id="220" w:name="_Toc226496877"/>
      <w:r w:rsidRPr="003B3BBB">
        <w:rPr>
          <w:rFonts w:ascii="Arial" w:eastAsia="Times New Roman" w:hAnsi="Arial" w:cstheme="majorBidi"/>
          <w:b/>
          <w:color w:val="000000" w:themeColor="text1"/>
          <w:sz w:val="28"/>
          <w:szCs w:val="28"/>
          <w:lang w:eastAsia="it-IT"/>
        </w:rPr>
        <w:t>La coscienza di Cristo Gesù nello Spirito Santo</w:t>
      </w:r>
      <w:bookmarkEnd w:id="219"/>
      <w:bookmarkEnd w:id="220"/>
    </w:p>
    <w:p w14:paraId="5D19A74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Gesù sa chi Lui è. La sua coscienza e la sua conoscenza sono perfettissime. Gesù sa di essere il Verbo Eterno, il Dio Eterno, il Figlio Unigenito del Padre, il solo Figlio eterno che il Padre ha generato: Luce da Luce, Dio vero da Dio vero, generato, non creato, della stessa sostanza del Padre. </w:t>
      </w:r>
      <w:r w:rsidRPr="003B3BBB">
        <w:rPr>
          <w:rFonts w:ascii="Arial" w:eastAsia="Times New Roman" w:hAnsi="Arial" w:cs="Times New Roman"/>
          <w:spacing w:val="-2"/>
          <w:kern w:val="0"/>
          <w:sz w:val="24"/>
          <w:szCs w:val="20"/>
          <w:lang w:eastAsia="it-IT"/>
          <w14:ligatures w14:val="none"/>
        </w:rPr>
        <w:t xml:space="preserve">Lui sa di essere il Figlio di Dio che si è fatto carne per la redenzione e la salvezza di ogni uomo. Ogni uomo è stato fatto per mezzo di Cristo, ogni uomo sarà redento per la grazia e la verità che vengono da Cristo. Questa verità oggi va gridata ai quattro venti perché è questa verità che si vuole distruggere riducendola in polvere e in cenere. Oggi vi sono legioni di orde barbariche di discepoli di Gesù e anche di non discepoli coalizzate in questo loro intento: cancellare Cristo Gesù dalla nostra storia, eliminarlo dai nostri pensieri. Si vuole la sua non esistenza. Oggi più che ieri si sta compiendo la profezia del Salmo: </w:t>
      </w:r>
      <w:r w:rsidRPr="003B3BBB">
        <w:rPr>
          <w:rFonts w:ascii="Arial" w:eastAsia="Times New Roman" w:hAnsi="Arial" w:cs="Times New Roman"/>
          <w:i/>
          <w:spacing w:val="-2"/>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(Sal 2,1-4)</w:t>
      </w:r>
      <w:r w:rsidRPr="003B3BBB">
        <w:rPr>
          <w:rFonts w:ascii="Arial" w:eastAsia="Times New Roman" w:hAnsi="Arial" w:cs="Times New Roman"/>
          <w:spacing w:val="-2"/>
          <w:kern w:val="0"/>
          <w:sz w:val="24"/>
          <w:szCs w:val="20"/>
          <w:lang w:eastAsia="it-IT"/>
          <w14:ligatures w14:val="none"/>
        </w:rPr>
        <w:t xml:space="preserve">. </w:t>
      </w:r>
      <w:r w:rsidRPr="003B3BBB">
        <w:rPr>
          <w:rFonts w:ascii="Arial" w:eastAsia="Times New Roman" w:hAnsi="Arial" w:cs="Times New Roman"/>
          <w:kern w:val="0"/>
          <w:sz w:val="24"/>
          <w:szCs w:val="20"/>
          <w:lang w:eastAsia="it-IT"/>
          <w14:ligatures w14:val="none"/>
        </w:rPr>
        <w:t xml:space="preserve">Il Signore sta permettendo questo odio universale </w:t>
      </w:r>
      <w:r w:rsidRPr="003B3BBB">
        <w:rPr>
          <w:rFonts w:ascii="Arial" w:eastAsia="Times New Roman" w:hAnsi="Arial" w:cs="Times New Roman"/>
          <w:kern w:val="0"/>
          <w:sz w:val="24"/>
          <w:szCs w:val="20"/>
          <w:lang w:eastAsia="it-IT"/>
          <w14:ligatures w14:val="none"/>
        </w:rPr>
        <w:lastRenderedPageBreak/>
        <w:t>contro Cristo Gesù perché intende provare i cuori di tutti i suoi discepoli. Vuole vedere chi è fedele e chi è infedele, chi difende Cristo e chi lo tradisce. Chi è pronto anche a subire il martirio per Lui e chi invece cade nel tristissimo peccato dell’apostasia, conformando il suo pensiero al pensiero del mondo, che è pensiero e volontà di eliminare Cristo Gesù dal cuore di ogni uomo e anche dalla storia. Niente di Lui deve rimanere. Neanche una traccia. Oggi è il cristiano che è messo alla prova. Oggi ogni credente deve scegliere o Cristo o il pensiero del mondo, o Cristo o la parola degli uomini, o Cristo o Satana. Molti discepoli di Gesù stanno scegliendo il pensiero del mondo, la parola degli uomini. Stanno scegliendo l’idolatria. Stanno scegliendo di non essere più dalla Parola del loro Maestro. Stanno scegliendo altri maestri, maestri però senza verità, perché sono maestri di menzogna e di falsità. Sono maestri dell’inganno.</w:t>
      </w:r>
    </w:p>
    <w:p w14:paraId="3C347C82" w14:textId="77777777" w:rsidR="003B3BBB" w:rsidRPr="003B3BBB" w:rsidRDefault="003B3BBB" w:rsidP="003B3BBB">
      <w:pPr>
        <w:spacing w:after="240" w:line="240" w:lineRule="auto"/>
        <w:jc w:val="both"/>
        <w:rPr>
          <w:rFonts w:ascii="Arial" w:eastAsia="Times New Roman" w:hAnsi="Arial" w:cs="Arial"/>
          <w:kern w:val="0"/>
          <w:sz w:val="24"/>
          <w:szCs w:val="20"/>
          <w:lang w:eastAsia="it-IT"/>
          <w14:ligatures w14:val="none"/>
        </w:rPr>
      </w:pPr>
      <w:r w:rsidRPr="003B3BBB">
        <w:rPr>
          <w:rFonts w:ascii="Arial" w:eastAsia="Times New Roman" w:hAnsi="Arial" w:cs="Arial"/>
          <w:kern w:val="0"/>
          <w:sz w:val="24"/>
          <w:szCs w:val="20"/>
          <w:lang w:eastAsia="it-IT"/>
          <w14:ligatures w14:val="none"/>
        </w:rPr>
        <w:t xml:space="preserve">Cristo Gesù sa chi Lui è. È la vita e la verità, la luce e la grazia. Sa che per Lui tutto è stato fatto e per Lui tutto dovrà essere redento. Gesù sa di essere la vita nella quale la nostra vita dovrà immergersi se vuole trovare la verità di origine e di fine, della vera origine e del vero fine. Lui sa che siamo stati creati per mezzo di Lui in vista di Lui.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oggi è divenuto incapace di conoscere la verità della sua origine e del suo fine, verità dalla quale dipenderà anche il suo futuro eterno. Un uomo che non vede, perché non vuole vedere, la bellezza del suo essere che è superiore e infinitamente oltre tutto ciò che esiste nell’universo visibile, è divenuto creatura vana. Dalla sua bellezza creata non riesce a pervenire alla bellezza increata che lo ha fatto. Non riesce non per natura, ma per volontà che soffoca la verità nell’ingiustizia. Sommamente più vano è il cristiano che si è lasciato tentare dai pensieri del mondo e ha rinnegato i pensieri di Cristo Gesù. </w:t>
      </w:r>
    </w:p>
    <w:p w14:paraId="449955E7" w14:textId="77777777" w:rsidR="003B3BBB" w:rsidRPr="003B3BBB" w:rsidRDefault="003B3BBB" w:rsidP="003B3BBB">
      <w:pPr>
        <w:spacing w:after="240" w:line="240" w:lineRule="auto"/>
        <w:jc w:val="both"/>
        <w:rPr>
          <w:rFonts w:ascii="Arial" w:eastAsia="Times New Roman" w:hAnsi="Arial" w:cs="Arial"/>
          <w:kern w:val="0"/>
          <w:sz w:val="24"/>
          <w:szCs w:val="20"/>
          <w:lang w:eastAsia="it-IT"/>
          <w14:ligatures w14:val="none"/>
        </w:rPr>
      </w:pPr>
      <w:r w:rsidRPr="003B3BBB">
        <w:rPr>
          <w:rFonts w:ascii="Arial" w:eastAsia="Times New Roman" w:hAnsi="Arial" w:cs="Arial"/>
          <w:kern w:val="0"/>
          <w:sz w:val="24"/>
          <w:szCs w:val="20"/>
          <w:lang w:eastAsia="it-IT"/>
          <w14:ligatures w14:val="none"/>
        </w:rPr>
        <w:t xml:space="preserve">Gesù sa che Lui è: “Io Sono” dall’eternità per l’eternità. “Io Sono” il Signore, l’Onnipotente, il Creatore. “Io Sono” colui che dona l’esistenza a tutto ciò che esiste. “Io sono” il Liberatore, il Redentore, il Salvatore. “Io Sono” Colui al quale ogni cosa obbedisce. “Io Sono” l’Invincibile. “Io Sono” l’Immortale. Solo “Io Sono”. Tutto ciò che esiste è stato fatto da me e a me deve ogni obbedienza. Gesù rivela questa sua verità: “Io Sono”, attraverso le opere che lui compie. Nessuna opera è compiuta nel nome del Padre suo. Ogni opera è compiuta nel suo nome. Gesù però non è separato dal Padre. Lui compie solo le opere che il Padre gli comanda di fare. Lui del Padre è il suo Figlio Unigenito Eterno. Lui dal Padre è stato generato nell’oggi dell’eternità senza tempo, prima del tempo. Chi non crede in Gesù, vero Dio, in Gesù “Io Sono”, morirà nei suoi peccati. Perché questa morte? Perché solo Gesù è il Vincitore del peccato e della morte. Nessun altro è vincitore. Solo Gesù che è “Io Sono”. Non esiste una sola creatura al mondo che possa vincere la morte e il peccato. Solo uno toglie il peccato del mondo: Gesù, “Io Sono”. Ecco cosa dice a noi oggi Cristo Signore: </w:t>
      </w:r>
      <w:r w:rsidRPr="003B3BBB">
        <w:rPr>
          <w:rFonts w:ascii="Arial" w:eastAsia="Times New Roman" w:hAnsi="Arial" w:cs="Arial"/>
          <w:i/>
          <w:kern w:val="0"/>
          <w:sz w:val="24"/>
          <w:szCs w:val="20"/>
          <w:lang w:eastAsia="it-IT"/>
          <w14:ligatures w14:val="none"/>
        </w:rPr>
        <w:t xml:space="preserve">“Se tu, Chiesa di Dio, non credi che “Io Sono”, morirai nel tuo peccato. Non solo morirai nel tuo peccato, condannerai il mondo intero a morire nel suo peccato. Il peccato non è vinto dall’uomo e se non è vinto, l’uomo rimane in eterno schiavo del suo peccato e prigioniero della morte. Solo “Io Sono” e solo Io </w:t>
      </w:r>
      <w:r w:rsidRPr="003B3BBB">
        <w:rPr>
          <w:rFonts w:ascii="Arial" w:eastAsia="Times New Roman" w:hAnsi="Arial" w:cs="Arial"/>
          <w:i/>
          <w:kern w:val="0"/>
          <w:sz w:val="24"/>
          <w:szCs w:val="20"/>
          <w:lang w:eastAsia="it-IT"/>
          <w14:ligatures w14:val="none"/>
        </w:rPr>
        <w:lastRenderedPageBreak/>
        <w:t>posso liberare l’umanità. Se tu, Chiesa di Dio, non proclami questa verità, ti macchierai di colpa eterna. Non solo hai rinnegato me. Hai tradito l’umanità intera. Ritorna a credere che solo “Io Sono” e io nuovamente ti renderò Luce delle Genti. Se non credi che “Io Sono”, darai al mondo solo inganni e illusioni”.</w:t>
      </w:r>
      <w:r w:rsidRPr="003B3BBB">
        <w:rPr>
          <w:rFonts w:ascii="Arial" w:eastAsia="Times New Roman" w:hAnsi="Arial" w:cs="Arial"/>
          <w:kern w:val="0"/>
          <w:sz w:val="24"/>
          <w:szCs w:val="20"/>
          <w:lang w:eastAsia="it-IT"/>
          <w14:ligatures w14:val="none"/>
        </w:rPr>
        <w:t xml:space="preserve"> La coscienza di Cristo deve essere oggi coscienza della Chiesa, coscienza di ogni discepolo di Gesù. </w:t>
      </w:r>
    </w:p>
    <w:p w14:paraId="49814E1E"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Disse allora Gesù: "Quando avrete innalzato il Figlio dell'uomo, allora saprete che Io Sono e non faccio nulla da me stesso, ma come mi ha insegnato il Padre, così io parlo (Gv 8, 28).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Ve lo dico fin d'ora, prima che accada, perché, 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Io sono la vite, voi i tralci. Chi rimane in me e io in lui, fa molto frutto, perché senza di me non potete far nulla (Gv 15, 5). </w:t>
      </w:r>
    </w:p>
    <w:p w14:paraId="009EAE84" w14:textId="77777777" w:rsidR="003B3BBB" w:rsidRPr="003B3BBB" w:rsidRDefault="003B3BBB" w:rsidP="003B3BBB">
      <w:pPr>
        <w:spacing w:after="240" w:line="240" w:lineRule="auto"/>
        <w:jc w:val="both"/>
        <w:rPr>
          <w:rFonts w:ascii="Arial" w:eastAsia="Calibri" w:hAnsi="Arial" w:cs="Arial"/>
          <w:kern w:val="0"/>
          <w:sz w:val="24"/>
          <w:szCs w:val="24"/>
          <w:lang w:eastAsia="it-IT"/>
          <w14:ligatures w14:val="none"/>
        </w:rPr>
      </w:pPr>
      <w:r w:rsidRPr="003B3BBB">
        <w:rPr>
          <w:rFonts w:ascii="Arial" w:eastAsia="Times New Roman" w:hAnsi="Arial" w:cs="Times New Roman"/>
          <w:kern w:val="0"/>
          <w:sz w:val="24"/>
          <w:szCs w:val="20"/>
          <w:lang w:eastAsia="it-IT"/>
          <w14:ligatures w14:val="none"/>
        </w:rPr>
        <w:t xml:space="preserve">Dinanzi a questa perfetta scienza e coscienza che Gesù ha di sé qual è la reazione di molti discepoli di Gesù? Da molti di essi </w:t>
      </w:r>
      <w:r w:rsidRPr="003B3BBB">
        <w:rPr>
          <w:rFonts w:ascii="Arial" w:eastAsia="Calibri" w:hAnsi="Arial" w:cs="Arial"/>
          <w:kern w:val="0"/>
          <w:sz w:val="24"/>
          <w:szCs w:val="24"/>
          <w:lang w:eastAsia="it-IT"/>
          <w14:ligatures w14:val="none"/>
        </w:rPr>
        <w:t xml:space="preserve">Cristo Gesù è rinnegato, venduto, tradito, dimenticato, barattato. Ormai è cancellato dal cuore e dalla mente. Anche la sua Croce si vuole che venga abolita come segno visibile. Dinanzi ad un diluvio universale che non distrugge il mondo, ma Cristo in ogni sua manifestazione, nello stesso suo essere, cosa ognuno di noi può operare perché sia arrestato questo diluvio che ha deciso di eliminare Cristo Gesù dal cuore e dalla mente degli uomini? Ognuno di noi deve mettere ogni impegno perché sia vera manifestazione della sua luce, della sua verità, della sua grazia, della sua vita eterna. Ogni nostra opera, ogni segno, ogni parola, ogni relazione con chi crede e con chi non crede deve essere carica di soprannaturale così come avveniva con Cristo Gesù. Come Gesù faceva sempre precedere la sua parola dalle sue opere e dai suoi segni, così è necessario che anche il cristiano faccia precedere le sue parole con una vita in tutto simile a </w:t>
      </w:r>
      <w:r w:rsidRPr="003B3BBB">
        <w:rPr>
          <w:rFonts w:ascii="Arial" w:eastAsia="Calibri" w:hAnsi="Arial" w:cs="Arial"/>
          <w:kern w:val="0"/>
          <w:sz w:val="24"/>
          <w:szCs w:val="24"/>
          <w:lang w:eastAsia="it-IT"/>
          <w14:ligatures w14:val="none"/>
        </w:rPr>
        <w:lastRenderedPageBreak/>
        <w:t xml:space="preserve">quella di Gesù Signore. Qual è stata la nota essenziale di questa sua vita? Ecco la risposta: </w:t>
      </w:r>
      <w:r w:rsidRPr="003B3BBB">
        <w:rPr>
          <w:rFonts w:ascii="Arial" w:eastAsia="Calibri" w:hAnsi="Arial" w:cs="Arial"/>
          <w:i/>
          <w:kern w:val="0"/>
          <w:sz w:val="24"/>
          <w:szCs w:val="24"/>
          <w:lang w:eastAsia="it-IT"/>
          <w14:ligatures w14:val="none"/>
        </w:rPr>
        <w:t>“In Lui non vi è stato un solo momento che fosse naturale. In Lui ogni momento era soprannaturale”</w:t>
      </w:r>
      <w:r w:rsidRPr="003B3BBB">
        <w:rPr>
          <w:rFonts w:ascii="Arial" w:eastAsia="Calibri" w:hAnsi="Arial" w:cs="Arial"/>
          <w:kern w:val="0"/>
          <w:sz w:val="24"/>
          <w:szCs w:val="24"/>
          <w:lang w:eastAsia="it-IT"/>
          <w14:ligatures w14:val="none"/>
        </w:rPr>
        <w:t xml:space="preserve">. Se noi riusciamo ad eliminare i momenti naturali e vivere ogni momento in modo soprannaturale, allora noi manifestiamo al mondo la via perché la fede in Cristo venga piantata dallo Spirito Santo in molti cuori. Se si dice che in una persona non ci sono i segni del soprannaturale, lo si deve dire esaminando tutti i momenti della sua vita e lo si deve fare con indagine rigorosa. Quando a priori, per motivi di cuore e di mente della persona indagatrice, si nega la possibilità che il soprannaturale possa esistere in una persona, allora l’indagine è solo finzione. È simile al giudizio operato dal sinedrio verso Gesù. Costui deve morire perché ha detto sono Figlio di Dio. Per ragioni di volontà e non di razionalità essi attestano questo e condannano Gesù a morte. </w:t>
      </w:r>
    </w:p>
    <w:p w14:paraId="6299BAB8" w14:textId="77777777" w:rsidR="003B3BBB" w:rsidRPr="003B3BBB" w:rsidRDefault="003B3BBB" w:rsidP="003B3BBB">
      <w:pPr>
        <w:spacing w:after="240" w:line="240" w:lineRule="auto"/>
        <w:jc w:val="both"/>
        <w:rPr>
          <w:rFonts w:ascii="Arial" w:eastAsia="Calibri" w:hAnsi="Arial" w:cs="Times New Roman"/>
          <w:kern w:val="0"/>
          <w:sz w:val="24"/>
          <w:szCs w:val="20"/>
          <w14:ligatures w14:val="none"/>
        </w:rPr>
      </w:pPr>
      <w:r w:rsidRPr="003B3BBB">
        <w:rPr>
          <w:rFonts w:ascii="Arial" w:eastAsia="Calibri" w:hAnsi="Arial" w:cs="Times New Roman"/>
          <w:kern w:val="0"/>
          <w:sz w:val="24"/>
          <w:szCs w:val="20"/>
          <w14:ligatures w14:val="none"/>
        </w:rPr>
        <w:t xml:space="preserve">Ecco ancora tre purissime verità su Cristo Gesù che sempre il cristiano dovrà custodire gelosamente nel cuore. Prima verità: Lo Spirito Santo è stato versato dal corpo crocifisso di Cristo Gesù nell’istante in cui il soldato con la lancia squarciò il suo cuore. Seconda verità: Lo Spirito Santo sempre dovrà essere versato nel cuore di ogni uomo dal corpo di Cristo e viene versato dal discepolo di Gesù che vive come vero corpo di Cristo, come vera sua Chiesa. Terza verità: lo 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w:t>
      </w:r>
      <w:r w:rsidRPr="003B3BBB">
        <w:rPr>
          <w:rFonts w:ascii="Arial" w:eastAsia="Calibri" w:hAnsi="Arial" w:cs="Times New Roman"/>
          <w:i/>
          <w:iCs/>
          <w:kern w:val="0"/>
          <w:sz w:val="24"/>
          <w:szCs w:val="20"/>
          <w14:ligatures w14:val="none"/>
        </w:rPr>
        <w:t>“Io sono la via, la verità, la vita”</w:t>
      </w:r>
      <w:r w:rsidRPr="003B3BBB">
        <w:rPr>
          <w:rFonts w:ascii="Arial" w:eastAsia="Calibri" w:hAnsi="Arial" w:cs="Times New Roman"/>
          <w:kern w:val="0"/>
          <w:sz w:val="24"/>
          <w:szCs w:val="20"/>
          <w14:ligatures w14:val="none"/>
        </w:rPr>
        <w:t>. Io, Dio e Figlio di Dio, sono la salvezza e la redenzione di ogni uomo.</w:t>
      </w:r>
    </w:p>
    <w:p w14:paraId="3E9D0A99" w14:textId="77777777" w:rsidR="003B3BBB" w:rsidRPr="003B3BBB" w:rsidRDefault="003B3BBB" w:rsidP="003B3BBB">
      <w:pPr>
        <w:spacing w:after="240" w:line="240" w:lineRule="auto"/>
        <w:jc w:val="both"/>
        <w:rPr>
          <w:rFonts w:ascii="Arial" w:eastAsia="Calibri" w:hAnsi="Arial" w:cs="Times New Roman"/>
          <w:kern w:val="0"/>
          <w:sz w:val="24"/>
          <w:szCs w:val="20"/>
          <w14:ligatures w14:val="none"/>
        </w:rPr>
      </w:pPr>
      <w:r w:rsidRPr="003B3BBB">
        <w:rPr>
          <w:rFonts w:ascii="Arial" w:eastAsia="Calibri" w:hAnsi="Arial" w:cs="Times New Roman"/>
          <w:kern w:val="0"/>
          <w:sz w:val="24"/>
          <w:szCs w:val="20"/>
          <w14:ligatures w14:val="none"/>
        </w:rPr>
        <w:t>Ogni uomo è redento per me, in me, con me. Altre vie di redenzione e di salvezza non esistono. Per ogni parola meno vera che diciamo su Cristo sempre attestiamo che lo Spirito di Dio non è in noi. Lo Spirito di Dio è purissima verità di Cristo Gesù. Se il cristiano vuole essere vero cristiano deve fare sua la scienza e la coscienza di Cristo Gesù. Privo della scienza e della coscienza di Cristo, sarà sempre conquistato dalla falsa scienza e dalla falsa coscienza che il mondo ha su Gesù Signore. Parlerà di Gesù dalla falsità e mai dalla verità.</w:t>
      </w:r>
    </w:p>
    <w:p w14:paraId="29AC6826"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Riportiamo ora solo alcuni brani del Nuovo Testamento. Essi ci rivelano che veramente Gesù possedeva la perfetta scienza e la retta coscienza sulla sua Persona e sulla sua missione. Ogni brano del Nuovo Testamento è questa verità. Tutto il Nuovo Testamento è questa verità. Sarebbe sufficiente Leggere </w:t>
      </w:r>
      <w:r w:rsidRPr="003B3BBB">
        <w:rPr>
          <w:rFonts w:ascii="Arial" w:eastAsia="Times New Roman" w:hAnsi="Arial" w:cs="Times New Roman"/>
          <w:kern w:val="0"/>
          <w:sz w:val="24"/>
          <w:szCs w:val="20"/>
          <w:lang w:eastAsia="it-IT"/>
          <w14:ligatures w14:val="none"/>
        </w:rPr>
        <w:lastRenderedPageBreak/>
        <w:t xml:space="preserve">l’Apocalisse. In questo Libro la verità di Cristo risplende in tutto il suo splendore. Nelle sue mani il Padre ha messo il cielo e la terra, il tempo e l’eternità. Il Padre ha messo anche se stesso lo Spirito Santo nelle mani del Figlio. Oggi più che mai urge che il cristiano possieda sia la perfetta scienza e sia la retta coscienza di Gesù Signore. </w:t>
      </w:r>
    </w:p>
    <w:p w14:paraId="5624481B"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48EF068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4,14-20)</w:t>
      </w:r>
      <w:r w:rsidRPr="003B3BBB">
        <w:rPr>
          <w:rFonts w:ascii="Arial" w:eastAsia="Times New Roman" w:hAnsi="Arial" w:cs="Times New Roman"/>
          <w:kern w:val="0"/>
          <w:sz w:val="24"/>
          <w:szCs w:val="20"/>
          <w:lang w:eastAsia="it-IT"/>
          <w14:ligatures w14:val="none"/>
        </w:rPr>
        <w:t xml:space="preserve">. </w:t>
      </w:r>
    </w:p>
    <w:p w14:paraId="14DA5744"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17528699"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w:t>
      </w:r>
      <w:r w:rsidRPr="003B3BBB">
        <w:rPr>
          <w:rFonts w:ascii="Arial" w:eastAsia="Times New Roman" w:hAnsi="Arial" w:cs="Times New Roman"/>
          <w:i/>
          <w:kern w:val="0"/>
          <w:sz w:val="24"/>
          <w:szCs w:val="20"/>
          <w:lang w:eastAsia="it-IT"/>
          <w14:ligatures w14:val="none"/>
        </w:rPr>
        <w:lastRenderedPageBreak/>
        <w:t xml:space="preserve">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54026C9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Per onestà intellettuale, con la quale ogni uomo dovrà sempre rivestirsi, dobbiamo confessare che non è un solo brano del Nuovo Testamento nel quale non appaia con divina chiarezza la perfetta scienza di Gesù sulla sua Persona e sulla sua missione e la retta coscienza con la quale Lui opera conformemente alla scienza che Lui possiede su se stesso. La coscienza di Cristo è tutta conformata alla sua perfetta scienza. Più cresce in scienza, sapienza, grazia, nello Spirito Santo, più la sua coscienza si conforma alla scienza, alla sapienza, alla grazia che sono nel suo cuore e che intessono tutta la sua vita. È disonesto intellettualmente e quindi è disumanamente disonesto chi dovesse affermare o sostenere il contrario. Non parliamo qui di fede. Uno può credere o anche non credere. Mai però potrà essere disonesto. L’onestà appartiene alla natura dell’uomo. La disonestà invece non appartiene alla natura. Essa è il frutto di una natura corrotta e immersa nell’idolatria e nell’immoralità. La disonestà, descritta nel Vangelo, è proprio dei farisei e degli scribi. La Parola di Gesù è tagliente su di essi. Essi sono disonesti perché corrotti nella loro natura:</w:t>
      </w:r>
    </w:p>
    <w:p w14:paraId="7C0C512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w:t>
      </w:r>
    </w:p>
    <w:p w14:paraId="7F92AB92"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12,22-24.25-37). </w:t>
      </w:r>
    </w:p>
    <w:p w14:paraId="38CCEED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questa onestà che oggi manca a moltissimi cristiani. Un cristiano, per assurdo può anche non credere in Cristo. Mai però potrà divenire disonesto. Diviene </w:t>
      </w:r>
      <w:r w:rsidRPr="003B3BBB">
        <w:rPr>
          <w:rFonts w:ascii="Arial" w:eastAsia="Times New Roman" w:hAnsi="Arial" w:cs="Times New Roman"/>
          <w:kern w:val="0"/>
          <w:sz w:val="24"/>
          <w:szCs w:val="20"/>
          <w:lang w:eastAsia="it-IT"/>
          <w14:ligatures w14:val="none"/>
        </w:rPr>
        <w:lastRenderedPageBreak/>
        <w:t xml:space="preserve">disonesto quando riduce la scienza e la coscienza di Cristo a menzogna. Potrà anche dire: </w:t>
      </w:r>
      <w:r w:rsidRPr="003B3BBB">
        <w:rPr>
          <w:rFonts w:ascii="Arial" w:eastAsia="Times New Roman" w:hAnsi="Arial" w:cs="Times New Roman"/>
          <w:i/>
          <w:iCs/>
          <w:kern w:val="0"/>
          <w:sz w:val="24"/>
          <w:szCs w:val="20"/>
          <w:lang w:eastAsia="it-IT"/>
          <w14:ligatures w14:val="none"/>
        </w:rPr>
        <w:t>“Io non credo in Gesù Signore”</w:t>
      </w:r>
      <w:r w:rsidRPr="003B3BBB">
        <w:rPr>
          <w:rFonts w:ascii="Arial" w:eastAsia="Times New Roman" w:hAnsi="Arial" w:cs="Times New Roman"/>
          <w:kern w:val="0"/>
          <w:sz w:val="24"/>
          <w:szCs w:val="20"/>
          <w:lang w:eastAsia="it-IT"/>
          <w14:ligatures w14:val="none"/>
        </w:rPr>
        <w:t xml:space="preserve">. Mai però potrà dire cose contrarie a quanto è contenuto nei Sacri Testi. Se lo dovesse dire, sappia che è disonesto. Se è disonesto, attesta di essersi corrotto nella sua natura. Natura corrotta, disonestà della mente e del cuore. </w:t>
      </w:r>
    </w:p>
    <w:p w14:paraId="28F43A47"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21" w:name="_Toc106201759"/>
      <w:bookmarkStart w:id="222" w:name="_Toc226496878"/>
      <w:r w:rsidRPr="003B3BBB">
        <w:rPr>
          <w:rFonts w:ascii="Arial" w:eastAsia="Times New Roman" w:hAnsi="Arial" w:cstheme="majorBidi"/>
          <w:b/>
          <w:color w:val="000000" w:themeColor="text1"/>
          <w:sz w:val="28"/>
          <w:szCs w:val="28"/>
          <w:lang w:eastAsia="it-IT"/>
        </w:rPr>
        <w:t>La coscienza di ogni singolo Presbitero nello Spirito Santo</w:t>
      </w:r>
      <w:bookmarkEnd w:id="221"/>
      <w:bookmarkEnd w:id="222"/>
      <w:r w:rsidRPr="003B3BBB">
        <w:rPr>
          <w:rFonts w:ascii="Arial" w:eastAsia="Times New Roman" w:hAnsi="Arial" w:cstheme="majorBidi"/>
          <w:b/>
          <w:color w:val="000000" w:themeColor="text1"/>
          <w:sz w:val="28"/>
          <w:szCs w:val="28"/>
          <w:lang w:eastAsia="it-IT"/>
        </w:rPr>
        <w:t xml:space="preserve"> </w:t>
      </w:r>
    </w:p>
    <w:p w14:paraId="3C6C6CC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chi è il Presbitero nel Nuovo Testamento: È la persona nella quale lo Spirito Santo ha “creato e generato” Cristo Gesù. È la persona nella quale lo Spirito Santo ha posto il cuore di Cristo come cuore del Presbitero, il pensiero di Cristo come pensiero del Presbitero, la coscienza di Cristo come coscienza del Presbitero, la scienza di Cristo come scienza del Presbitero, la luce e la grazia di Cristo come luce e grazia del Presbitero, la passione e la crocifissione di Cristo come passione e crocifissione del Presbitero, la risurrezione di Cristo come risurrezione del Presbitero, il Padre di Cristo come Padre del Presbitero, lo Spirito Santo di Cristo come Spirito Santo del Presbitero, la carità pastorale di Cristo come carità pastorale del Presbitero, la missione di salvezza e di redenzione di Cristo come missione di salvezza e di redenzione del Presbitero, la Parola di Cristo come Parola del Presbitero, i poteri di Cristo come poteri del Presbitero. Il Presbitero per “creazione e generazione” dello Spirito Santo è perfetta immagine di Cristo, Capo e Pastore del suo gregge. Questo mistero sempre però il Presbitero dovrà viverlo in comunione gerarchica con il Vescovo, che è per il Presbitero il Cristo visibile nella storia, il Cristo nella pienezza della sua verità e della sua potestà. Se il Presbitero rompe la comunione gerarchica con il Vescovo, all’istante da Presbitero di Cristo, diviene Presbitero di se stesso ed è la rovina della Chiesa e del mondo. Questa scienza e questa coscienza il Presbitero deve avere sempre di sé: </w:t>
      </w:r>
      <w:r w:rsidRPr="003B3BBB">
        <w:rPr>
          <w:rFonts w:ascii="Arial" w:eastAsia="Times New Roman" w:hAnsi="Arial" w:cs="Times New Roman"/>
          <w:i/>
          <w:kern w:val="0"/>
          <w:sz w:val="24"/>
          <w:szCs w:val="20"/>
          <w:lang w:eastAsia="it-IT"/>
          <w14:ligatures w14:val="none"/>
        </w:rPr>
        <w:t>“Io sono Cristo. Io sono il cuore di Cristo. Io sono il pensiero di Cristo. Io sono la coscienza di Cristo. Io sono la scienza di Cristo. Io sono la luce e la grazia di Cristo. Io sono la passione e la crocifissione di Cristo. Io sono la risurrezione di Cristo. Lo Spirito Santo di Cristo è in me. Il Padre di Cristo è in me. Io sono la carità pastorale di Cristo. Io sono la missione di salvezza e di redenzione di Cristo. In Cristo, con Cristo, per Cristo io sono Capo e Pastore del suo gregge. Io sarò tutto questo se vivo di perfetta comunione gerarchica con il Vescovo</w:t>
      </w:r>
      <w:r w:rsidRPr="003B3BBB">
        <w:rPr>
          <w:rFonts w:ascii="Arial" w:eastAsia="Times New Roman" w:hAnsi="Arial" w:cs="Times New Roman"/>
          <w:kern w:val="0"/>
          <w:sz w:val="24"/>
          <w:szCs w:val="20"/>
          <w:lang w:eastAsia="it-IT"/>
          <w14:ligatures w14:val="none"/>
        </w:rPr>
        <w:t xml:space="preserve">”. Il Presbitero è obbligato, anche a costo della sua vita, a conservare purissima nel suo cuore la scienza e la coscienza della sua persona, scienza e coscienza che sono in lui vera creazione dello Spirito Santo. </w:t>
      </w:r>
    </w:p>
    <w:p w14:paraId="269667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Scienza e coscienza che devono essere in tutto la scienza e la coscienza di Cristo Gesù. In Cristo Gesù scienza e coscienza hanno origine eterna. Nel Presbitero scienza e coscienza hanno origine divina, perché create in Lui dallo Spirito Santo. Il Presbitero che dovesse cadere da questa scienza e coscienza, essendo esse frutto dello Spirito Santo nella sua natura, lui si corrompe nella natura. Corrotto nella natura, può anche creare cieli nuovi e terra nuova, lui però è inutile a Cristo ed è inutile allo Spirito Santo. Ogni singolo Presbitero deve porre ogni attenzione e ogni vigilanza perché mai avvenga in lui una corruzione di natura. Diventerebbe strumento nelle mani del mondo. Sarebbe questo il più grande inganno perpetrato ai danni dell’uomo. Questi potrebbe pensare che lui sia sempre ministro di Cristo, mentre in realtà si è trasformato in ministro del mondo e peggio ancora in ministro di Satana. L’inganno potrebbe durare per tutta una vita.</w:t>
      </w:r>
    </w:p>
    <w:p w14:paraId="731395E8"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23" w:name="_Toc106201760"/>
      <w:bookmarkStart w:id="224" w:name="_Toc226496879"/>
      <w:r w:rsidRPr="003B3BBB">
        <w:rPr>
          <w:rFonts w:ascii="Arial" w:eastAsia="Times New Roman" w:hAnsi="Arial" w:cstheme="majorBidi"/>
          <w:b/>
          <w:color w:val="000000" w:themeColor="text1"/>
          <w:sz w:val="28"/>
          <w:szCs w:val="28"/>
          <w:lang w:eastAsia="it-IT"/>
        </w:rPr>
        <w:lastRenderedPageBreak/>
        <w:t>Alcune coscienze deformate</w:t>
      </w:r>
      <w:bookmarkEnd w:id="223"/>
      <w:bookmarkEnd w:id="224"/>
      <w:r w:rsidRPr="003B3BBB">
        <w:rPr>
          <w:rFonts w:ascii="Arial" w:eastAsia="Times New Roman" w:hAnsi="Arial" w:cstheme="majorBidi"/>
          <w:b/>
          <w:color w:val="000000" w:themeColor="text1"/>
          <w:sz w:val="28"/>
          <w:szCs w:val="28"/>
          <w:lang w:eastAsia="it-IT"/>
        </w:rPr>
        <w:t xml:space="preserve"> </w:t>
      </w:r>
    </w:p>
    <w:p w14:paraId="516AEB7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L’Apocalisse ci presenta i sette angeli delle sette Chiese che sono in Asia, alcuni dei quali o in toto o in parte hanno smarrito in essi la scienza e la coscienza di Cristo Gesù. Questo smarrimento comporta un’azione pastorale nella quale verità e falsità, bene e male, luce e tenebre convivono, con grande smarrimento del gregge del Signore. Tutti sono invitati a camminare con la perfetta scienza e la purissima e retta coscienza di Cristo Gesù. </w:t>
      </w:r>
    </w:p>
    <w:p w14:paraId="0DD88D7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7B73E5B"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BE01122"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DFE2AA8"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w:t>
      </w:r>
      <w:r w:rsidRPr="003B3BBB">
        <w:rPr>
          <w:rFonts w:ascii="Arial" w:eastAsia="Times New Roman" w:hAnsi="Arial" w:cs="Times New Roman"/>
          <w:i/>
          <w:kern w:val="0"/>
          <w:sz w:val="24"/>
          <w:szCs w:val="20"/>
          <w:lang w:eastAsia="it-IT"/>
          <w14:ligatures w14:val="none"/>
        </w:rPr>
        <w:lastRenderedPageBreak/>
        <w:t xml:space="preserve">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AB738AF"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206809E"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E810E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w:t>
      </w:r>
      <w:r w:rsidRPr="003B3BBB">
        <w:rPr>
          <w:rFonts w:ascii="Arial" w:eastAsia="Times New Roman" w:hAnsi="Arial" w:cs="Times New Roman"/>
          <w:i/>
          <w:kern w:val="0"/>
          <w:sz w:val="24"/>
          <w:szCs w:val="20"/>
          <w:lang w:eastAsia="it-IT"/>
          <w14:ligatures w14:val="none"/>
        </w:rPr>
        <w:lastRenderedPageBreak/>
        <w:t>da lui, cenerò con lui ed egli con me. Il vincitore lo farò sedere con me, sul mio trono, come anche io ho vinto e siedo con il Padre mio sul suo trono. Chi ha orecchi, ascolti ciò che lo Spirito dice alle Chiese”» (Ap 3,1-22)</w:t>
      </w:r>
      <w:r w:rsidRPr="003B3BBB">
        <w:rPr>
          <w:rFonts w:ascii="Arial" w:eastAsia="Times New Roman" w:hAnsi="Arial" w:cs="Times New Roman"/>
          <w:kern w:val="0"/>
          <w:sz w:val="24"/>
          <w:szCs w:val="20"/>
          <w:lang w:eastAsia="it-IT"/>
          <w14:ligatures w14:val="none"/>
        </w:rPr>
        <w:t xml:space="preserve">. </w:t>
      </w:r>
    </w:p>
    <w:p w14:paraId="08193429"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Spetta ad ogni Presbitero – e prima di ogni altro al Vescovo – vigilare perché mai un Presbitero si allontani dalla scienza e dalla coscienza di Cristo Gesù. Ognuno deve vigilare per se stesso e per gli altri. Senza vigilanza, è facile smarrire la coscienza e la scienza di Cristo Gesù in ordine alla nostra verità di natura e di missione creata in noi dallo Spirito Santo e sempre da aggiornare, verificare e far crescere per opera dello </w:t>
      </w:r>
      <w:r w:rsidRPr="003B3BBB">
        <w:rPr>
          <w:rFonts w:ascii="Arial" w:eastAsia="Times New Roman" w:hAnsi="Arial" w:cs="Times New Roman"/>
          <w:bCs/>
          <w:spacing w:val="-2"/>
          <w:kern w:val="0"/>
          <w:sz w:val="24"/>
          <w:szCs w:val="20"/>
          <w:lang w:eastAsia="it-IT"/>
          <w14:ligatures w14:val="none"/>
        </w:rPr>
        <w:t xml:space="preserve">Spirito Santo. Persa la scienza e la coscienza di Cristo, alla luce delle quali sempre dobbiamo camminare, si è preda di ogni falsità e di ogni menzogna. </w:t>
      </w:r>
      <w:r w:rsidRPr="003B3BBB">
        <w:rPr>
          <w:rFonts w:ascii="Arial" w:eastAsia="Times New Roman" w:hAnsi="Arial" w:cs="Times New Roman"/>
          <w:bCs/>
          <w:kern w:val="0"/>
          <w:sz w:val="24"/>
          <w:szCs w:val="20"/>
          <w:lang w:eastAsia="it-IT"/>
          <w14:ligatures w14:val="none"/>
        </w:rPr>
        <w:t xml:space="preserve">Non si è più Presbiteri secondo il cuore di Cristo, ma secondo il cuore del mondo. </w:t>
      </w:r>
    </w:p>
    <w:p w14:paraId="49F2CE0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Vigile attento, solerte, pieno di amore e di purissima luce è l’Apostolo Paolo. Lui non solo invita alla vigilanza. Vigila lui stesso e sempre mette in guardia quando ci si allontana o in poco o in molto dalla purissima scienza e coscienza di Cristo Gesù. Sappiamo che al suo occhio attento nulla sfugge. Lui vigila sui Presbiteri di Asia. Vigila sullo stesso Pietro. Vigila su Timoteo e Tito, da Lui consacrati Vescovi nella Chiesa di Dio.</w:t>
      </w:r>
    </w:p>
    <w:p w14:paraId="02D7BBAB"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 xml:space="preserve">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294734A9"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2BBC1150"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w:t>
      </w:r>
    </w:p>
    <w:p w14:paraId="68F0F357"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lastRenderedPageBreak/>
        <w:t>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4,8-16).</w:t>
      </w:r>
    </w:p>
    <w:p w14:paraId="7EB4432B"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6481BE68"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w:t>
      </w:r>
    </w:p>
    <w:p w14:paraId="60728A4C"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O Timòteo, custodisci ciò che ti è stato affidato; evita le chiacchiere vuote e perverse e le obiezioni della falsa scienza. Taluni, per averla seguita, hanno deviato dalla fede. La grazia sia con voi! (1Tm 6,6-21).</w:t>
      </w:r>
    </w:p>
    <w:p w14:paraId="253082BE"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w:t>
      </w:r>
      <w:r w:rsidRPr="003B3BBB">
        <w:rPr>
          <w:rFonts w:ascii="Arial" w:eastAsia="Times New Roman" w:hAnsi="Arial" w:cs="Times New Roman"/>
          <w:bCs/>
          <w:i/>
          <w:kern w:val="0"/>
          <w:sz w:val="24"/>
          <w:szCs w:val="20"/>
          <w:lang w:eastAsia="it-IT"/>
          <w14:ligatures w14:val="none"/>
        </w:rPr>
        <w:lastRenderedPageBreak/>
        <w:t>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6,1-14).</w:t>
      </w:r>
    </w:p>
    <w:p w14:paraId="51147389"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18A137AC"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7BE18059"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1,1-26).</w:t>
      </w:r>
    </w:p>
    <w:p w14:paraId="1505BF62"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lastRenderedPageBreak/>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188BDF8E"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p>
    <w:p w14:paraId="490C12F7"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w:t>
      </w:r>
    </w:p>
    <w:p w14:paraId="6F407966"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w:t>
      </w:r>
    </w:p>
    <w:p w14:paraId="177E3EEF"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 (Tt 2,1-10)</w:t>
      </w:r>
      <w:r w:rsidRPr="003B3BBB">
        <w:rPr>
          <w:rFonts w:ascii="Arial" w:eastAsia="Times New Roman" w:hAnsi="Arial" w:cs="Times New Roman"/>
          <w:bCs/>
          <w:kern w:val="0"/>
          <w:sz w:val="24"/>
          <w:szCs w:val="20"/>
          <w:lang w:eastAsia="it-IT"/>
          <w14:ligatures w14:val="none"/>
        </w:rPr>
        <w:t xml:space="preserve">. </w:t>
      </w:r>
    </w:p>
    <w:p w14:paraId="61411A7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Veramente possiamo attestare che l’’Apostolo Paolo è l’occhio dello Spirito Santo nella Chiesa del Dio vivente. Non solo è l’occhio dello Spirito Santo. È anche la sua </w:t>
      </w:r>
      <w:r w:rsidRPr="003B3BBB">
        <w:rPr>
          <w:rFonts w:ascii="Arial" w:eastAsia="Times New Roman" w:hAnsi="Arial" w:cs="Times New Roman"/>
          <w:bCs/>
          <w:kern w:val="0"/>
          <w:sz w:val="24"/>
          <w:szCs w:val="20"/>
          <w:lang w:eastAsia="it-IT"/>
          <w14:ligatures w14:val="none"/>
        </w:rPr>
        <w:lastRenderedPageBreak/>
        <w:t xml:space="preserve">sapienza e la sua intelligenza, con le quali lui esorta, ammonisce, invita, chiede che mai ci si distacchi dalla purissima verità del Vangelo. Di questo si deve ricordare ogni Presbitero di Cristo Gesù: anche lui è costituito occhio dello Spirito Santo e sua sapienza e intelligenza prima di tutto per essere modello ed esempio per tutta la Chiesa del Dio vivente e per il mondo intero. Poi per essere capace di vedere dove si annidano gli errori e come intervenire efficacemente perché il gregge di Cristo non venga deviato dalla retta via e si perda su vie di menzogna, di falsità, di inganno. Grande è la responsabilità del Presbitero verso se stesso e verso tutta la Chiesa di Cristo Gesù. </w:t>
      </w:r>
    </w:p>
    <w:p w14:paraId="19A1E1B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725CD4B6" w14:textId="77777777" w:rsidR="003B3BBB" w:rsidRPr="003B3BBB" w:rsidRDefault="003B3BBB" w:rsidP="003B3BBB">
      <w:pPr>
        <w:keepNext/>
        <w:keepLines/>
        <w:spacing w:after="240"/>
        <w:jc w:val="center"/>
        <w:outlineLvl w:val="0"/>
        <w:rPr>
          <w:rFonts w:ascii="Arial" w:eastAsia="Times New Roman" w:hAnsi="Arial" w:cstheme="majorBidi"/>
          <w:b/>
          <w:color w:val="000000" w:themeColor="text1"/>
          <w:sz w:val="32"/>
          <w:szCs w:val="40"/>
          <w:lang w:eastAsia="it-IT"/>
        </w:rPr>
      </w:pPr>
      <w:bookmarkStart w:id="225" w:name="_Toc106201761"/>
      <w:bookmarkStart w:id="226" w:name="_Toc226496880"/>
      <w:r w:rsidRPr="003B3BBB">
        <w:rPr>
          <w:rFonts w:ascii="Arial" w:eastAsia="Times New Roman" w:hAnsi="Arial" w:cstheme="majorBidi"/>
          <w:b/>
          <w:color w:val="000000" w:themeColor="text1"/>
          <w:sz w:val="32"/>
          <w:szCs w:val="40"/>
          <w:lang w:eastAsia="it-IT"/>
        </w:rPr>
        <w:t>PASCETE IL GREGGE DI DIO CHE VI È AFFIDATO</w:t>
      </w:r>
      <w:bookmarkEnd w:id="225"/>
      <w:bookmarkEnd w:id="226"/>
    </w:p>
    <w:p w14:paraId="6E5942E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Dopo questa lunga, ma necessaria premessa, è cosa giusta che ora ci occupiamo a scoprire, sempre guidati e sorretti dalla purissima luce dello Spirito Santo, ogni verità nascosta nelle Parole che l’Apostolo Pietro rivolge ai Presbiteri, Lui che è Presbitero assieme a loro. Lui che è stato costituito Pastore dei Pastori del gregge del Signore. Se lui non vigila sui Pastori, Lui diviene responsabile di ogni loro peccato commesso contro il gregge loro affidato. L’Apostolo Pietro è il Pastore dei Pastori del gregge di Cristo, perché tale è stato costituito dal Signore risorto presso il Mare di Galilea:</w:t>
      </w:r>
    </w:p>
    <w:p w14:paraId="71686A4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r w:rsidRPr="003B3BBB">
        <w:rPr>
          <w:rFonts w:ascii="Arial" w:eastAsia="Times New Roman" w:hAnsi="Arial" w:cs="Times New Roman"/>
          <w:kern w:val="0"/>
          <w:sz w:val="24"/>
          <w:szCs w:val="20"/>
          <w:lang w:eastAsia="it-IT"/>
          <w14:ligatures w14:val="none"/>
        </w:rPr>
        <w:t xml:space="preserve">. </w:t>
      </w:r>
    </w:p>
    <w:p w14:paraId="4DC17E2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Anche i Vescovi, sono i Pastori dei Pastori che sono i Presbiteri. Anche essi sono chiamati a vigilare perché i pastori pascolino il gregge secondo la verità e la grazia, la luce e la vita che sono in Cristo Gesù. Se essi non vigilano si coprono dei peccati che i loro pastori commettono contro il gregge del Signore. Per essi vale l’ammonimento dell’Apostolo Paolo a Timoteo. È un ammonimento che sempre va ascoltato.</w:t>
      </w:r>
    </w:p>
    <w:p w14:paraId="13119B1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w:t>
      </w:r>
      <w:r w:rsidRPr="003B3BBB">
        <w:rPr>
          <w:rFonts w:ascii="Arial" w:eastAsia="Times New Roman" w:hAnsi="Arial" w:cs="Times New Roman"/>
          <w:i/>
          <w:kern w:val="0"/>
          <w:sz w:val="24"/>
          <w:szCs w:val="20"/>
          <w:lang w:eastAsia="it-IT"/>
          <w14:ligatures w14:val="none"/>
        </w:rPr>
        <w:lastRenderedPageBreak/>
        <w:t>davanti a Dio, a Cristo Gesù e agli angeli eletti, di osservare queste norme con imparzialità e di non fare mai nulla per favorire qualcuno. Non aver fretta di imporre le mani ad alcuno, per non farti complice dei peccati altrui. Consèrvati puro! (1Tm 5,17-22)</w:t>
      </w:r>
      <w:r w:rsidRPr="003B3BBB">
        <w:rPr>
          <w:rFonts w:ascii="Arial" w:eastAsia="Times New Roman" w:hAnsi="Arial" w:cs="Times New Roman"/>
          <w:kern w:val="0"/>
          <w:sz w:val="24"/>
          <w:szCs w:val="20"/>
          <w:lang w:eastAsia="it-IT"/>
          <w14:ligatures w14:val="none"/>
        </w:rPr>
        <w:t xml:space="preserve">. </w:t>
      </w:r>
    </w:p>
    <w:p w14:paraId="2576F9E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Leggiamo, prima, cosa l’Apostolo Pietro scrive ai Presbiteri sia in lingua italiana così come anche in lingua latina e greca. Poi analizzeremo punto per punto, parola per parola. Lo esige la verità che lo Spirito Santo ha posto in queste parole da Lui ispirate all’Apostolo Pietro. Tutti siamo servi della verità dello Spirito Santo. Nessuno è sopra di essa. Anche questa scienza viene a noi attraverso l’Apostolo Paolo. Così nelle Seconda Lettera ai Corinzi:</w:t>
      </w:r>
    </w:p>
    <w:p w14:paraId="605CD54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w:t>
      </w:r>
      <w:r w:rsidRPr="003B3BBB">
        <w:rPr>
          <w:rFonts w:ascii="Arial" w:eastAsia="Times New Roman" w:hAnsi="Arial" w:cs="Times New Roman"/>
          <w:kern w:val="0"/>
          <w:sz w:val="24"/>
          <w:szCs w:val="20"/>
          <w:lang w:eastAsia="it-IT"/>
          <w14:ligatures w14:val="none"/>
        </w:rPr>
        <w:t xml:space="preserve">. </w:t>
      </w:r>
    </w:p>
    <w:p w14:paraId="646EC28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cosa scrive l’Apostolo Pietro al Capitolo V della sua Prima Lettera: </w:t>
      </w:r>
    </w:p>
    <w:p w14:paraId="0829CF0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w:t>
      </w:r>
    </w:p>
    <w:p w14:paraId="46F7D71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iCs/>
          <w:kern w:val="0"/>
          <w:sz w:val="24"/>
          <w:szCs w:val="20"/>
          <w:lang w:val="la-Latn" w:eastAsia="it-IT"/>
          <w14:ligatures w14:val="none"/>
        </w:rPr>
        <w:t>Seniores ergo qui in vobis sunt obsecro consenior et testis Christi passionum qui et eius quae in futuro revelanda est gloriae communicator: pascite qui est in vobis gregem Dei providentes non coacto sed spontanee secundum Deum neque turpis lucri gratia sed voluntarie, neque ut dominantes in cleris sed formae facti gregi et ex animo et cum apparuerit princeps pastorum percipietis inmarcescibilem gloriae coronam</w:t>
      </w:r>
      <w:r w:rsidRPr="003B3BBB">
        <w:rPr>
          <w:rFonts w:ascii="Arial" w:eastAsia="Times New Roman" w:hAnsi="Arial" w:cs="Times New Roman"/>
          <w:kern w:val="0"/>
          <w:sz w:val="24"/>
          <w:szCs w:val="20"/>
          <w:lang w:val="la-Latn" w:eastAsia="it-IT"/>
          <w14:ligatures w14:val="none"/>
        </w:rPr>
        <w:t xml:space="preserve"> (1Pt 5,1-4)</w:t>
      </w:r>
      <w:r w:rsidRPr="003B3BBB">
        <w:rPr>
          <w:rFonts w:ascii="Arial" w:eastAsia="Times New Roman" w:hAnsi="Arial" w:cs="Times New Roman"/>
          <w:kern w:val="0"/>
          <w:sz w:val="24"/>
          <w:szCs w:val="20"/>
          <w:lang w:eastAsia="it-IT"/>
          <w14:ligatures w14:val="none"/>
        </w:rPr>
        <w:t>.</w:t>
      </w:r>
    </w:p>
    <w:p w14:paraId="2D02A8BA" w14:textId="77777777" w:rsidR="003B3BBB" w:rsidRPr="003B3BBB" w:rsidRDefault="003B3BBB" w:rsidP="003B3BBB">
      <w:pPr>
        <w:autoSpaceDE w:val="0"/>
        <w:autoSpaceDN w:val="0"/>
        <w:adjustRightInd w:val="0"/>
        <w:spacing w:after="240" w:line="240" w:lineRule="auto"/>
        <w:jc w:val="both"/>
        <w:rPr>
          <w:rFonts w:ascii="Arial" w:eastAsia="Times New Roman" w:hAnsi="Arial" w:cs="Times New Roman"/>
          <w:kern w:val="0"/>
          <w:sz w:val="24"/>
          <w:szCs w:val="20"/>
          <w:lang w:val="la-Latn" w:eastAsia="it-IT"/>
          <w14:ligatures w14:val="none"/>
        </w:rPr>
      </w:pPr>
      <w:r w:rsidRPr="003B3BBB">
        <w:rPr>
          <w:rFonts w:ascii="Greek" w:eastAsia="Times New Roman" w:hAnsi="Greek" w:cs="Greek"/>
          <w:kern w:val="0"/>
          <w:sz w:val="26"/>
          <w:szCs w:val="26"/>
          <w:lang w:eastAsia="it-IT"/>
          <w14:ligatures w14:val="none"/>
        </w:rPr>
        <w:t>Presbutšrouj oân ™n Øm‹n parakalî Ð sumpresbÚteroj kaˆ m£rtuj tîn toà Cristoà paqhm£twn, Ð kaˆ tÁj melloÚshj ¢pokalÚptesqai dÒxhj koinwnÒj: poim£nate tÕ ™n Øm‹n po…mnion toà qeoà [,™piskopoàntej] m¾ ¢nagkastîj ¢ll¦ ˜kous…wj kat¦ qeÒn, mhd</w:t>
      </w:r>
      <w:r w:rsidRPr="003B3BBB">
        <w:rPr>
          <w:rFonts w:ascii="Greek" w:eastAsia="Times New Roman" w:hAnsi="Greek" w:cs="Greek"/>
          <w:kern w:val="0"/>
          <w:sz w:val="26"/>
          <w:szCs w:val="26"/>
          <w:lang w:val="el-GR" w:eastAsia="it-IT"/>
          <w14:ligatures w14:val="none"/>
        </w:rPr>
        <w:t></w:t>
      </w:r>
      <w:r w:rsidRPr="003B3BBB">
        <w:rPr>
          <w:rFonts w:ascii="Greek" w:eastAsia="Times New Roman" w:hAnsi="Greek" w:cs="Greek"/>
          <w:kern w:val="0"/>
          <w:sz w:val="26"/>
          <w:szCs w:val="26"/>
          <w:lang w:eastAsia="it-IT"/>
          <w14:ligatures w14:val="none"/>
        </w:rPr>
        <w:t xml:space="preserve"> a„scrokerdîj ¢ll¦ proqÚmwj, mhd' æj katakurieÚontej tîn kl»rwn ¢ll¦ tÚpoi ginÒmenoi toà poimn…ou: kaˆ fanerwqšntoj toà ¢rcipo…menoj komie‹sqe tÕn ¢mar£ntinon tÁj dÒxhj stšfanon</w:t>
      </w:r>
      <w:r w:rsidRPr="003B3BBB">
        <w:rPr>
          <w:rFonts w:ascii="Greek" w:eastAsia="Times New Roman" w:hAnsi="Greek" w:cs="Greek"/>
          <w:kern w:val="0"/>
          <w:sz w:val="26"/>
          <w:szCs w:val="26"/>
          <w:lang w:val="la-Latn" w:eastAsia="it-IT"/>
          <w14:ligatures w14:val="none"/>
        </w:rPr>
        <w:t xml:space="preserve">. </w:t>
      </w:r>
      <w:r w:rsidRPr="003B3BBB">
        <w:rPr>
          <w:rFonts w:ascii="Arial" w:eastAsia="Times New Roman" w:hAnsi="Arial" w:cs="Times New Roman"/>
          <w:kern w:val="0"/>
          <w:sz w:val="24"/>
          <w:szCs w:val="20"/>
          <w:lang w:val="la-Latn" w:eastAsia="it-IT"/>
          <w14:ligatures w14:val="none"/>
        </w:rPr>
        <w:t>(1Pt 5,1-4).</w:t>
      </w:r>
    </w:p>
    <w:p w14:paraId="5A0FC3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Pieghiamoci ora ad esaminare uno per uno questi comandi che vengono dallo Spirito Santo per bocca dell’apostolo Pietro:</w:t>
      </w:r>
    </w:p>
    <w:p w14:paraId="29CF0711"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val="la-Latn" w:eastAsia="it-IT"/>
        </w:rPr>
      </w:pPr>
      <w:bookmarkStart w:id="227" w:name="_Toc106201762"/>
      <w:bookmarkStart w:id="228" w:name="_Toc226496881"/>
      <w:r w:rsidRPr="003B3BBB">
        <w:rPr>
          <w:rFonts w:ascii="Arial" w:eastAsia="Times New Roman" w:hAnsi="Arial" w:cstheme="majorBidi"/>
          <w:b/>
          <w:color w:val="000000" w:themeColor="text1"/>
          <w:sz w:val="28"/>
          <w:szCs w:val="28"/>
          <w:lang w:val="la-Latn" w:eastAsia="it-IT"/>
        </w:rPr>
        <w:lastRenderedPageBreak/>
        <w:t>PASCITE QUI EST IN VOBIS GREGEM DEI</w:t>
      </w:r>
      <w:bookmarkEnd w:id="227"/>
      <w:bookmarkEnd w:id="228"/>
      <w:r w:rsidRPr="003B3BBB">
        <w:rPr>
          <w:rFonts w:ascii="Arial" w:eastAsia="Times New Roman" w:hAnsi="Arial" w:cstheme="majorBidi"/>
          <w:b/>
          <w:color w:val="000000" w:themeColor="text1"/>
          <w:sz w:val="28"/>
          <w:szCs w:val="28"/>
          <w:lang w:val="la-Latn" w:eastAsia="it-IT"/>
        </w:rPr>
        <w:t xml:space="preserve"> </w:t>
      </w:r>
    </w:p>
    <w:p w14:paraId="064EEC26" w14:textId="77777777" w:rsidR="003B3BBB" w:rsidRPr="003B3BBB" w:rsidRDefault="003B3BBB" w:rsidP="003B3BBB">
      <w:pPr>
        <w:spacing w:after="240"/>
        <w:rPr>
          <w:rFonts w:ascii="Greek" w:hAnsi="Greek"/>
          <w:sz w:val="26"/>
          <w:szCs w:val="26"/>
          <w:lang w:eastAsia="it-IT"/>
        </w:rPr>
      </w:pPr>
      <w:bookmarkStart w:id="229" w:name="_Toc106201763"/>
      <w:r w:rsidRPr="003B3BBB">
        <w:rPr>
          <w:rFonts w:ascii="Greek" w:hAnsi="Greek"/>
          <w:sz w:val="26"/>
          <w:szCs w:val="26"/>
          <w:lang w:eastAsia="it-IT"/>
        </w:rPr>
        <w:t>poim£nate tÕ ™n Øm‹n po…mnion toà qeoà</w:t>
      </w:r>
      <w:bookmarkEnd w:id="229"/>
    </w:p>
    <w:p w14:paraId="1CC6208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3B3BBB">
        <w:rPr>
          <w:rFonts w:ascii="Arial" w:eastAsia="Times New Roman" w:hAnsi="Arial" w:cs="Times New Roman"/>
          <w:kern w:val="0"/>
          <w:sz w:val="24"/>
          <w:szCs w:val="20"/>
          <w:lang w:eastAsia="it-IT"/>
          <w14:ligatures w14:val="none"/>
        </w:rPr>
        <w:t>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77DADA1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Ora applichiamo questa immagine e questa figura al Presbitero: Se lui si nutre di superbia, il suo gregge sarà formato di superbia. Se si nutre di lussuria, anche il suo gregge sarà lussurioso. Se si nutre di invidia, il suo gregge sarà invidioso. Se si nutre di avarizia, anche il suo gregge soffrirà di questo gravissimo male. Si si nutre 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del Presbitero dal quale è la vita del mistero di tutto il gregge di Dio o gregge di Cristo Gesù.</w:t>
      </w:r>
    </w:p>
    <w:p w14:paraId="21EEB38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presbitero nella comunità. </w:t>
      </w:r>
    </w:p>
    <w:p w14:paraId="5D69000D"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È cosa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2033E8A9"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(Os 4,1-6). </w:t>
      </w:r>
    </w:p>
    <w:p w14:paraId="0271717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lastRenderedPageBreak/>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551B96EF" w14:textId="77777777" w:rsidR="003B3BBB" w:rsidRPr="003B3BBB" w:rsidRDefault="003B3BBB" w:rsidP="003B3BBB">
      <w:pPr>
        <w:spacing w:after="240" w:line="240" w:lineRule="auto"/>
        <w:jc w:val="both"/>
        <w:rPr>
          <w:rFonts w:ascii="Arial" w:eastAsia="Times New Roman" w:hAnsi="Arial" w:cs="Times New Roman"/>
          <w:bCs/>
          <w:i/>
          <w:kern w:val="0"/>
          <w:sz w:val="24"/>
          <w:szCs w:val="20"/>
          <w:lang w:eastAsia="it-IT"/>
          <w14:ligatures w14:val="none"/>
        </w:rPr>
      </w:pPr>
      <w:r w:rsidRPr="003B3BBB">
        <w:rPr>
          <w:rFonts w:ascii="Arial" w:eastAsia="Times New Roman" w:hAnsi="Arial" w:cs="Times New Roman"/>
          <w:bCs/>
          <w:i/>
          <w:kern w:val="0"/>
          <w:sz w:val="24"/>
          <w:szCs w:val="20"/>
          <w:lang w:eastAsia="it-IT"/>
          <w14:ligatures w14:val="none"/>
        </w:rPr>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1E7A367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3B3BBB">
        <w:rPr>
          <w:rFonts w:ascii="Arial" w:eastAsia="Times New Roman" w:hAnsi="Arial" w:cs="Times New Roman"/>
          <w:bCs/>
          <w:i/>
          <w:kern w:val="0"/>
          <w:sz w:val="24"/>
          <w:szCs w:val="20"/>
          <w:lang w:eastAsia="it-IT"/>
          <w14:ligatures w14:val="none"/>
        </w:rPr>
        <w:t>“La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3B3BBB">
        <w:rPr>
          <w:rFonts w:ascii="Arial" w:eastAsia="Times New Roman" w:hAnsi="Arial" w:cs="Times New Roman"/>
          <w:bCs/>
          <w:kern w:val="0"/>
          <w:sz w:val="24"/>
          <w:szCs w:val="20"/>
          <w:lang w:eastAsia="it-IT"/>
          <w14:ligatures w14:val="none"/>
        </w:rPr>
        <w:t xml:space="preserve">. </w:t>
      </w:r>
    </w:p>
    <w:p w14:paraId="5187D2A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 Ogni Presbitero deve conoscere la sua altissima eterna e terrena responsabilità se omette la predicazione della Parola oppure se la dice alterandola. </w:t>
      </w:r>
    </w:p>
    <w:p w14:paraId="62A89087"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presbitero e il gregge di Dio. </w:t>
      </w:r>
    </w:p>
    <w:p w14:paraId="77BD78A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3ACAE1A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Attualmente sarà molto difficile, perché ci sono speciali laboratori nei quali esso viene coltivato per essere diffuso in tutto il mondo ecclesiale, non risparmiando </w:t>
      </w:r>
      <w:r w:rsidRPr="003B3BBB">
        <w:rPr>
          <w:rFonts w:ascii="Arial" w:eastAsia="Times New Roman" w:hAnsi="Arial" w:cs="Times New Roman"/>
          <w:kern w:val="0"/>
          <w:sz w:val="24"/>
          <w:szCs w:val="20"/>
          <w:lang w:eastAsia="it-IT"/>
          <w14:ligatures w14:val="none"/>
        </w:rPr>
        <w:lastRenderedPageBreak/>
        <w:t xml:space="preserve">nessuna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Qual è la verità del gregge di Dio? Quella di attingere la grazia e la verità, la luce e la vita dal Presbitero per poter produrre ogni frutto. Quanto Gesù dice della vera vite e dei tralci vale anche per il Presbitero e il 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pecora del gregge di Cristo. Sappia però che da questa pianta strana – ecclesiologicamente parlando – non nascere mai alcun frutto di vera salvezza. Non siamo noi ad affermarlo. È la storia che lo attesta e lo pone sotto i nostri occhi. </w:t>
      </w:r>
    </w:p>
    <w:p w14:paraId="143ECF9B"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presbitero: sacerdote re profeta. </w:t>
      </w:r>
    </w:p>
    <w:p w14:paraId="48AF394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0535866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7171F1E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nessuno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w:t>
      </w:r>
      <w:r w:rsidRPr="003B3BBB">
        <w:rPr>
          <w:rFonts w:ascii="Arial" w:eastAsia="Times New Roman" w:hAnsi="Arial" w:cs="Times New Roman"/>
          <w:kern w:val="0"/>
          <w:sz w:val="24"/>
          <w:szCs w:val="20"/>
          <w:lang w:eastAsia="it-IT"/>
          <w14:ligatures w14:val="none"/>
        </w:rPr>
        <w:lastRenderedPageBreak/>
        <w:t xml:space="preserve">scandali penetrano negli occhi come appuntiti giavellotti. Non vi sono disobbedienza o disattenzione invisibili contro la Legge. Ogni violazione o disavvertenza o disattenzione crea una ferita nella regalità e la ferita è sempre visibile. Quando un Presbitero è imperfetto nella regalità, perché gioca con la Legge del Signore, è anche imperfetto nella profezia e nel sacerdozio. È imperfetto nel sacerdozio perché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3B5B59D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regalità con somma attenzione. Chi ne soffre con gravi conseguenze negative è la missione evangelizzatrice. Senza vera regalità non c’è vera missione. </w:t>
      </w:r>
    </w:p>
    <w:p w14:paraId="3A920B8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0FD1415E" w14:textId="77777777" w:rsidR="003B3BBB" w:rsidRPr="003B3BBB" w:rsidRDefault="003B3BBB" w:rsidP="003B3BBB">
      <w:pPr>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presbitero servo della Chiesa</w:t>
      </w:r>
      <w:r w:rsidRPr="003B3BBB">
        <w:rPr>
          <w:rFonts w:ascii="Arial" w:eastAsia="Times New Roman" w:hAnsi="Arial" w:cs="Times New Roman"/>
          <w:b/>
          <w:kern w:val="0"/>
          <w:sz w:val="24"/>
          <w:szCs w:val="20"/>
          <w:lang w:eastAsia="it-IT"/>
          <w14:ligatures w14:val="none"/>
        </w:rPr>
        <w:t xml:space="preserve">. </w:t>
      </w:r>
    </w:p>
    <w:p w14:paraId="69C5684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Chiediamoci: come il Presbitero vive da vero servo per la Chiesa, nella Chiesa, con la Chiesa? </w:t>
      </w:r>
    </w:p>
    <w:p w14:paraId="553E16F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 la Chiesa esso è presenza di Cristo Gesù, Capo e Pastore del suo gregge. È Lui che lo deve curare, nutrire, santificare, ammaestrare. È Lui che deve guidare e condurre il gregge alla sorgente della verità, della giustizia, della fede, della carità, della speranza che sono in Cristo Gesù, nello Spirito Santo. È Lui che deve amministrare i misteri di Dio. </w:t>
      </w:r>
    </w:p>
    <w:p w14:paraId="4A035A1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È Lui che deve separare, come con spada a doppio taglio, la luce dalle tenebre, la verità dalla falsità, il bene dal male, la giustizia dall’ingiustizia, la santità dal peccato, il vero Vangelo dai falsi vangeli, Cristo dagli idoli. </w:t>
      </w:r>
    </w:p>
    <w:p w14:paraId="7DA4212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È Lui che deve vigilare perché nessun lupo rapace entri nel gregge del Signore per divorare, uccidere, sbranare, rubare le pecore che sono di Cristo Gesù. È Lui che precede il gregge nella santità e nella verità. </w:t>
      </w:r>
    </w:p>
    <w:p w14:paraId="1C99F97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Con la Chiesa è membro del corpo di Cristo, vero discepolo di Gesù. Essendo Lui il Pastore del gregge, la sua Guida, deve Lui sempre avanzare sulla via che 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5A03372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4867712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perché San Paolo si presenta come vero Serpente di bronzo in ogni cosa:</w:t>
      </w:r>
      <w:r w:rsidRPr="003B3BBB">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3B3BBB">
        <w:rPr>
          <w:rFonts w:ascii="Arial" w:eastAsia="Times New Roman" w:hAnsi="Arial" w:cs="Times New Roman"/>
          <w:kern w:val="0"/>
          <w:sz w:val="24"/>
          <w:szCs w:val="20"/>
          <w:lang w:eastAsia="it-IT"/>
          <w14:ligatures w14:val="none"/>
        </w:rPr>
        <w:t>. Il Presbitero per il gregge deve essere specchio di ogni virtù.</w:t>
      </w:r>
    </w:p>
    <w:p w14:paraId="436C3E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presbitero: gloria di Cristo Gesù</w:t>
      </w:r>
      <w:r w:rsidRPr="003B3BBB">
        <w:rPr>
          <w:rFonts w:ascii="Arial" w:eastAsia="Times New Roman" w:hAnsi="Arial" w:cs="Times New Roman"/>
          <w:kern w:val="0"/>
          <w:sz w:val="24"/>
          <w:szCs w:val="20"/>
          <w:lang w:eastAsia="it-IT"/>
          <w14:ligatures w14:val="none"/>
        </w:rPr>
        <w:t xml:space="preserve">. </w:t>
      </w:r>
    </w:p>
    <w:p w14:paraId="2AAF5EC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w:t>
      </w:r>
      <w:r w:rsidRPr="003B3BBB">
        <w:rPr>
          <w:rFonts w:ascii="Arial" w:eastAsia="Times New Roman" w:hAnsi="Arial" w:cs="Times New Roman"/>
          <w:kern w:val="0"/>
          <w:sz w:val="24"/>
          <w:szCs w:val="20"/>
          <w:lang w:eastAsia="it-IT"/>
          <w14:ligatures w14:val="none"/>
        </w:rPr>
        <w:lastRenderedPageBreak/>
        <w:t xml:space="preserve">l’uomo dalla volontà di Cristo. Il Presbitero è la gloria di Cristo, e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24D4DAA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14D42B82" w14:textId="77777777" w:rsidR="003B3BBB" w:rsidRPr="003B3BBB" w:rsidRDefault="003B3BBB" w:rsidP="003B3BBB">
      <w:pPr>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sacerdote e il pane della vita</w:t>
      </w:r>
      <w:r w:rsidRPr="003B3BBB">
        <w:rPr>
          <w:rFonts w:ascii="Arial" w:eastAsia="Times New Roman" w:hAnsi="Arial" w:cs="Times New Roman"/>
          <w:b/>
          <w:kern w:val="0"/>
          <w:sz w:val="24"/>
          <w:szCs w:val="20"/>
          <w:lang w:eastAsia="it-IT"/>
          <w14:ligatures w14:val="none"/>
        </w:rPr>
        <w:t xml:space="preserve">. </w:t>
      </w:r>
    </w:p>
    <w:p w14:paraId="2A95C59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Una verità che è essenza della Chiesa ed essenza del Presbitero è il suo particolare legame con l’Eucaristia e il Vangelo. Lui trasforma, nella potenza dello Spirito Santo, il pane e il vino in corpo e sangue di Gesù. Lui, nella potenza dello Spirito Santo, è chiamato a trasformare il Vangelo in Parola di salvezza, redenzione, giustificazione, conversione, pace, santità, giustizia, verità, misericordia, per ogni uomo. Mentre la trasformazione del pane e del vino in corpo e sangue avviene </w:t>
      </w:r>
      <w:r w:rsidRPr="003B3BBB">
        <w:rPr>
          <w:rFonts w:ascii="Arial" w:eastAsia="Times New Roman" w:hAnsi="Arial" w:cs="Times New Roman"/>
          <w:i/>
          <w:iCs/>
          <w:kern w:val="0"/>
          <w:sz w:val="24"/>
          <w:szCs w:val="20"/>
          <w:lang w:val="la-Latn" w:eastAsia="it-IT"/>
          <w14:ligatures w14:val="none"/>
        </w:rPr>
        <w:t>ex opere operato</w:t>
      </w:r>
      <w:r w:rsidRPr="003B3BBB">
        <w:rPr>
          <w:rFonts w:ascii="Arial" w:eastAsia="Times New Roman" w:hAnsi="Arial" w:cs="Times New Roman"/>
          <w:kern w:val="0"/>
          <w:sz w:val="24"/>
          <w:szCs w:val="20"/>
          <w:lang w:eastAsia="it-IT"/>
          <w14:ligatures w14:val="none"/>
        </w:rPr>
        <w:t xml:space="preserve">, la trasformazione del Vangelo in Parola di vita eterna avviene </w:t>
      </w:r>
      <w:r w:rsidRPr="003B3BBB">
        <w:rPr>
          <w:rFonts w:ascii="Arial" w:eastAsia="Times New Roman" w:hAnsi="Arial" w:cs="Times New Roman"/>
          <w:i/>
          <w:iCs/>
          <w:kern w:val="0"/>
          <w:sz w:val="24"/>
          <w:szCs w:val="20"/>
          <w:lang w:val="la-Latn" w:eastAsia="it-IT"/>
          <w14:ligatures w14:val="none"/>
        </w:rPr>
        <w:t>ex opere operantis</w:t>
      </w:r>
      <w:r w:rsidRPr="003B3BBB">
        <w:rPr>
          <w:rFonts w:ascii="Arial" w:eastAsia="Times New Roman" w:hAnsi="Arial" w:cs="Times New Roman"/>
          <w:kern w:val="0"/>
          <w:sz w:val="24"/>
          <w:szCs w:val="20"/>
          <w:lang w:eastAsia="it-IT"/>
          <w14:ligatures w14:val="none"/>
        </w:rPr>
        <w:t xml:space="preserve">.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w:t>
      </w:r>
      <w:r w:rsidRPr="003B3BBB">
        <w:rPr>
          <w:rFonts w:ascii="Arial" w:eastAsia="Times New Roman" w:hAnsi="Arial" w:cs="Times New Roman"/>
          <w:i/>
          <w:iCs/>
          <w:kern w:val="0"/>
          <w:sz w:val="24"/>
          <w:szCs w:val="20"/>
          <w:lang w:val="la-Latn" w:eastAsia="it-IT"/>
          <w14:ligatures w14:val="none"/>
        </w:rPr>
        <w:t>ex opere operato</w:t>
      </w:r>
      <w:r w:rsidRPr="003B3BBB">
        <w:rPr>
          <w:rFonts w:ascii="Arial" w:eastAsia="Times New Roman" w:hAnsi="Arial" w:cs="Times New Roman"/>
          <w:kern w:val="0"/>
          <w:sz w:val="24"/>
          <w:szCs w:val="20"/>
          <w:lang w:eastAsia="it-IT"/>
          <w14:ligatures w14:val="none"/>
        </w:rPr>
        <w:t xml:space="preserve"> è solo nella 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4ECAD20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55E8470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Sacerdote è gloria del gregge. Il gregge è gloria del Presbitero. Il Presbitero prega per la santificazione del gregge. Il gregge prega per la santificazione del Presbitero. La preghiera è la prima modalità di amare. Dalla santità del Presbitero è la santità del gregge. Ma anche dalla santità del gregge è la santità del Presbitero. È questo </w:t>
      </w:r>
      <w:r w:rsidRPr="003B3BBB">
        <w:rPr>
          <w:rFonts w:ascii="Arial" w:eastAsia="Times New Roman" w:hAnsi="Arial" w:cs="Times New Roman"/>
          <w:kern w:val="0"/>
          <w:sz w:val="24"/>
          <w:szCs w:val="20"/>
          <w:lang w:eastAsia="it-IT"/>
          <w14:ligatures w14:val="none"/>
        </w:rPr>
        <w:lastRenderedPageBreak/>
        <w:t>il grande mistero che si vive nel corpo di Cristo. Siamo gli uni dagli altri. Riceviamo e diamo vita.</w:t>
      </w:r>
    </w:p>
    <w:p w14:paraId="4AF90A3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w:t>
      </w:r>
    </w:p>
    <w:p w14:paraId="4F09CEC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464F5AC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presbitero cura lo spirito</w:t>
      </w:r>
    </w:p>
    <w:p w14:paraId="6D594E2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dell’edificazione del corpo di Cristo ed è con Lui che ogni edificazione cresce bene ordinata. Quando si annuncia il Vangelo si strappano anime al mondo. Ma a nulla serve strapparle al mondo se poi vengono abbandonate a se stesse. Le anime si strappano al mondo e si consegnano al Parroco perché sia Lui a curarle secondo Dio, con un solo fine però: edificare il corpo di Cristo, dare nuova vita al gregge di Gesù Signore. Se questo non viene fatto, ogni missione è vana. Tutto ciò che si fa nel corpo di Cristo, come corpo di Cristo, ha un solo fine: edificare il corpo di Cristo, aggiungendo nuovi membri. 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peccare mai più in eterno. Oggi però con il peccato si convive. Quanti hanno deciso di convivere con il peccato, sono </w:t>
      </w:r>
      <w:r w:rsidRPr="003B3BBB">
        <w:rPr>
          <w:rFonts w:ascii="Arial" w:eastAsia="Times New Roman" w:hAnsi="Arial" w:cs="Times New Roman"/>
          <w:bCs/>
          <w:kern w:val="0"/>
          <w:sz w:val="24"/>
          <w:szCs w:val="20"/>
          <w:lang w:eastAsia="it-IT"/>
          <w14:ligatures w14:val="none"/>
        </w:rPr>
        <w:lastRenderedPageBreak/>
        <w:t>contro Cristo, Colui che è venuto per togliere il peccato del mondo. Sono contro la Chiesa, mandata nel mondo a perdonare i peccati, chiamando ogni uomo a conversione, nel sincero pentimento e nella volontà di non peccare più.</w:t>
      </w:r>
    </w:p>
    <w:p w14:paraId="1617A57B"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24341077" w14:textId="77777777" w:rsidR="003B3BBB" w:rsidRPr="003B3BBB" w:rsidRDefault="003B3BBB" w:rsidP="003B3BBB">
      <w:pPr>
        <w:spacing w:after="240" w:line="240" w:lineRule="auto"/>
        <w:jc w:val="both"/>
        <w:rPr>
          <w:rFonts w:ascii="Arial" w:eastAsia="Times New Roman" w:hAnsi="Arial" w:cs="Times New Roman"/>
          <w:b/>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Direzione spirituale.</w:t>
      </w:r>
      <w:r w:rsidRPr="003B3BBB">
        <w:rPr>
          <w:rFonts w:ascii="Arial" w:eastAsia="Times New Roman" w:hAnsi="Arial" w:cs="Times New Roman"/>
          <w:b/>
          <w:kern w:val="0"/>
          <w:sz w:val="24"/>
          <w:szCs w:val="20"/>
          <w:lang w:eastAsia="it-IT"/>
          <w14:ligatures w14:val="none"/>
        </w:rPr>
        <w:t xml:space="preserve"> </w:t>
      </w:r>
    </w:p>
    <w:p w14:paraId="7C68623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Lo Spirito Santo guida un cuore. Quando il cuore ha la certezza di essere guidato dallo Spirito del Signore? Quando vi è perfetta conformità tra ciò che lo Spirito suggerisce al cuore e la verità che insegna la 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4B8CF90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7A395C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relazione con Cristo è relazione con il corpo di Cristo. Se c’è disinteresse per il corpo di Cristo, non c’è vera relazione con Cristo. Se per noi il corpo di Cristo non 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quali urge dare una risposta con onestà di cuore e di mente. Lo esige il nostro essere corpo di Cristo, Chiesa di Cristo.</w:t>
      </w:r>
    </w:p>
    <w:p w14:paraId="059208C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L’obbedienza alla Gerarchia della Chiesa. </w:t>
      </w:r>
    </w:p>
    <w:p w14:paraId="4E66CF3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Parola, che la gerarchia della Chiesa è chiamata prima </w:t>
      </w:r>
      <w:r w:rsidRPr="003B3BBB">
        <w:rPr>
          <w:rFonts w:ascii="Arial" w:eastAsia="Times New Roman" w:hAnsi="Arial" w:cs="Times New Roman"/>
          <w:kern w:val="0"/>
          <w:sz w:val="24"/>
          <w:szCs w:val="20"/>
          <w:lang w:eastAsia="it-IT"/>
          <w14:ligatures w14:val="none"/>
        </w:rPr>
        <w:lastRenderedPageBreak/>
        <w:t xml:space="preserve">di tutto a custodire. Custodendola, è chiamata a viverla. Vivendola, è chiamata ad annunziarla. Senza l’obbedienza non c’è cammino nella verità, nella fede, nella giustizia, nell’amore. </w:t>
      </w:r>
    </w:p>
    <w:p w14:paraId="592881E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w:t>
      </w:r>
    </w:p>
    <w:p w14:paraId="020BECE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1E8C5B65"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sacerdote discerne</w:t>
      </w:r>
    </w:p>
    <w:p w14:paraId="099B06B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 </w:t>
      </w:r>
    </w:p>
    <w:p w14:paraId="1B5E515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sante virtù, Lui sempre parlerà dal suo cuore e non dal cuore del Padre e del Figlio. Parlerà dalla sua volontà e mai dalla sapienza dello Spirito Santo.</w:t>
      </w:r>
    </w:p>
    <w:p w14:paraId="0C6401F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pensieri come pensieri di Dio e la propria compassione come compassione di Cristo Gesù. È questo un discernimento dannoso per le anime. Si espongono a rischio di perdizione </w:t>
      </w:r>
      <w:r w:rsidRPr="003B3BBB">
        <w:rPr>
          <w:rFonts w:ascii="Arial" w:eastAsia="Times New Roman" w:hAnsi="Arial" w:cs="Times New Roman"/>
          <w:kern w:val="0"/>
          <w:sz w:val="24"/>
          <w:szCs w:val="20"/>
          <w:lang w:eastAsia="it-IT"/>
          <w14:ligatures w14:val="none"/>
        </w:rPr>
        <w:lastRenderedPageBreak/>
        <w:t>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73ABA4B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Così possiamo paragonare il Presbitero ad una cisterna scavata dallo Spirito Santo nel deserto di questo mondo. Se il Presbitero in essa mette il Padre e il Figlio e lo Spirito Santo, la Parola, la verità, la grazia, la luce, la vita, la pace, il perdono, la riconciliazione, ogni virtù, con questa sua acqua purissima lui potrà dissetare tutto il gregge e lo conserverà in vita, facendolo crescere di vita in vita. Se invece lui pone nella sua cisterna vizi, peccati, sentimenti personali, pensieri 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1ADAC75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3B3BBB">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561F0E54"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00759AA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privo dello Spirito che dona la vita. Grande è il mistero del Presbitero.</w:t>
      </w:r>
    </w:p>
    <w:p w14:paraId="3ABB1FAF"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val="la-Latn" w:eastAsia="it-IT"/>
        </w:rPr>
      </w:pPr>
      <w:bookmarkStart w:id="230" w:name="_Toc106201764"/>
      <w:bookmarkStart w:id="231" w:name="_Toc226496882"/>
      <w:r w:rsidRPr="003B3BBB">
        <w:rPr>
          <w:rFonts w:ascii="Arial" w:eastAsia="Times New Roman" w:hAnsi="Arial" w:cstheme="majorBidi"/>
          <w:b/>
          <w:color w:val="000000" w:themeColor="text1"/>
          <w:sz w:val="28"/>
          <w:szCs w:val="28"/>
          <w:lang w:val="la-Latn" w:eastAsia="it-IT"/>
        </w:rPr>
        <w:t>PROVIDENTES NON COACTO SED SPONTANEE SECUNDUM DEUM</w:t>
      </w:r>
      <w:bookmarkEnd w:id="230"/>
      <w:bookmarkEnd w:id="231"/>
      <w:r w:rsidRPr="003B3BBB">
        <w:rPr>
          <w:rFonts w:ascii="Arial" w:eastAsia="Times New Roman" w:hAnsi="Arial" w:cstheme="majorBidi"/>
          <w:b/>
          <w:color w:val="000000" w:themeColor="text1"/>
          <w:sz w:val="28"/>
          <w:szCs w:val="28"/>
          <w:lang w:val="la-Latn" w:eastAsia="it-IT"/>
        </w:rPr>
        <w:t xml:space="preserve"> </w:t>
      </w:r>
    </w:p>
    <w:p w14:paraId="37BB51B2" w14:textId="77777777" w:rsidR="003B3BBB" w:rsidRPr="003B3BBB" w:rsidRDefault="003B3BBB" w:rsidP="003B3BBB">
      <w:pPr>
        <w:spacing w:after="240"/>
        <w:rPr>
          <w:rFonts w:ascii="Greek" w:hAnsi="Greek"/>
          <w:sz w:val="26"/>
          <w:szCs w:val="26"/>
          <w:lang w:val="la-Latn" w:eastAsia="it-IT"/>
        </w:rPr>
      </w:pPr>
      <w:bookmarkStart w:id="232" w:name="_Toc106201765"/>
      <w:r w:rsidRPr="003B3BBB">
        <w:rPr>
          <w:rFonts w:ascii="Greek" w:hAnsi="Greek"/>
          <w:sz w:val="26"/>
          <w:szCs w:val="26"/>
          <w:lang w:val="la-Latn" w:eastAsia="it-IT"/>
        </w:rPr>
        <w:t>[,™piskopoàntej] m¾ ¢nagkastîj ¢ll¦ ˜kous…wj kat¦ qeÒn,</w:t>
      </w:r>
      <w:bookmarkEnd w:id="232"/>
    </w:p>
    <w:p w14:paraId="2839E5C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Pascere il gregge di Dio che è nel cuore del Presbitero non è però sufficiente. Il gregge di Dio ogni giorno è attaccato da mille nemici, sia nemici esterni e sia anche nemici interni. Il Presbitero è la sentinella dello Spirito Santo posta in alto. Lui deve consumarsi gli occhi dello spirito al fine di scorgere anche il più innocuo dei nemici </w:t>
      </w:r>
      <w:r w:rsidRPr="003B3BBB">
        <w:rPr>
          <w:rFonts w:ascii="Arial" w:eastAsia="Times New Roman" w:hAnsi="Arial" w:cs="Times New Roman"/>
          <w:kern w:val="0"/>
          <w:sz w:val="24"/>
          <w:szCs w:val="20"/>
          <w:lang w:eastAsia="it-IT"/>
          <w14:ligatures w14:val="none"/>
        </w:rPr>
        <w:lastRenderedPageBreak/>
        <w:t>che si appresta ad aggredire il gregge. A volte anche una Parola stolta e insipiente può distruggere un intero gregge, figuriamoci poi le parole di falsità, menzogna, inganno, calunnia contro il Padre, contro il Figlio, contro lo Spirito Santo, contro il Vangelo, contro la grazia, contro la Chiesa, contro i ministri Sacri, contro il popolo di Dio, contro la vita eterna. Va applicata al Presbitero la Parola del Signore sulla sentinella, così come viene annunciata dal profeta Ezechiele:</w:t>
      </w:r>
    </w:p>
    <w:p w14:paraId="5031653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3B3BBB">
        <w:rPr>
          <w:rFonts w:ascii="Arial" w:eastAsia="Times New Roman" w:hAnsi="Arial" w:cs="Times New Roman"/>
          <w:kern w:val="0"/>
          <w:sz w:val="24"/>
          <w:szCs w:val="20"/>
          <w:lang w:eastAsia="it-IT"/>
          <w14:ligatures w14:val="none"/>
        </w:rPr>
        <w:t xml:space="preserve">. </w:t>
      </w:r>
    </w:p>
    <w:p w14:paraId="1204482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(Ez 33,1-9)</w:t>
      </w:r>
      <w:r w:rsidRPr="003B3BBB">
        <w:rPr>
          <w:rFonts w:ascii="Arial" w:eastAsia="Times New Roman" w:hAnsi="Arial" w:cs="Times New Roman"/>
          <w:kern w:val="0"/>
          <w:sz w:val="24"/>
          <w:szCs w:val="20"/>
          <w:lang w:eastAsia="it-IT"/>
          <w14:ligatures w14:val="none"/>
        </w:rPr>
        <w:t xml:space="preserve">. </w:t>
      </w:r>
    </w:p>
    <w:p w14:paraId="4951700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Perché il Presbitero possa essere vera sentinella nel gregge di Cristo Gesù, lui deve avere gli occhi dello Spirito Santo perché veda anche il più piccolo pericolo che potrebbe distruggere il gregge che è in lui, nel suo seno. Ma anche deve avere l’orecchio dello Spirito Santo per ascoltare la Parola che il Padre, per Cristo Gesù, vuole che giunga al gregge affidato alla sua sorveglianza. Se manca degli occhi dello Spirito Santo e del suo orecchio, nulla vedrà dei pericoli che stanno attaccando il gregge al fine di trasformarlo in gregge di Satana perdendo la sua verità di essere gregge di Cristo Signore. </w:t>
      </w:r>
    </w:p>
    <w:p w14:paraId="54430D7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La sorveglianza dovrà essere sempre fatta secondo Dio, ascoltando cioè la Parola di Dio e riferendola al gregge. Dovrà essere fatta con piena libertà di cuore e di mente e non come un peso, una costrizione, un lavoro forzato. Questo potrà avvenire se il cuore del Presbitero sarà governato dalla pienezza dell’amore di Cristo, così come il cuore di Cristo è tutto governato dall’amore per il Padre. Noi sappiamo dai Vangeli che la sorveglianza di Cristo è stata sempre perfetta. Lui ascoltava il Padre con l’orecchio dello Spirito Santo, con gli occhi dello Spirito Santo vedeva le azioni degli uomini e subito interveniva per mettere la verità del Padre là dove regnavano e governavano i pensieri di morte degli uomini. Poche citazioni del Vangelo bastano per mettere in luce la perfetta sorveglianza esercitata da Cristo Gesù.</w:t>
      </w:r>
    </w:p>
    <w:p w14:paraId="2B694B8E"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01844395"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p>
    <w:p w14:paraId="4A21590F"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w:t>
      </w:r>
      <w:r w:rsidRPr="003B3BBB">
        <w:rPr>
          <w:rFonts w:ascii="Arial" w:eastAsia="Times New Roman" w:hAnsi="Arial" w:cs="Times New Roman"/>
          <w:i/>
          <w:kern w:val="0"/>
          <w:sz w:val="24"/>
          <w:szCs w:val="20"/>
          <w:lang w:eastAsia="it-IT"/>
          <w14:ligatures w14:val="none"/>
        </w:rPr>
        <w:lastRenderedPageBreak/>
        <w:t>dei posti d’onore nei banchetti, dei primi seggi nelle sinagoghe, dei saluti nelle piazze, come anche di essere chiamati “rabbì” dalla gente. 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7C627B8C"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692AB320" w14:textId="6D2DFFFD"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2626C9D6"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3919F035"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3320F67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scaccio i demòni per mezzo di Beelzebùl, i vostri figli per mezzo di chi li scacciano? Per questo saranno loro i vostri giudici. Se invece io scaccio i demòni con il dito di Dio, allora è giunto a voi il regno di Dio. 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 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w:t>
      </w:r>
    </w:p>
    <w:p w14:paraId="129B6169"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Mentre diceva questo, una donna dalla folla alzò la voce e gli disse: «Beato il grembo che ti ha portato e il seno che ti ha allattato!». Ma egli disse: «Beati piuttosto coloro che ascoltano la parola di Dio e la osservano!». 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6DF4C57E"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6249767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11,14-54)</w:t>
      </w:r>
      <w:r w:rsidRPr="003B3BBB">
        <w:rPr>
          <w:rFonts w:ascii="Arial" w:eastAsia="Times New Roman" w:hAnsi="Arial" w:cs="Times New Roman"/>
          <w:kern w:val="0"/>
          <w:sz w:val="24"/>
          <w:szCs w:val="20"/>
          <w:lang w:eastAsia="it-IT"/>
          <w14:ligatures w14:val="none"/>
        </w:rPr>
        <w:t xml:space="preserve">. </w:t>
      </w:r>
    </w:p>
    <w:p w14:paraId="3753CC9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In ogni pagina del Vangelo appare con infinita chiarezza la perfetta sorveglianza operata da Gesù Signore. Anche i più piccoli errori lui sempre corregge. Il suo orecchio è sempre in ascolto del Padre e i suoi occhi sempre vedono con gli occhi dello Spirito Santo. Se un Presbitero vuole esercitare il ministero della sorveglianza, sempre deve possedere orecchi e occhi di Spirito Santo, senza questi orecchi e questi occhi nulla vede e nulla corregge. Il suo gregge sarà divorato da ogni errore, ogni inganno, ogni falsità, ogni menzogna, ogni diceria.</w:t>
      </w:r>
    </w:p>
    <w:p w14:paraId="24DB95C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Oggi noi siamo ben oltre la profezia di Isaia: </w:t>
      </w:r>
      <w:r w:rsidRPr="003B3BBB">
        <w:rPr>
          <w:rFonts w:ascii="Arial" w:eastAsia="Times New Roman" w:hAnsi="Arial" w:cs="Times New Roman"/>
          <w:i/>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3B3BBB">
        <w:rPr>
          <w:rFonts w:ascii="Arial" w:eastAsia="Times New Roman" w:hAnsi="Arial" w:cs="Times New Roman"/>
          <w:kern w:val="0"/>
          <w:sz w:val="24"/>
          <w:szCs w:val="20"/>
          <w:lang w:eastAsia="it-IT"/>
          <w14:ligatures w14:val="none"/>
        </w:rPr>
        <w:t xml:space="preserve"> (Is 56,9-12). </w:t>
      </w:r>
    </w:p>
    <w:p w14:paraId="170D57C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Perché oggi siamo ben oltre la profezia di Isaia? Perché oggi moltissimi pastori si sono posti a servizio della menzogna e dell’inganno di Satana. Sono proprio loro che avvelenano il gregge con ogni inganno e menzogna su Cristo, sul Padre, sullo Spirito Santo, sul Vangelo, sulla sana dottrina, sulla retta moralità. Oggi c’è un insegnamento e un ammaestramento che rinnega tutto il Dato Rivelato. C’è un vero odio contro la Verità della Rivelazione e della Sacra Tradizione. C’è odio contro Cristo Gesù, contro la sua Chiesa, contro lo Spirito Santo, contro gli stessi Presbiteri da parte dei Presbiteri. C’è odio contro la stessa verità naturale dell’uomo, creato ad immagine e a somiglianza di Dio. Quest’odio tutto vuole annientare e tutto distruggere e quest’odio spesso è alimentato da quanti in verità lo dovrebbero spegnere. Quest’odio vuole eliminare la Chiesa dalla faccia della terra.</w:t>
      </w:r>
    </w:p>
    <w:p w14:paraId="75EDED8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Noi sappiamo che Cristo Gesù è stato odiato con odio violento, odio insaziabile. Quest’odio è il frutto del male che governa i cuori. Quest’odio è anche padre di un male che non si ferma neanche dinanzi alla morte in croce di Cristo Signore. È un odio che vuole sradicare dalla terra tutto ciò che in qualche modo ricorda il Signore e il suo Vangelo, il suo mistero e la sua missione. Oggi l’odio del mondo contro Cristo Gesù e contro il Padre suo è così violento, insaziabile che è giunto a voler </w:t>
      </w:r>
      <w:r w:rsidRPr="003B3BBB">
        <w:rPr>
          <w:rFonts w:ascii="Arial" w:eastAsia="Times New Roman" w:hAnsi="Arial" w:cs="Times New Roman"/>
          <w:kern w:val="0"/>
          <w:sz w:val="24"/>
          <w:szCs w:val="20"/>
          <w:lang w:eastAsia="it-IT"/>
          <w14:ligatures w14:val="none"/>
        </w:rPr>
        <w:lastRenderedPageBreak/>
        <w:t>cancellare dalla natura umana anche i segni della presenza di Dio. Guai oggi a dire che l’uomo è stato creato ad immagine e a somiglianza di Dio. Figuriamo poi a ricordare la stupenda luce che dona il Siracide sull’uomo, l’opera più stupenda fatta dal Signore Dio nostro e Creatore ogni giorno della nostra vita:</w:t>
      </w:r>
    </w:p>
    <w:p w14:paraId="43BEF5C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w:t>
      </w:r>
    </w:p>
    <w:p w14:paraId="0FE82FCF"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Le loro vie sono sempre davanti a lui, non restano nascoste ai suoi occhi. Fin dalla giovinezza le loro vie vanno verso il male, e non sanno cambiare i loro cuori di pietra in cuori di carne.</w:t>
      </w:r>
    </w:p>
    <w:p w14:paraId="597EE17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739CF7E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67DE8EE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Questa opera stupenda del Signore oggi è avvolta da un odio senza precedenti. La si vuole ridurre a polvere del suolo. Nulla in essa deve ricordare la sua origine dal </w:t>
      </w:r>
      <w:r w:rsidRPr="003B3BBB">
        <w:rPr>
          <w:rFonts w:ascii="Arial" w:eastAsia="Times New Roman" w:hAnsi="Arial" w:cs="Times New Roman"/>
          <w:kern w:val="0"/>
          <w:sz w:val="24"/>
          <w:szCs w:val="20"/>
          <w:lang w:eastAsia="it-IT"/>
          <w14:ligatures w14:val="none"/>
        </w:rPr>
        <w:lastRenderedPageBreak/>
        <w:t>cuore del suo Creatore. Come il Presbitero di Gesù potrà vincere questo odio malvagio, cattivo, insaziabile che è desiderio di eliminare dalla stessa natura umana le tracce della sua origine da Dio? Solo rimanendo nella Parola. L’odio può essere vinto solo dall’amore del Presbitero di Gesù che si lascia anche crocifiggere per non cadere nella tentazione di non ricordare ad ogni uomo la verità dell’uomo. Per questo lui è stato chiamato: per ricordare ad ogni uomo che lui è da Cristo Gesù per creazione, è da Cristo Gesù per redenzione, è da Cristo Gesù per salvezza eterna. Se l’uomo vuole essere vero uomo, è per Cristo che potrà divenirlo ed è per Cristo che potrà giungere alla perfezione e completezza della sua verità. Senza Cristo la terra costruisce i non uomini.</w:t>
      </w:r>
    </w:p>
    <w:p w14:paraId="601C88F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L’amore del Presbitero dovrà essere in tutto simile all’amore di Cristo Gesù. Dovrà essere amore di annuncio del Vangelo, di invito alla conversione, di immersione nei sacramenti della grazia, di perenne coltivazione della nuova pianta perché possa sempre crescere in Cristo, con Cristo, per Cristo. L’amore del Presbitero è anche offerta della sua vita a Cristo Gesù per la redenzione di quanti sono schiavi del loro odio, della malvagità, cattiveria del cuore che sempre li rigenera e dona loro nuovo vigore, nuova vita, nuovo slancio. </w:t>
      </w:r>
    </w:p>
    <w:p w14:paraId="41C0025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Oggi l’odio è diventato legione</w:t>
      </w:r>
    </w:p>
    <w:p w14:paraId="7E259DF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Più grande è l’odio contro la verità, contro Cristo Gesù, contro il suo Vangelo e più violenta è l’opposizione che si manifesta nella storia in forme visibili, ma anche invisibili. L’opposizione più violenta è quella che lavora nel nascondimento. È quella regìa occulta che governa tutto l’odio contro il Vangelo, ma nessuno conosce chi sono gli autori di esso. Questa opposizione nascosta la possiamo paragonare ad un iceberg. Di volta in volta appaiono nella storia punte di ghiaccio, ma la massa rimane ben nascosta e sempre pronta a moltiplicare la sua forza distruttrice. Si manda un “diavolo” in combattimento ma solo per trarre in inganno, mentre la Legione dei diavoli è tutta intenta a vomitare tutto il suo odio contro il Vangelo, contro Cristo Gesù, contro la verità. </w:t>
      </w:r>
    </w:p>
    <w:p w14:paraId="0428E91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Legione dei diavoli sa come tenersi ben nascosta. Essa mai appare nella sua completezza. Di volta in volta fa esporre uno dei suoi legionari, mascherando però l’odio e mostrandosi solo interessato alla difesa della verità. L’odio contro il Vangelo, contro la verità, contro Cristo Signore sempre si maschera di grande ipocrisia, di grande interesse per la purezza della religione. Noi però sappiamo e la storia sempre lo ha confermato e sempre lo confermerà che a capo di questa legione assieme a Satana che agisce nell’invisibile vi è sempre un Presbitero che la governa e aggrega altri Presbiteri e anche fedeli laici perché sempre alimentino l’odio e lo universalizzano. Satana lo sa bene. Solo il Presbitero è capace di odio violento. Solo il Presbitero è capace di farsi promotore di odio contro Cristo e contro la sua Chiesa. Ecco perché lui va sempre alla conquista di nuovi Presbiteri affinché le sue truppe siano sempre fresche. Oggi per attrarli a sé sta promettendo loro una effimera gloria mondana. Li sta innalzando in dignità nella chiesa servendosi di altri Presbiteri che ormai sono interamente a suo servizio. Molti, ignari di divenire parte di questa legione cadono in questa trappola come il giovane inesperto cade sotto le lusinghe e le moine della donna adultera:</w:t>
      </w:r>
    </w:p>
    <w:p w14:paraId="3082D639"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3,1-22).</w:t>
      </w:r>
    </w:p>
    <w:p w14:paraId="26610B65" w14:textId="7750E9DF"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w:t>
      </w:r>
    </w:p>
    <w:p w14:paraId="73FEEE7D"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(Sap 7,1-27).</w:t>
      </w:r>
    </w:p>
    <w:p w14:paraId="16103895"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Quando un Presbitero è privo di sapienza, è facile preda di questa legione di odio contro Cristo Gesù e la sua Chiesa. Molti oggi sono le vittime di questa legione. Tuttavia non sono senza colpa. Hanno rinnegato la via dalla sapienza e si sono incamminati per la via della stoltezza e dell’insipienza. Quando un Presbitero diviene parte di questa Legione, lui stesso diviene vittima. Se volesse uscire dalla Legione, neanche potrebbe. Verrebbe calpestato con ogni vituperio e ogni menzogna. Sei Legione e devi rimanere in eterno Legione, sulla terra e per l’eternità. Qual è la metodologia della Legione? Nessuno può avere un pensiero diverso da quello della Legione. Nessuno potrà mai prendere una decisione diversa da quella presa dalla Legione. Nessuno potrà opporsi a quanto comanda la Legione. Un Presbitero che si avvicina alla Legione, chi si lascia convincere con le sue diaboliche teorie, se poi non fa quello che la Legione vuole, per questo Presbitero è la fine. Dalla Legione sarà distrutto. Non fai quello che la Legione dice? Non hai né presente e né futuro. Quale allora dovrà essere l’atteggiamento del Presbitero dinanzi all’odio della Legione che vuole la sua distruzione e la sua morte prima spirituale e poi anche fisica? L’atteggiamento dovrà essere lo stesso che visse Gesù Signore. Lui si lasciò crocifiggere dalla Legione, dalla quale con sapienza e intelligenza divina sempre seppe stare lontano. Mai è caduto in una sola trappola che sempre la Legione armava sulla sua strada per catturarlo.</w:t>
      </w:r>
    </w:p>
    <w:p w14:paraId="075779A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Sulla terra, nei cieli e sotto terra, uno solo è il Signore: Cristo Gesù. Anche il potere della Legione è sottomesso a Cristo Signore. Quando la Legione trionfa su un Presbitero di Gesù Signore, il Presbitero deve interrogarsi, deve chiedersi: </w:t>
      </w:r>
      <w:r w:rsidRPr="003B3BBB">
        <w:rPr>
          <w:rFonts w:ascii="Arial" w:eastAsia="Times New Roman" w:hAnsi="Arial" w:cs="Times New Roman"/>
          <w:i/>
          <w:iCs/>
          <w:kern w:val="0"/>
          <w:sz w:val="24"/>
          <w:szCs w:val="20"/>
          <w:lang w:eastAsia="it-IT"/>
          <w14:ligatures w14:val="none"/>
        </w:rPr>
        <w:t>“Sono vittima della Legione perché ho abbandonato il mio Signore, l’ho tradito, l’ho rinnegato, l’ho venduto, l’ho consegnato ai suoi nemici e il Signore nulla ha potuto fare per me, allo stesso modo che nulla ha potuto fare con Giuda, che fu lasciato a se stesso e la Legione lo spinse al suicidio?</w:t>
      </w:r>
      <w:r w:rsidRPr="003B3BBB">
        <w:rPr>
          <w:rFonts w:ascii="Arial" w:eastAsia="Times New Roman" w:hAnsi="Arial" w:cs="Times New Roman"/>
          <w:kern w:val="0"/>
          <w:sz w:val="24"/>
          <w:szCs w:val="20"/>
          <w:lang w:eastAsia="it-IT"/>
          <w14:ligatures w14:val="none"/>
        </w:rPr>
        <w:t xml:space="preserve"> – È questo il premio che la Legione dona ai suoi adepti. O suicidio spirituale o suicidio fisico – </w:t>
      </w:r>
      <w:r w:rsidRPr="003B3BBB">
        <w:rPr>
          <w:rFonts w:ascii="Arial" w:eastAsia="Times New Roman" w:hAnsi="Arial" w:cs="Times New Roman"/>
          <w:i/>
          <w:iCs/>
          <w:kern w:val="0"/>
          <w:sz w:val="24"/>
          <w:szCs w:val="20"/>
          <w:lang w:eastAsia="it-IT"/>
          <w14:ligatures w14:val="none"/>
        </w:rPr>
        <w:t>O sono vittima di essa perché il Signore Gesù ha voluto provare il mio amore per Lui? Perché Lui ha voluto conoscere cosa c’è nell’abisso del mio cuore, così come ha fatto con Giobbe e il Padre dei cieli ha fatto con il Figlio suo?”</w:t>
      </w:r>
      <w:r w:rsidRPr="003B3BBB">
        <w:rPr>
          <w:rFonts w:ascii="Arial" w:eastAsia="Times New Roman" w:hAnsi="Arial" w:cs="Times New Roman"/>
          <w:kern w:val="0"/>
          <w:sz w:val="24"/>
          <w:szCs w:val="20"/>
          <w:lang w:eastAsia="it-IT"/>
          <w14:ligatures w14:val="none"/>
        </w:rPr>
        <w:t xml:space="preserve">. Gesù lo afferma con chiarezza. </w:t>
      </w:r>
      <w:r w:rsidRPr="003B3BBB">
        <w:rPr>
          <w:rFonts w:ascii="Arial" w:eastAsia="Times New Roman" w:hAnsi="Arial" w:cs="Times New Roman"/>
          <w:i/>
          <w:iCs/>
          <w:kern w:val="0"/>
          <w:sz w:val="24"/>
          <w:szCs w:val="20"/>
          <w:lang w:eastAsia="it-IT"/>
          <w14:ligatures w14:val="none"/>
        </w:rPr>
        <w:t>“La Legione non ha potere su di me. Ma è necessario che il mondo sappia che io amo il Padre e lo amo fino alla mia morte per crocifissione”</w:t>
      </w:r>
      <w:r w:rsidRPr="003B3BBB">
        <w:rPr>
          <w:rFonts w:ascii="Arial" w:eastAsia="Times New Roman" w:hAnsi="Arial" w:cs="Times New Roman"/>
          <w:kern w:val="0"/>
          <w:sz w:val="24"/>
          <w:szCs w:val="20"/>
          <w:lang w:eastAsia="it-IT"/>
          <w14:ligatures w14:val="none"/>
        </w:rPr>
        <w:t>. Da cosa conosce il Presbitero che è provato dalla Legione perché il Signore nostro Gesù Cristo conosca gli abissi del nostro cuore? Dalla sua fedeltà al Vangelo. Il Presbitero è fedele al Vangelo, ma è pronto per essere fedele fino al totale rinnegamento di se stesso? Ecco cosa il Signore vuole conoscere: il suo cuore quanto è disposto a rinnegarsi per Cristo Gesù e quanto invece tiene alla sua gloria, al suo onore, ai suoi piccoli interessi. Il Presbitero che è nel Vangelo, che vive di Vangelo per il Vangelo, sappia che la vittoria della Legione è stata per provare il suo cuore e la misura della sua fedeltà. Sappia che questa prova può anche durare anni. Poi verrà il Signore e darà la consolazione e la pace dichiarando la sua giustizia.</w:t>
      </w:r>
    </w:p>
    <w:p w14:paraId="41E3E1F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Ma oggi, come al tempo di Gesù, una cecità regna sovrana. È quella cecità che attribuisce le opere di Dio al diavolo. Questa cecità, al pari di quella dei farisei e degli scribi del tempo di Gesù, è stracolma di odio infinito contro la verità. Se la cecità fosse senza odio, sarebbe innocua. Invece la si colma di odio infinito e giunge fino ad eliminare dalla nostra terra lo stesso Figlio di Dio, inchiodandolo su una croce. Tanto può la cecità che viene colmata dall’odio infinito. Tutto ciò che ricorda </w:t>
      </w:r>
      <w:r w:rsidRPr="003B3BBB">
        <w:rPr>
          <w:rFonts w:ascii="Arial" w:eastAsia="Times New Roman" w:hAnsi="Arial" w:cs="Times New Roman"/>
          <w:kern w:val="0"/>
          <w:sz w:val="24"/>
          <w:szCs w:val="20"/>
          <w:lang w:eastAsia="it-IT"/>
          <w14:ligatures w14:val="none"/>
        </w:rPr>
        <w:lastRenderedPageBreak/>
        <w:t xml:space="preserve">il soprannaturale da questa cecità va eliminato. Chi è testimone e vittima di questa cecità sa quanto grande è l’odio che la governa e quest’odio mai si placa. Mai si potrà placare perché sempre Dio rimarrà Dio e sempre il soprannaturale rimarrà soprannaturale. Cecità e odio sono più letali dell’uranio. Sappiamo che gli effetti dell’uranio durano per circa duecento anni. Gli effetti della cecità e dell’odio durano anche nell’eternità. Cecità e odio fanno di un figlio di Dio un diavolo, non un figlio del diavolo, ma un diavolo in carne ed ossa. Tanto grande è la sua potenza di male. </w:t>
      </w:r>
    </w:p>
    <w:p w14:paraId="5E60FE8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Ecco qual è il ministero della sorveglianza del Presbitero: se nel suo gregge entra il male anche grande quando un atomo, lui deve subito smascherarlo e metterlo in luce, avvisando tutto il gregge del male che si è introdotto in esso. Se lui il male, anche se grande quanto un atomo, non lo smaschera, è lui il responsabile di ogni danno che questo piccolo male ha introdotto nel suo gregge. Tutta questa universale sorveglianza dovrà sempre farla con tutto l’amore di Cristo Gesù nel suo cuore.</w:t>
      </w:r>
    </w:p>
    <w:p w14:paraId="4A113831"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val="pt-BR" w:eastAsia="it-IT"/>
        </w:rPr>
      </w:pPr>
      <w:bookmarkStart w:id="233" w:name="_Toc106201766"/>
      <w:bookmarkStart w:id="234" w:name="_Toc226496883"/>
      <w:r w:rsidRPr="003B3BBB">
        <w:rPr>
          <w:rFonts w:ascii="Arial" w:eastAsia="Times New Roman" w:hAnsi="Arial" w:cstheme="majorBidi"/>
          <w:b/>
          <w:color w:val="000000" w:themeColor="text1"/>
          <w:sz w:val="28"/>
          <w:szCs w:val="28"/>
          <w:lang w:val="la-Latn" w:eastAsia="it-IT"/>
        </w:rPr>
        <w:t>NEQUE TURPIS LUCRI GRATIA SED VOLUNTARIE</w:t>
      </w:r>
      <w:bookmarkEnd w:id="233"/>
      <w:bookmarkEnd w:id="234"/>
    </w:p>
    <w:p w14:paraId="11A57DA8" w14:textId="77777777" w:rsidR="003B3BBB" w:rsidRPr="003B3BBB" w:rsidRDefault="003B3BBB" w:rsidP="003B3BBB">
      <w:pPr>
        <w:spacing w:after="240"/>
        <w:rPr>
          <w:rFonts w:ascii="Greek" w:hAnsi="Greek"/>
          <w:sz w:val="26"/>
          <w:szCs w:val="26"/>
          <w:lang w:eastAsia="it-IT"/>
        </w:rPr>
      </w:pPr>
      <w:bookmarkStart w:id="235" w:name="_Toc106201767"/>
      <w:r w:rsidRPr="003B3BBB">
        <w:rPr>
          <w:rFonts w:ascii="Greek" w:hAnsi="Greek"/>
          <w:sz w:val="26"/>
          <w:szCs w:val="26"/>
          <w:lang w:eastAsia="it-IT"/>
        </w:rPr>
        <w:t>mhd</w:t>
      </w:r>
      <w:r w:rsidRPr="003B3BBB">
        <w:rPr>
          <w:rFonts w:ascii="Greek" w:hAnsi="Greek" w:cs="Calibri"/>
          <w:sz w:val="26"/>
          <w:szCs w:val="26"/>
          <w:lang w:val="el-GR" w:eastAsia="it-IT"/>
        </w:rPr>
        <w:t></w:t>
      </w:r>
      <w:r w:rsidRPr="003B3BBB">
        <w:rPr>
          <w:rFonts w:ascii="Greek" w:hAnsi="Greek"/>
          <w:sz w:val="26"/>
          <w:szCs w:val="26"/>
          <w:lang w:eastAsia="it-IT"/>
        </w:rPr>
        <w:t xml:space="preserve"> a„scrokerdîj ¢ll¦ proqÚmwj</w:t>
      </w:r>
      <w:bookmarkEnd w:id="235"/>
      <w:r w:rsidRPr="003B3BBB">
        <w:rPr>
          <w:rFonts w:ascii="Greek" w:hAnsi="Greek"/>
          <w:sz w:val="26"/>
          <w:szCs w:val="26"/>
          <w:lang w:eastAsia="it-IT"/>
        </w:rPr>
        <w:t xml:space="preserve"> </w:t>
      </w:r>
    </w:p>
    <w:p w14:paraId="14D23EF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Tutto ciò che è sacro e santo, tutto ciò che riguarda Dio Padre, Cristo Gesù nostro Signore, lo Spirito Santo, la Vergine Maria, la Chiesa, i Sacramenti della salvezza, il culto dei Santi e ogni altra realtà divina e celeste, tutto è dato per la salvezza e santificazione di ogni uomo. Ogni cosa dovrà essere elargita nella più grande gratuità. Ogni “uso” del sacro e del santo che prescinde dalla vera salvezza e santificazione, è uso che non rispetta la volontà del Padre nostro celeste. Quest’uso può trasformarsi in sacrilegio, se si tratta dei sacramenti della salvezza, ricevuti in modo indegno, inappropriato, nel peccato. Ma anche in simonia se si vendono e si comprano le cose sante. Quando le cose sante vengono “usate” per un beneficio personale o un guadagno materiale, allora si tratta di vero mercato. </w:t>
      </w:r>
    </w:p>
    <w:p w14:paraId="60C5842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piena gratuità è legge per tutto ciò che riguarda i doni di Dio. </w:t>
      </w:r>
      <w:r w:rsidRPr="003B3BBB">
        <w:rPr>
          <w:rFonts w:ascii="Arial" w:eastAsia="Times New Roman" w:hAnsi="Arial" w:cs="Times New Roman"/>
          <w:i/>
          <w:iCs/>
          <w:kern w:val="0"/>
          <w:sz w:val="24"/>
          <w:szCs w:val="20"/>
          <w:lang w:eastAsia="it-IT"/>
          <w14:ligatures w14:val="none"/>
        </w:rPr>
        <w:t>Gratuitamente avete ricevuto, gratuitamente date</w:t>
      </w:r>
      <w:r w:rsidRPr="003B3BBB">
        <w:rPr>
          <w:rFonts w:ascii="Arial" w:eastAsia="Times New Roman" w:hAnsi="Arial" w:cs="Times New Roman"/>
          <w:kern w:val="0"/>
          <w:sz w:val="24"/>
          <w:szCs w:val="20"/>
          <w:lang w:eastAsia="it-IT"/>
          <w14:ligatures w14:val="none"/>
        </w:rPr>
        <w:t xml:space="preserve">. È Legge di Gesù Signore per ogni suo Presbitero. Questa Legge obbliga anche tutti i membri del corpo di Cristo. Nessuno può sottrarsi a questa divina disposizione. Per questo urge fare molta attenzione per non cadere nel peccato. Tuttavia questa legge vale infinitamente di più per il Presbitero. Come Cristo Gesù ha dato la vita per il gregge, così anche il Presbitero deve dare la vita. San Paolo – lo abbiamo giù visto – ha rinunciato ad ogni diritto che proviene dal Vangelo per non scandalizzare i piccoli nella fede. Spetta ad ogni Presbitero impedire che si faccia mercato delle cose sacre e sante. Come? Prima di tutto non servendosi delle cose di Dio per un guadagno personale. In secondo luogo astenendosi dal lasciarsi tentare e tenendosi lontano da ogni luogo di mercato. Tenersi lontano è obbligo. </w:t>
      </w:r>
    </w:p>
    <w:p w14:paraId="146AEB5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Altra verità è questa: ricevere lo Spirito è solo ai fini della costruzione del regno di Dio. Mai esso va dato per curare un qualche interesse personale, mai per acquisire prestigio, potere, fama, gloria né nella Chiesa e né nel mondo. Lo Spirito Santo e ogni altro dono di grazia vanno richiesti con la sola volontà di porsi a servizio del regno o per rendere una più grande testimonianza a Gesù Cristo. Mai va chiesto </w:t>
      </w:r>
      <w:r w:rsidRPr="003B3BBB">
        <w:rPr>
          <w:rFonts w:ascii="Arial" w:eastAsia="Times New Roman" w:hAnsi="Arial" w:cs="Times New Roman"/>
          <w:kern w:val="0"/>
          <w:sz w:val="24"/>
          <w:szCs w:val="20"/>
          <w:lang w:eastAsia="it-IT"/>
          <w14:ligatures w14:val="none"/>
        </w:rPr>
        <w:lastRenderedPageBreak/>
        <w:t xml:space="preserve">per dare una elevazione umana, difficilmente ottenibile per altre vie. Lo Spirito non viene conferito per dare fama e lustro alla persona; egli è dato per innalzare il nome di Gesù nel mondo e per dare la gloria che gli è dovuta a causa della sua morte e della sua risurrezione gloriosa. Questa l’unica ragione divina per il dono dello Spirito e per il conferimento di ogni altra grazia. </w:t>
      </w:r>
    </w:p>
    <w:p w14:paraId="64D40E8C"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lo Spirito Santo è un dono, non si può comprare. Se è un dono, non si può vendere. Se è un dono, è Dio che sceglie a chi donarlo. Se è un dono deve essere donato ed esercitato nella più assoluta e grande gratuità. Ma tutto ciò che il Presbitero dona: la Parola, il miracolo, il segno, il prodigio, la guarigione, la preghiera, l’esortazione, l’ammonimento, il consiglio, lo stesso Spirito Santo, tutto ciò che promana da lui deve essere dato nella gratuità. Da Dio ha ricevuto tutto gratuitamente. Tutto gratuitamente dovrà donare ai suoi fratelli. La gratuità è la vera salvezza della Chiesa, perché il dono può essere dato a chiunque il Signore vuole che venga donato, senza bisogno di alcun prezzo. Se non fosse gratuito il dono di Dio, solo i ricchi lo potrebbero comprare o ricevere e i poveri rimarrebbero esclusi da ogni ministero. Esso invece non dipende né dalla ricchezza e né dalla povertà, ma solo dalla benevolenza e accondiscendenza divina che lo dona sempre secondo il suo beneplacito. Purtroppo lungo la storia della Chiesa così non è stato ed una dilagante immoralità è sorta intorno alla compravendita dei ministeri e dei benefici, commettendo il gravissimo peccato della simonia. Sempre si pecca di simonia quando le cose sante si comprano e si vendono, sempre quando tutto non è dato gratuitamente. </w:t>
      </w:r>
    </w:p>
    <w:p w14:paraId="363F00C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primo nella storia della Chiesa che offrì del denaro per avere in dono lo Spirito Santo fu Simon Mago. L’Apostolo Pietro gli risponde con tutta la potenza dello Spirito Santo che opera nel suo cuore: </w:t>
      </w:r>
      <w:r w:rsidRPr="003B3BBB">
        <w:rPr>
          <w:rFonts w:ascii="Arial" w:eastAsia="Times New Roman" w:hAnsi="Arial" w:cs="Times New Roman"/>
          <w:i/>
          <w:iCs/>
          <w:kern w:val="0"/>
          <w:sz w:val="24"/>
          <w:szCs w:val="20"/>
          <w:lang w:eastAsia="it-IT"/>
          <w14:ligatures w14:val="none"/>
        </w:rPr>
        <w:t>“Il tuo denaro vada con te in perdizione, perché hai osato pensare di acquistare con denaro il dono di Dio”.</w:t>
      </w:r>
      <w:r w:rsidRPr="003B3BBB">
        <w:rPr>
          <w:rFonts w:ascii="Arial" w:eastAsia="Times New Roman" w:hAnsi="Arial" w:cs="Times New Roman"/>
          <w:kern w:val="0"/>
          <w:sz w:val="24"/>
          <w:szCs w:val="20"/>
          <w:lang w:eastAsia="it-IT"/>
          <w14:ligatures w14:val="none"/>
        </w:rPr>
        <w:t xml:space="preserve"> Risposta secca e tagliente. Tu e il tuo denaro siete per me causa di tentazione e per questo potete anche andare in perdizione. Per questo il Presbitero deve vigilare, mettere ogni attenzione affinché sia evitata qualsiasi forma che in qualche modo comprometta la libertà della scelta da parte di Dio. La santità della Chiesa passa per questa altissima libertà, ma anche santissima povertà in spirito. Povertà da parte di chi deve conferire lo Spirito Santo, ma anche di chi deve riceverlo. </w:t>
      </w:r>
    </w:p>
    <w:p w14:paraId="2A0EA08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Anche la richiesta di una “innocente” raccomandazione potrebbe in qualche modo essere assimilata al peccato di simonia. Ciò facendo, verrebbe meno il principio dell’assoluta libertà di Dio. Poiché anche una raccomandazione potrebbe influire sull’uomo, il quale potrebbe non essere più libero, ma quasi obbligato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condizione necessaria perché si manifesti tutta l’essenza e la verità della Chiesa, che è chiamata a consegnare il suo presente ed il suo futuro interamente nelle mani del suo Dio. Solo Dio è il Signore della sua Chiesa.</w:t>
      </w:r>
    </w:p>
    <w:p w14:paraId="0E32002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Se è stato facile sradicare dalla Chiesa la simonia materiale della vendita e della compera dei benefici, difficile è invece sradicare la simonia spirituale. Da questa simonia sempre il Presbitero dovrà proteggersi e custodirsi. Per lui nessuna scelta </w:t>
      </w:r>
      <w:r w:rsidRPr="003B3BBB">
        <w:rPr>
          <w:rFonts w:ascii="Arial" w:eastAsia="Times New Roman" w:hAnsi="Arial" w:cs="Times New Roman"/>
          <w:kern w:val="0"/>
          <w:sz w:val="24"/>
          <w:szCs w:val="20"/>
          <w:lang w:eastAsia="it-IT"/>
          <w14:ligatures w14:val="none"/>
        </w:rPr>
        <w:lastRenderedPageBreak/>
        <w:t xml:space="preserve">deve avvenire per un ringraziamento umano o per motivi di favoritismi che toglierebbero a Dio il suo ruolo primario e fondamentale. Questa simonia spirituale è assai pericolosa e danneggia la Chiesa infinitamente di più che la simonia materiale. Questo deve essere detto per amore della libertà di Dio, per amore della povertà della Chiesa, per amore dell’affidamento totale al Signore di ogni membro della Chiesa. Il Presbitero deve fondare la sua vita su questo affidamento lasciando che solo la volontà di Dio si compia e solo essa. </w:t>
      </w:r>
    </w:p>
    <w:p w14:paraId="2F3D14E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Simonia perniciosa è il favoritismo, l’amicizia, il clientelismo, la raccomandazione forzata ed imposta, la soggezione psicologica dinanzi ai grandi di questo mondo. Ogni qualvolta il dono di Dio non è dato nella piena ed assoluta libertà e gratuità, ogni qualvolta Dio è costretto ad elargire il suo dono per altre vie, che non siano quelle evangeliche, si può e si deve parlare di simonia spirituale, sovente giustificata come via retta e santa. È cosa doverosa che si ribadisca che tutto nella Chiesa deve essere dono di Dio. È vera adorazione, vero atto di latria consegnarsi a Dio e mettere la propria vita esclusivamente nelle sue mani.</w:t>
      </w:r>
    </w:p>
    <w:p w14:paraId="55581DB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Fortezza di Spirito Santo.</w:t>
      </w:r>
    </w:p>
    <w:p w14:paraId="3077CA1F" w14:textId="77777777" w:rsidR="003B3BBB" w:rsidRPr="003B3BBB" w:rsidRDefault="003B3BBB" w:rsidP="003B3BBB">
      <w:pPr>
        <w:spacing w:after="240" w:line="240" w:lineRule="auto"/>
        <w:jc w:val="both"/>
        <w:rPr>
          <w:rFonts w:ascii="Arial" w:eastAsia="Calibri" w:hAnsi="Arial" w:cs="Arial"/>
          <w:bCs/>
          <w:color w:val="000000"/>
          <w:kern w:val="0"/>
          <w:sz w:val="24"/>
          <w14:ligatures w14:val="none"/>
        </w:rPr>
      </w:pPr>
      <w:r w:rsidRPr="003B3BBB">
        <w:rPr>
          <w:rFonts w:ascii="Arial" w:eastAsia="Calibri" w:hAnsi="Arial" w:cs="Arial"/>
          <w:bCs/>
          <w:color w:val="000000"/>
          <w:kern w:val="0"/>
          <w:sz w:val="24"/>
          <w14:ligatures w14:val="none"/>
        </w:rPr>
        <w:t xml:space="preserve">Il Vangelo di Cristo Gesù e di conseguenza la sua Chiesa è innalzata dal Presbitero forte e risoluto. È invece umiliata, disprezzata, ridotta in cenere dal Presbitero debole e fragile. Non si tratta però di fortezza e risolutezza secondo la carne. È vero. C’è una fortezza e risolutezza, debolezza e fragilità che vengono dalla carne. Ma anche una fortezza, una risolutezza, una fragilità e una debolezza che vengono dallo Spirito Santo. Perché un Presbitero sia forte e risoluto nello Spirito Santo, perché cioè si tratti di vera fortezza e vera risolutezza, tutto lo Spirito del Signore dovrà essere nel suo cuore, nella sua mente, nella sua anima. Tutto lo Spirito è </w:t>
      </w:r>
      <w:r w:rsidRPr="003B3BBB">
        <w:rPr>
          <w:rFonts w:ascii="Arial" w:eastAsia="Calibri" w:hAnsi="Arial" w:cs="Arial"/>
          <w:bCs/>
          <w:i/>
          <w:iCs/>
          <w:color w:val="000000"/>
          <w:kern w:val="0"/>
          <w:sz w:val="24"/>
          <w14:ligatures w14:val="none"/>
        </w:rPr>
        <w:t>“Sapienza, Intelletto, Consiglio, Fortezza, Scienza, Pietà, Timore del Signore”</w:t>
      </w:r>
      <w:r w:rsidRPr="003B3BBB">
        <w:rPr>
          <w:rFonts w:ascii="Arial" w:eastAsia="Calibri" w:hAnsi="Arial" w:cs="Arial"/>
          <w:bCs/>
          <w:color w:val="000000"/>
          <w:kern w:val="0"/>
          <w:sz w:val="24"/>
          <w14:ligatures w14:val="none"/>
        </w:rPr>
        <w:t xml:space="preserve">. Se manca la Sapienza non c’’è l’Intelletto. Se manca l’Intelletto non c’è il Consiglio. Se manca il Consiglio non c’è la Fortezza. Se manca la Fortezza non c’è la Scienza. Se manca la Scienza non c’è la Pietà. Se manca la Pietà non c’è il Timore del Signore. </w:t>
      </w:r>
    </w:p>
    <w:p w14:paraId="7E91D14A" w14:textId="77777777" w:rsidR="003B3BBB" w:rsidRPr="003B3BBB" w:rsidRDefault="003B3BBB" w:rsidP="003B3BBB">
      <w:pPr>
        <w:spacing w:after="240" w:line="240" w:lineRule="auto"/>
        <w:jc w:val="both"/>
        <w:rPr>
          <w:rFonts w:ascii="Arial" w:eastAsia="Calibri" w:hAnsi="Arial" w:cs="Arial"/>
          <w:bCs/>
          <w:color w:val="000000"/>
          <w:kern w:val="0"/>
          <w:sz w:val="24"/>
          <w14:ligatures w14:val="none"/>
        </w:rPr>
      </w:pPr>
      <w:r w:rsidRPr="003B3BBB">
        <w:rPr>
          <w:rFonts w:ascii="Arial" w:eastAsia="Calibri" w:hAnsi="Arial" w:cs="Arial"/>
          <w:bCs/>
          <w:color w:val="000000"/>
          <w:kern w:val="0"/>
          <w:sz w:val="24"/>
          <w14:ligatures w14:val="none"/>
        </w:rPr>
        <w:t xml:space="preserve">Il Timore del Signore è principio e corona della Sapienza. Il Timore del Signore attesta che quanto si decide, si opera, 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comandamento della Legge del Signore, allontanamento da ogni suo precetto. Ecco perché non si può confondere la fortezza che viene dalla carne e la fortezza che viene dallo Spirito Santo. La fortezza che viene dalla carne è diabolica. Solo quella che viene dallo Spirito di Dio è santa. </w:t>
      </w:r>
    </w:p>
    <w:p w14:paraId="3B16EF68" w14:textId="77777777" w:rsidR="003B3BBB" w:rsidRPr="003B3BBB" w:rsidRDefault="003B3BBB" w:rsidP="003B3BBB">
      <w:pPr>
        <w:spacing w:after="240" w:line="240" w:lineRule="auto"/>
        <w:jc w:val="both"/>
        <w:rPr>
          <w:rFonts w:ascii="Arial" w:eastAsia="Calibri" w:hAnsi="Arial" w:cs="Arial"/>
          <w:bCs/>
          <w:kern w:val="0"/>
          <w:sz w:val="24"/>
          <w14:ligatures w14:val="none"/>
        </w:rPr>
      </w:pPr>
      <w:r w:rsidRPr="003B3BBB">
        <w:rPr>
          <w:rFonts w:ascii="Arial" w:eastAsia="Calibri" w:hAnsi="Arial" w:cs="Arial"/>
          <w:bCs/>
          <w:kern w:val="0"/>
          <w:sz w:val="24"/>
          <w14:ligatures w14:val="none"/>
        </w:rPr>
        <w:t xml:space="preserve">Quanto detto per la fortezza, vale anche per la franchezza. Anche la franchezza non è dire ciò che è nel cuore. Ma dire solo ciò che il Signore vuole che venga detto. Se lo Spirito di Dio è tutto nel Presbitero e da lui ravvivato giorno dopo giorno, lui dirà e farà ciò che il Padre vuole che sia detto e sia fatto. Se lo Spirito del Signore in lui è debole, tutto dirà e tutto opererà dalla sua volontà, dal suo cuore, dalla carne. È giusto allora che il Presbitero si chieda: fortezza e franchezza vengono in me dalla </w:t>
      </w:r>
      <w:r w:rsidRPr="003B3BBB">
        <w:rPr>
          <w:rFonts w:ascii="Arial" w:eastAsia="Calibri" w:hAnsi="Arial" w:cs="Arial"/>
          <w:bCs/>
          <w:kern w:val="0"/>
          <w:sz w:val="24"/>
          <w14:ligatures w14:val="none"/>
        </w:rPr>
        <w:lastRenderedPageBreak/>
        <w:t>carne o dallo Spirito Santo. Se vengono dalla carne, sono vizi e di conseguenza generano solo peccato nel corpo di Cristo nel quale il Presbitero vive. Se invece vengono dallo Spirito Santo producono ogni frutto di verità, giustizia, santità. Lo Spirito Santo nel Presbitero rende forte la Chiesa e la innalza. L’assenza di Spirito Santo invece la rovina nel suo interno e la fa apparire indegna degli uomini all’esterno. Quante persone oggi ritengono la Chiesa non degna di loro a motivo della franchezza e della fortezza di peccato e di vizio con la quale essa è stata infangata? Il Presbitero che ama la Chiesa è obbligato ad agire, parlare, dialogare, operare sempre dallo Spirito Santo in lui.</w:t>
      </w:r>
    </w:p>
    <w:p w14:paraId="79EB356E" w14:textId="77777777" w:rsidR="003B3BBB" w:rsidRPr="003B3BBB" w:rsidRDefault="003B3BBB" w:rsidP="003B3BBB">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vero presbitero di Cristo Gesù</w:t>
      </w:r>
    </w:p>
    <w:p w14:paraId="4F6DB632" w14:textId="77777777" w:rsidR="003B3BBB" w:rsidRPr="003B3BBB" w:rsidRDefault="003B3BBB" w:rsidP="003B3BBB">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Può essere vero Presbitero di Gesù nella sua santa Chiesa chi è veramente povero in spirito e tale vuole rimanere. Essere povero in spirito è consegna della propria vita a Dio, perché ne faccia ciò che a Lui piace nel suo mistero imperscrutabile ad ogni mente umana. Per il Presbitero è obbligo di fedeltà a Dio astenersi da ogni azione, da ogni pensiero, che in qualche modo possa far violenza al Signore. Un Presbitero non povero in spirito potrebbe cadere infatti in quella simonia spirituale che è frutto di umane ingerenze e che tanto male ha arrecato per il passato alla Chiesa del Signore. Il Presbitero si ricordi che assieme 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L’assoluta povertà in spirito è dovere ed obbligo del Presbitero del Signore. Mai lui dovrà fare violenza a Dio usando gli strumenti umani, che non sono liberi, non sono santi, che si lasciano coinvolgere, o tentare, o anche piegare ai voleri dell’uomo, anche se espressi e manifestati con tanta parvenza di carità e di amore per la Chiesa. Se lui farà questo, compirà un atto di vera simonia spirituale. Dio non è libero nelle sue scelte. Le sue scelte sono state manipolate dall’uomo. Questa è vera simonia. Grande peccato.</w:t>
      </w:r>
    </w:p>
    <w:p w14:paraId="3EF3721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Non vendere e non comprare, dare gratuitamente ogni cosa, non deve significare che il Presbitero debba rinunciare ad un tozzo di pane, necessario per portare a compimento la sua missione. Chi serve l’altare, dell’altare vive. Ecco cosa insegna l’Apostolo Paolo sulla pietà, fonte di guadagno per il Presbitero:</w:t>
      </w:r>
    </w:p>
    <w:p w14:paraId="1C6D5CC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Se qualcuno insegna diversamente e non segue le sane parole del Signore nostro Gesù Cristo e la dottrina conforme alla vera religiosità, è accecato </w:t>
      </w:r>
      <w:r w:rsidRPr="003B3BBB">
        <w:rPr>
          <w:rFonts w:ascii="Arial" w:eastAsia="Times New Roman" w:hAnsi="Arial" w:cs="Times New Roman"/>
          <w:i/>
          <w:spacing w:val="-4"/>
          <w:kern w:val="0"/>
          <w:sz w:val="24"/>
          <w:szCs w:val="20"/>
          <w:lang w:eastAsia="it-IT"/>
          <w14:ligatures w14:val="none"/>
        </w:rPr>
        <w:t xml:space="preserve">dall’orgoglio, non comprende 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w:t>
      </w:r>
      <w:r w:rsidRPr="003B3BBB">
        <w:rPr>
          <w:rFonts w:ascii="Arial" w:eastAsia="Times New Roman" w:hAnsi="Arial" w:cs="Times New Roman"/>
          <w:i/>
          <w:kern w:val="0"/>
          <w:sz w:val="24"/>
          <w:szCs w:val="20"/>
          <w:lang w:eastAsia="it-IT"/>
          <w14:ligatures w14:val="none"/>
        </w:rPr>
        <w:t xml:space="preserve">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w:t>
      </w:r>
      <w:r w:rsidRPr="003B3BBB">
        <w:rPr>
          <w:rFonts w:ascii="Arial" w:eastAsia="Times New Roman" w:hAnsi="Arial" w:cs="Times New Roman"/>
          <w:i/>
          <w:kern w:val="0"/>
          <w:sz w:val="24"/>
          <w:szCs w:val="20"/>
          <w:lang w:eastAsia="it-IT"/>
          <w14:ligatures w14:val="none"/>
        </w:rPr>
        <w:lastRenderedPageBreak/>
        <w:t>la buona battaglia della fede, cerca di raggiungere la vita eterna alla quale sei stato chiamato e per la quale hai fatto la tua bella professione di fede davanti a molti testimoni (1Tm 6, 3-12).</w:t>
      </w:r>
    </w:p>
    <w:p w14:paraId="2A8C6E5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Tra avidità, desiderio di arricchire, avarizia e avere di che vivere giorno dopo giorno la differenza c’è e va fatta. Servirsi dell’altare per avere di che vivere è conforme al Vangelo. Servirsi invece per arricchire è opera diabolica. Anche Gesù serviva il Vangelo e viveva di Vangelo. Leggiamo in Luca:</w:t>
      </w:r>
    </w:p>
    <w:p w14:paraId="68720713"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79864D5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desiderio di arricchire è vero veleno di Satana inoculato nel cuore del Presbitero al fine di rendere vano tutto il suo lavoro. Chi lavora per arricchire mai porterà una sola anima a Cristo Signore. Le anime si portano a Cristo Gesù dalla più grande, assoluta, necessaria povertà in spirito. Ecco perché nel cuore del Presbitero non dovrà esistere neanche un pensiero di disonesto e turpe guadagno. Lui è la piena libertà per il Vangelo. Per il Vangelo Lui è la povertà in spirito. Povertà in ogni cosa. Per il Vangelo Lui è la libertà da tutti e da tutto. Anche dagli affetti lui è libero al fine di mostrare la bellezza del Vangelo. Lui è il consacrato al Vangelo nel corpo, nell’anima, nello spirito.</w:t>
      </w:r>
    </w:p>
    <w:p w14:paraId="305158CC"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eastAsia="it-IT"/>
        </w:rPr>
      </w:pPr>
      <w:bookmarkStart w:id="236" w:name="_Toc226496884"/>
      <w:r w:rsidRPr="003B3BBB">
        <w:rPr>
          <w:rFonts w:ascii="Arial" w:eastAsia="Times New Roman" w:hAnsi="Arial" w:cstheme="majorBidi"/>
          <w:b/>
          <w:color w:val="000000" w:themeColor="text1"/>
          <w:sz w:val="28"/>
          <w:szCs w:val="28"/>
          <w:lang w:val="la-Latn" w:eastAsia="it-IT"/>
        </w:rPr>
        <w:t>NEQUE UT DOMINANTES IN CLERIS</w:t>
      </w:r>
      <w:bookmarkEnd w:id="236"/>
      <w:r w:rsidRPr="003B3BBB">
        <w:rPr>
          <w:rFonts w:ascii="Arial" w:eastAsia="Times New Roman" w:hAnsi="Arial" w:cstheme="majorBidi"/>
          <w:b/>
          <w:color w:val="000000" w:themeColor="text1"/>
          <w:sz w:val="28"/>
          <w:szCs w:val="28"/>
          <w:lang w:val="la-Latn" w:eastAsia="it-IT"/>
        </w:rPr>
        <w:t xml:space="preserve"> </w:t>
      </w:r>
    </w:p>
    <w:p w14:paraId="3BC85676" w14:textId="77777777" w:rsidR="003B3BBB" w:rsidRPr="003B3BBB" w:rsidRDefault="003B3BBB" w:rsidP="003B3BBB">
      <w:pPr>
        <w:spacing w:after="240"/>
        <w:rPr>
          <w:rFonts w:ascii="Greek" w:hAnsi="Greek"/>
          <w:sz w:val="26"/>
          <w:szCs w:val="26"/>
          <w:lang w:eastAsia="it-IT"/>
        </w:rPr>
      </w:pPr>
      <w:r w:rsidRPr="003B3BBB">
        <w:rPr>
          <w:rFonts w:ascii="Greek" w:hAnsi="Greek"/>
          <w:sz w:val="26"/>
          <w:szCs w:val="26"/>
          <w:lang w:eastAsia="it-IT"/>
        </w:rPr>
        <w:t xml:space="preserve">mhd' æj katakurieÚontej tîn kl»rwn </w:t>
      </w:r>
    </w:p>
    <w:p w14:paraId="0FA9CA3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Domina sulle persone chi non è servo. Chi è servo mai potrà dominare. Chi è servo sempre dovrà vivere la sua vita dalla volontà di colui del quale è servo. Gesù è il servo del Signore o servo del Padre suo nello Spirito Santo. Così parla di Lui il profeta Isaia nei suoi canti sul Servo del Signore:</w:t>
      </w:r>
    </w:p>
    <w:p w14:paraId="7FBFF958"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w:t>
      </w:r>
    </w:p>
    <w:p w14:paraId="02CDA2D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Dice il Signore del suo eletto, di Ciro: «Io l’ho preso per la destra, per abbattere davanti a lui le nazioni, per sciogliere le cinture ai fianchi dei re, per aprire davanti a lui i battenti delle porte e nessun portone rimarrà chiuso. Io marcerò davanti a te; spianerò le asperità del terreno, spezzerò le porte di bronzo, romperò le spranghe </w:t>
      </w:r>
      <w:r w:rsidRPr="003B3BBB">
        <w:rPr>
          <w:rFonts w:ascii="Arial" w:eastAsia="Times New Roman" w:hAnsi="Arial" w:cs="Times New Roman"/>
          <w:i/>
          <w:kern w:val="0"/>
          <w:sz w:val="24"/>
          <w:szCs w:val="20"/>
          <w:lang w:eastAsia="it-IT"/>
          <w14:ligatures w14:val="none"/>
        </w:rPr>
        <w:lastRenderedPageBreak/>
        <w:t>di ferro. Ti consegnerò tesori nascosti e ricchezze ben celate, perché tu sappia che io sono il Signore, Dio d’Israele, che ti chiamo per nome. Per amore di Giacobbe, mio servo, e d’Israele, mio eletto, io ti ho chiamato per nome, ti ho dato un titolo, sebbene tu non mi conosca. Io sono il Signore e non c’è alcun altro, fuori di me non c’è dio; ti renderò pronto all’azione, anche se tu non mi conosci, perché sappiano dall’oriente e dall’occidente che non c’è nulla fuori di me. Io sono il Signore, non ce n’è altri. Io formo la luce e creo le tenebre, faccio il bene e provoco la sciagura; io, il Signore, compio tutto questo. Stillate, cieli, dall’alto e le nubi facciano piovere la giustizia; si apra la terra e produca la salvezza e germogli insieme la giustizia. Io, il Signore, ho creato tutto questo» (Is 45,1-8).</w:t>
      </w:r>
    </w:p>
    <w:p w14:paraId="25ED3EAB"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(Is 49,1-11).</w:t>
      </w:r>
    </w:p>
    <w:p w14:paraId="1989E5D1"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(Is 50,4-10).</w:t>
      </w:r>
    </w:p>
    <w:p w14:paraId="5A42362D"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39253F7B"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65011112"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74F8D30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Domina chi è dalla sua volontà. Poiché il Presbitero è servo di Cristo Gesù per portare a compimento lo stesso servizio che il Padre ha affidato a Gesù Signore, lui mai potrà dominare sulle persone (</w:t>
      </w:r>
      <w:r w:rsidRPr="003B3BBB">
        <w:rPr>
          <w:rFonts w:ascii="Arial" w:eastAsia="Times New Roman" w:hAnsi="Arial" w:cs="Arial"/>
          <w:i/>
          <w:iCs/>
          <w:kern w:val="0"/>
          <w:sz w:val="24"/>
          <w:szCs w:val="20"/>
          <w:lang w:val="la-Latn" w:eastAsia="it-IT"/>
          <w14:ligatures w14:val="none"/>
        </w:rPr>
        <w:t>in cleris</w:t>
      </w:r>
      <w:r w:rsidRPr="003B3BBB">
        <w:rPr>
          <w:rFonts w:ascii="Arial" w:eastAsia="Times New Roman" w:hAnsi="Arial" w:cs="Arial"/>
          <w:kern w:val="0"/>
          <w:sz w:val="24"/>
          <w:szCs w:val="20"/>
          <w:lang w:val="la-Latn" w:eastAsia="it-IT"/>
          <w14:ligatures w14:val="none"/>
        </w:rPr>
        <w:t xml:space="preserve"> </w:t>
      </w:r>
      <w:r w:rsidRPr="003B3BBB">
        <w:rPr>
          <w:rFonts w:ascii="Arial" w:eastAsia="Times New Roman" w:hAnsi="Arial" w:cs="Arial"/>
          <w:kern w:val="0"/>
          <w:sz w:val="24"/>
          <w:szCs w:val="20"/>
          <w:lang w:eastAsia="it-IT"/>
          <w14:ligatures w14:val="none"/>
        </w:rPr>
        <w:t xml:space="preserve">- </w:t>
      </w:r>
      <w:r w:rsidRPr="003B3BBB">
        <w:rPr>
          <w:rFonts w:ascii="Greek" w:eastAsia="Times New Roman" w:hAnsi="Greek" w:cs="Greek"/>
          <w:kern w:val="0"/>
          <w:sz w:val="26"/>
          <w:szCs w:val="26"/>
          <w:lang w:eastAsia="it-IT"/>
          <w14:ligatures w14:val="none"/>
        </w:rPr>
        <w:t>tîn kl»rwn</w:t>
      </w:r>
      <w:r w:rsidRPr="003B3BBB">
        <w:rPr>
          <w:rFonts w:ascii="Arial" w:eastAsia="Times New Roman" w:hAnsi="Arial" w:cs="Times New Roman"/>
          <w:kern w:val="0"/>
          <w:sz w:val="24"/>
          <w:szCs w:val="20"/>
          <w:lang w:eastAsia="it-IT"/>
          <w14:ligatures w14:val="none"/>
        </w:rPr>
        <w:t>). Se domina, se si fa padrone del gregge, allora non è più dalla volontà di Cristo Gesù, ma dalla sua propria volontà. Se è dalla sua propria volontà allora non è più servo di Cristo Gesù. Ma se non è dalla volontà di Cristo Gesù, mai produrrà un solo frutto di salvezza e di redenzione. Si agiterà sugli alberi come il rovo dell’apologo di Iotam:</w:t>
      </w:r>
    </w:p>
    <w:p w14:paraId="08C3A3A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w:t>
      </w:r>
      <w:r w:rsidRPr="003B3BBB">
        <w:rPr>
          <w:rFonts w:ascii="Arial" w:eastAsia="Times New Roman" w:hAnsi="Arial" w:cs="Times New Roman"/>
          <w:kern w:val="0"/>
          <w:sz w:val="24"/>
          <w:szCs w:val="20"/>
          <w:lang w:eastAsia="it-IT"/>
          <w14:ligatures w14:val="none"/>
        </w:rPr>
        <w:t xml:space="preserve">. </w:t>
      </w:r>
    </w:p>
    <w:p w14:paraId="546B2DA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Solo trasformandosi in rovo, il Presbitero si agiterà e dominerà sugli alberi dei campi. Se rimarrà olivo, fico, vite, sempre produrrà frutti secondo la sua natura e la natura del Presbitero è una sola: la natura di Cristo, purissimo servo del Padre per servire agli uomini il mistero della salvezza, con il dono della sua vita, con una obbedienza fino alla morte di croce. Quanto la Lettera agli Ebrei rivela della natura di Cristo, natura di obbedienza fino alla morte di Cristo, e anche il Vangelo secondo Matteo – e anche secondo Marco e Luca – rivela della natura di Cristo, servo del Padre, venuto non per essere servito, ma per servire e per dare la vita in riscatto per tutti, deve essere la natura e l’obbedienza del Presbitero:</w:t>
      </w:r>
    </w:p>
    <w:p w14:paraId="2EC2C7D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5,1-10)</w:t>
      </w:r>
      <w:r w:rsidRPr="003B3BBB">
        <w:rPr>
          <w:rFonts w:ascii="Arial" w:eastAsia="Times New Roman" w:hAnsi="Arial" w:cs="Times New Roman"/>
          <w:kern w:val="0"/>
          <w:sz w:val="24"/>
          <w:szCs w:val="20"/>
          <w:lang w:eastAsia="it-IT"/>
          <w14:ligatures w14:val="none"/>
        </w:rPr>
        <w:t xml:space="preserve">. </w:t>
      </w:r>
    </w:p>
    <w:p w14:paraId="0179661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r w:rsidRPr="003B3BBB">
        <w:rPr>
          <w:rFonts w:ascii="Arial" w:eastAsia="Times New Roman" w:hAnsi="Arial" w:cs="Times New Roman"/>
          <w:kern w:val="0"/>
          <w:sz w:val="24"/>
          <w:szCs w:val="20"/>
          <w:lang w:eastAsia="it-IT"/>
          <w14:ligatures w14:val="none"/>
        </w:rPr>
        <w:t xml:space="preserve">. </w:t>
      </w:r>
    </w:p>
    <w:p w14:paraId="294E31C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Ora è cosa giusta che diamo alcuni principi di verità rivelata secondo i quali ogni servizio della Chiesa dovrà essere operato. Il servizio è purissima obbedienza al Padre e al Figlio e allo Spirito Santo. È anche imitazione del servizio che il Padre e il Figlio e lo Spirito Santo offrono quotidianamente ad ogni uomo per la loro salvezza e redenzione eterna. Il Padre serve l’uomo da Padre, il Figlio da Figlio del Padre, lo Spirito Santo da vero Spirito Santo. Come le tre Persone divine ed eterne svolgono il loro servizio nel rispetto della verità della loro Persona, così nella Chiesa ognuno deve servire rispettando il proprio della sua persona. Se non rispetta il suo particolare proprio, anziché servire, spadroneggia sulla persone. I danni sono incalcolabili. </w:t>
      </w:r>
    </w:p>
    <w:p w14:paraId="37D9A78B" w14:textId="77777777" w:rsidR="003B3BBB" w:rsidRPr="003B3BBB" w:rsidRDefault="003B3BBB" w:rsidP="003B3BBB">
      <w:pPr>
        <w:spacing w:after="240" w:line="240" w:lineRule="auto"/>
        <w:jc w:val="both"/>
        <w:rPr>
          <w:rFonts w:ascii="Arial" w:eastAsia="Times New Roman" w:hAnsi="Arial" w:cs="Arial"/>
          <w:b/>
          <w:kern w:val="0"/>
          <w:sz w:val="24"/>
          <w:szCs w:val="20"/>
          <w:lang w:eastAsia="it-IT"/>
          <w14:ligatures w14:val="none"/>
        </w:rPr>
      </w:pPr>
      <w:r w:rsidRPr="003B3BBB">
        <w:rPr>
          <w:rFonts w:ascii="Arial" w:eastAsia="Times New Roman" w:hAnsi="Arial" w:cs="Arial"/>
          <w:bCs/>
          <w:kern w:val="0"/>
          <w:sz w:val="24"/>
          <w:szCs w:val="20"/>
          <w:lang w:eastAsia="it-IT"/>
          <w14:ligatures w14:val="none"/>
        </w:rPr>
        <w:lastRenderedPageBreak/>
        <w:t>Dal proprio di ogni persona</w:t>
      </w:r>
      <w:r w:rsidRPr="003B3BBB">
        <w:rPr>
          <w:rFonts w:ascii="Arial" w:eastAsia="Times New Roman" w:hAnsi="Arial" w:cs="Arial"/>
          <w:b/>
          <w:kern w:val="0"/>
          <w:sz w:val="24"/>
          <w:szCs w:val="20"/>
          <w:lang w:eastAsia="it-IT"/>
          <w14:ligatures w14:val="none"/>
        </w:rPr>
        <w:t xml:space="preserve">. </w:t>
      </w:r>
    </w:p>
    <w:p w14:paraId="33FD6091" w14:textId="77777777" w:rsidR="003B3BBB" w:rsidRPr="003B3BBB" w:rsidRDefault="003B3BBB" w:rsidP="003B3BBB">
      <w:pPr>
        <w:spacing w:after="240" w:line="240" w:lineRule="auto"/>
        <w:jc w:val="both"/>
        <w:rPr>
          <w:rFonts w:ascii="Arial" w:eastAsia="Calibri" w:hAnsi="Arial" w:cs="Times New Roman"/>
          <w:b/>
          <w:kern w:val="0"/>
          <w:sz w:val="24"/>
          <w:szCs w:val="24"/>
          <w14:ligatures w14:val="none"/>
        </w:rPr>
      </w:pPr>
      <w:r w:rsidRPr="003B3BBB">
        <w:rPr>
          <w:rFonts w:ascii="Arial" w:eastAsia="Times New Roman" w:hAnsi="Arial" w:cs="Arial"/>
          <w:kern w:val="0"/>
          <w:sz w:val="24"/>
          <w:szCs w:val="20"/>
          <w:lang w:eastAsia="it-IT"/>
          <w14:ligatures w14:val="none"/>
        </w:rPr>
        <w:t>Nella Chiesa di Cristo Gesù ogni membro dovrà servire nel rispetto del proprio della sua persona.</w:t>
      </w:r>
      <w:r w:rsidRPr="003B3BBB">
        <w:rPr>
          <w:rFonts w:ascii="Arial" w:eastAsia="Calibri" w:hAnsi="Arial" w:cs="Times New Roman"/>
          <w:b/>
          <w:kern w:val="0"/>
          <w:sz w:val="24"/>
          <w:szCs w:val="24"/>
          <w14:ligatures w14:val="none"/>
        </w:rPr>
        <w:t xml:space="preserve"> </w:t>
      </w:r>
    </w:p>
    <w:p w14:paraId="1A6E6D66"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papa</w:t>
      </w:r>
    </w:p>
    <w:p w14:paraId="1967A9EA" w14:textId="77777777" w:rsidR="003B3BBB" w:rsidRPr="003B3BBB" w:rsidRDefault="003B3BBB" w:rsidP="003B3BBB">
      <w:pPr>
        <w:spacing w:after="240" w:line="240" w:lineRule="auto"/>
        <w:jc w:val="both"/>
        <w:rPr>
          <w:rFonts w:ascii="Arial" w:eastAsia="Calibri" w:hAnsi="Arial" w:cs="Times New Roman"/>
          <w:kern w:val="0"/>
          <w:sz w:val="24"/>
          <w:szCs w:val="24"/>
          <w14:ligatures w14:val="none"/>
        </w:rPr>
      </w:pPr>
      <w:r w:rsidRPr="003B3BBB">
        <w:rPr>
          <w:rFonts w:ascii="Arial" w:eastAsia="Calibri" w:hAnsi="Arial" w:cs="Times New Roman"/>
          <w:kern w:val="0"/>
          <w:sz w:val="24"/>
          <w:szCs w:val="24"/>
          <w14:ligatures w14:val="none"/>
        </w:rPr>
        <w:t xml:space="preserve">Il Papa si porrà a servizio di tutta la Chiesa del Signore Gesù conservandola sempre in uno stato di verginità perfetta. Lui non deve permettere che la Chiesa neanche venga sfiorata dalle falsità, dalle menzogne, dalle teorie e dalle favole di questo mondo. Lui dovrà conservare intatta la sana dottrina, la Santa Rivelazione, la Sacra Tradizione, affinché la purezza della fede mai venga sfiorata dai pensieri di questo mondo. Se lui non vigila, la Chiesa, che è la vigna del Signore, sarà attaccata da una moltitudine di agenti patogeni e questi la renderanno infruttuosa. Anche se produce qualche grappolo, esso mai giungerà a maturazione. Sarà divorato, consumato, distrutto. Il Papa dovrà anche prendersi cura che il Vangelo di Cristo Gesù venga annunciato ad ogni uomo. Senza l’annuncio del Vangelo mai potrà nascere la fede in Cristo Gesù e mai lo Spirito Santo potrà far nascere figli a Dio nel suo figlio Cristo Gesù, generandoli nell’acqua del battesimo. La sollecitudine che nessun uomo venga privato del diritto di ascoltare il Vangelo della salvezza e della redenzione, deve essere occupazione quotidiana del Papa. Se lui venisse a sapere che un solo uomo ancora è rimasto senza l’ascolto del Vangelo, deve essere suo dovere fare in modo che questo unico e solo uomo possa usufruire del suo diritto. Nessuno può privare un solo uomo di ascoltare il Vangelo. Privare un solo uomo di questo diritto, è peccato grave contro il mistero della salvezza e della redenzione. Poiché è un diritto divino, nessun uomo sulla terra lo potrà abrogare, cancellare, eliminare. Questo diritto viene da Dio e nessuno ha potere su di esso. Se un membro del corpo di Cristo è omissivo, spetta ad ogni altro rispettare questo diritto. Il servizio al Vangelo da parte del Papa dovrà essere perfetto. </w:t>
      </w:r>
    </w:p>
    <w:p w14:paraId="38EE30E7"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vescovo</w:t>
      </w:r>
    </w:p>
    <w:p w14:paraId="24D6DEEB" w14:textId="77777777" w:rsidR="003B3BBB" w:rsidRPr="003B3BBB" w:rsidRDefault="003B3BBB" w:rsidP="003B3BBB">
      <w:pPr>
        <w:spacing w:after="240" w:line="240" w:lineRule="auto"/>
        <w:jc w:val="both"/>
        <w:rPr>
          <w:rFonts w:ascii="Arial" w:eastAsia="Calibri" w:hAnsi="Arial" w:cs="Times New Roman"/>
          <w:kern w:val="0"/>
          <w:sz w:val="24"/>
          <w:szCs w:val="24"/>
          <w14:ligatures w14:val="none"/>
        </w:rPr>
      </w:pPr>
      <w:r w:rsidRPr="003B3BBB">
        <w:rPr>
          <w:rFonts w:ascii="Arial" w:eastAsia="Calibri" w:hAnsi="Arial" w:cs="Times New Roman"/>
          <w:kern w:val="0"/>
          <w:sz w:val="24"/>
          <w:szCs w:val="24"/>
          <w14:ligatures w14:val="none"/>
        </w:rPr>
        <w:t>In comunione gerarchica con il Papa, ogni Vescovo non solo deve prendersi cura della porzione del gregge di Cristo Gesù a Lui affidata. Non solo Lui deve conservare vergine ogni membro della sua Chiesa, non solo deve provvedere con l’annuncio del purissimo Vangelo perché quanti abitino nel suo territorio diocesano, possano ascoltare la Parola della loro Salvezza e Redenzione, non solo deve vigilare perché nessun pensiero del mondo si introduca nella purezza della fede di cui Lui è il custode, deve anche cooperare affinché il Vangelo possa giungere presso ogni popolo e ogni nazione. Sempre deve porre ogni impegno affinché lo Spirito Santo nella sua Diocesi possa generare molti figli al Padre dei cieli. Questo mai potrà accadere se il Vangelo non viene annunciato purissimo ed è purissimo quando la mente di chi l’annuncia è vergine, pura, casta, santa.</w:t>
      </w:r>
    </w:p>
    <w:p w14:paraId="62329E68"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presbitero</w:t>
      </w:r>
    </w:p>
    <w:p w14:paraId="4AF3EF18"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 xml:space="preserve">In comunione gerarchica con il proprio Vescovo, anche lui è obbligato ad essere vergine nei pensieri. Anche lui deve conservare il Vangelo purissimo nella sua verità, nella sua dottrina, nella sua moralità. Lui deve sapere che per la purissima predicazione del Vangelo, per opera dello Spirito Santo, nasceranno moltissimi figli </w:t>
      </w:r>
      <w:r w:rsidRPr="003B3BBB">
        <w:rPr>
          <w:rFonts w:ascii="Arial" w:eastAsia="Calibri" w:hAnsi="Arial" w:cs="Times New Roman"/>
          <w:bCs/>
          <w:kern w:val="0"/>
          <w:sz w:val="24"/>
          <w:szCs w:val="24"/>
          <w14:ligatures w14:val="none"/>
        </w:rPr>
        <w:lastRenderedPageBreak/>
        <w:t>a Dio. Se lui non annuncia il Vangelo secondo purezza di verità e di dottrina, lo Spirito Santo nessun nuovo figlio potrà far nascere, e condannerà la Chiesa alla sterilità. A causa della sua omissione, la Chiesa non può generare e partorire per il suo Dio tutti i figli di Adamo. Oggi la Chiesa è condannata alla grande sterilità perché il Presbitero non si conserva né vuole conservarsi vergine nella mente e nel cuore, nei desideri e nei pensieri, nel corpo, nell’anima, nello spirito, in ogni atomo della sua persona. È questo oggi il grande peccato che si sta consumando nella Chiesa. Per la non verginità nei pensieri, nel cuore, nella volontà di molti Presbiteri, la Chiesa viene condannata alla sterilità. La si priva del suo mistero e ministero di generare e partorire figli al suo Dio e Padre. Una Chiesa sterile non ha né presente e né futuro. Sta avvenendo nella Chiesa ciò che sta avvenendo in molte famiglie oggi. Un tempo le famiglie erano arricchite di molti figli. Oggi sono invece arricchite di molti animali. Qual è la fine di queste molte famiglie? La stessa della Chiesa che senza una maternità ricca di molti figli diventerà l’abitazione di ragni, lucertole, scorpioni, grilli e altri animali di ogni genere.</w:t>
      </w:r>
    </w:p>
    <w:p w14:paraId="0B285A77"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diacono</w:t>
      </w:r>
    </w:p>
    <w:p w14:paraId="26234C8B"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diacono dovrà aiutare la Chiesa nel suo mistero e ministero di generare figli a Dio attraverso l’annuncio del Vangelo rivolto ad ogni uomo. Anche lui però deve conservarsi vergine nei pensieri, nel cuore, nella mente, nei desideri, nella volontà, non permettendo che il Vangelo da lui annunciato si possa inquinare con i pensieri di questo mondo. Dovrà altresì mostrare al mondo la bellezza della carità di Cristo Gesù che aiuta i corpi ma con il fine di generare la fede nei loro cuori. Lui si dovrà ricordare che il suo ministero che è anche quello della carità, sempre dovrà essere finalizzato ad aiutare la Chiesa nella generazione di nuovi figli a Dio. Se per il loro ministero nessun nuovo figlio viene dato a Dio, allora esso è vissuto alla maniera della terra e non certo secondo le modalità del cielo.</w:t>
      </w:r>
    </w:p>
    <w:p w14:paraId="333C24A6" w14:textId="77777777" w:rsidR="003B3BBB" w:rsidRPr="003B3BBB" w:rsidRDefault="003B3BBB" w:rsidP="003B3BBB">
      <w:pPr>
        <w:spacing w:after="240" w:line="240" w:lineRule="auto"/>
        <w:jc w:val="both"/>
        <w:rPr>
          <w:rFonts w:ascii="Arial" w:eastAsia="Calibri" w:hAnsi="Arial" w:cs="Times New Roman"/>
          <w:b/>
          <w:kern w:val="0"/>
          <w:sz w:val="24"/>
          <w:szCs w:val="24"/>
          <w14:ligatures w14:val="none"/>
        </w:rPr>
      </w:pPr>
      <w:r w:rsidRPr="003B3BBB">
        <w:rPr>
          <w:rFonts w:ascii="Arial" w:eastAsia="Calibri" w:hAnsi="Arial" w:cs="Times New Roman"/>
          <w:b/>
          <w:kern w:val="0"/>
          <w:sz w:val="24"/>
          <w:szCs w:val="24"/>
          <w14:ligatures w14:val="none"/>
        </w:rPr>
        <w:t>Il cresimato</w:t>
      </w:r>
    </w:p>
    <w:p w14:paraId="2556B7F8" w14:textId="77777777" w:rsidR="003B3BBB" w:rsidRPr="003B3BBB" w:rsidRDefault="003B3BBB" w:rsidP="003B3BBB">
      <w:pPr>
        <w:spacing w:after="240" w:line="240" w:lineRule="auto"/>
        <w:jc w:val="both"/>
        <w:rPr>
          <w:rFonts w:ascii="Arial" w:eastAsia="Calibri" w:hAnsi="Arial" w:cs="Times New Roman"/>
          <w:kern w:val="0"/>
          <w:sz w:val="24"/>
          <w:szCs w:val="24"/>
          <w14:ligatures w14:val="none"/>
        </w:rPr>
      </w:pPr>
      <w:r w:rsidRPr="003B3BBB">
        <w:rPr>
          <w:rFonts w:ascii="Arial" w:eastAsia="Calibri" w:hAnsi="Arial" w:cs="Times New Roman"/>
          <w:kern w:val="0"/>
          <w:sz w:val="24"/>
          <w:szCs w:val="24"/>
          <w14:ligatures w14:val="none"/>
        </w:rPr>
        <w:t xml:space="preserve">Il cresimato deve aiutare la Chiesa nel suo mistero e ministero di Madre che genera molti figli a Dio, prima di tutto mostrando nella sua vita la bellezza della vita di Cristo che vive in lui. Lui deve avere la stessa bellezza spirituale di Cristo Gesù. Alla bellezza spirituale deve aggiungere la Parola. Poiché lui è testimone di Cristo Gesù, soldato del suo regno, lui è, come insegna l’Apostolo Paolo, invitato a indossare l’armatura di Dio senza mai dismetterla. L’armatura di Dio deve essere più che la sua pelle. Deve essere il suo cuore, la sua anima, il suo spirito, il suo stesso corpo, tutta la sua vita: </w:t>
      </w:r>
      <w:r w:rsidRPr="003B3BBB">
        <w:rPr>
          <w:rFonts w:ascii="Arial" w:eastAsia="Calibri" w:hAnsi="Arial" w:cs="Times New Roman"/>
          <w:i/>
          <w:kern w:val="0"/>
          <w:sz w:val="24"/>
          <w:szCs w:val="24"/>
          <w14:ligatures w14:val="none"/>
        </w:rPr>
        <w:t>“</w:t>
      </w:r>
      <w:r w:rsidRPr="003B3BBB">
        <w:rPr>
          <w:rFonts w:ascii="Arial" w:eastAsia="Calibri" w:hAnsi="Arial" w:cs="Times New Roman"/>
          <w:i/>
          <w:spacing w:val="-2"/>
          <w:kern w:val="0"/>
          <w:sz w:val="24"/>
          <w:szCs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w:t>
      </w:r>
      <w:r w:rsidRPr="003B3BBB">
        <w:rPr>
          <w:rFonts w:ascii="Arial" w:eastAsia="Calibri" w:hAnsi="Arial" w:cs="Times New Roman"/>
          <w:i/>
          <w:spacing w:val="-2"/>
          <w:kern w:val="0"/>
          <w:sz w:val="24"/>
          <w:szCs w:val="24"/>
          <w14:ligatures w14:val="none"/>
        </w:rPr>
        <w:lastRenderedPageBreak/>
        <w:t>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3B3BBB">
        <w:rPr>
          <w:rFonts w:ascii="Arial" w:eastAsia="Calibri" w:hAnsi="Arial" w:cs="Times New Roman"/>
          <w:spacing w:val="-2"/>
          <w:kern w:val="0"/>
          <w:sz w:val="24"/>
          <w:szCs w:val="24"/>
          <w14:ligatures w14:val="none"/>
        </w:rPr>
        <w:t>.</w:t>
      </w:r>
      <w:r w:rsidRPr="003B3BBB">
        <w:rPr>
          <w:rFonts w:ascii="Arial" w:eastAsia="Calibri" w:hAnsi="Arial" w:cs="Times New Roman"/>
          <w:kern w:val="0"/>
          <w:sz w:val="24"/>
          <w:szCs w:val="24"/>
          <w14:ligatures w14:val="none"/>
        </w:rPr>
        <w:t xml:space="preserve"> Sarà questa armatura che lo renderà vergine per il Vangelo e la sua parola sarà vera Parola di Cristo Gesù sulle sue labbra. Lo Spirito Santo per la sua Parola potrà trafiggere i cuori e consegnarli alla Chiesa di Dio perché li faccia divenire suoi figli. Solo divenendo suoi figli essi saranno veri figli di Dio.</w:t>
      </w:r>
    </w:p>
    <w:p w14:paraId="0ADC5966"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Il battezzato</w:t>
      </w:r>
    </w:p>
    <w:p w14:paraId="425E494A" w14:textId="77777777" w:rsidR="003B3BBB" w:rsidRPr="003B3BBB" w:rsidRDefault="003B3BBB" w:rsidP="003B3BBB">
      <w:pPr>
        <w:spacing w:after="240" w:line="240" w:lineRule="auto"/>
        <w:jc w:val="both"/>
        <w:rPr>
          <w:rFonts w:ascii="Arial" w:eastAsia="Calibri" w:hAnsi="Arial" w:cs="Times New Roman"/>
          <w:bCs/>
          <w:kern w:val="0"/>
          <w:sz w:val="24"/>
          <w:szCs w:val="24"/>
          <w14:ligatures w14:val="none"/>
        </w:rPr>
      </w:pPr>
      <w:r w:rsidRPr="003B3BBB">
        <w:rPr>
          <w:rFonts w:ascii="Arial" w:eastAsia="Calibri" w:hAnsi="Arial" w:cs="Times New Roman"/>
          <w:bCs/>
          <w:kern w:val="0"/>
          <w:sz w:val="24"/>
          <w:szCs w:val="24"/>
          <w14:ligatures w14:val="none"/>
        </w:rPr>
        <w:t xml:space="preserve">Qual è il ministero del battezzato perché anche lui aiuti la Chiesa nel suo mistero e ministero di generare ogni figlio di Adamo facendolo divenire vero figlio di Dio? Il suo ministero consiste nel manifestare al mondo l’altissima differenza che vi è tra un figlio di Dio nato nel seno della Chiesa per opera dello Spirito Santo e ogni altro figlio di Adamo, il quale ha frantumato la sua natura a causa del peccato ereditato da Adamo. Se questa differenza non viene fatta, i figli di Adamo penseranno che la differenza predicata è solo una favola. Essa è nel racconto, ma non è nella realtà. Un figlio di Dio di adozione per partecipazione della natura divina che non vive la sua nuova essenza farà più male a Cristo che un esercito di non credenti in Cristo che si avventa contro di Cristo Gesù per annientarlo. </w:t>
      </w:r>
    </w:p>
    <w:p w14:paraId="362E6E4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La Chiesa è una, santa, cattolica, apostolica</w:t>
      </w:r>
    </w:p>
    <w:p w14:paraId="2E4A78A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È la sua essenza voluta da Dio. Ogni membro del corpo di Cristo deve mettere ogni energia sia spirituale che fisica ad edificare la Chiesa in questa sua essenza di unità, santità, cattolicità, apostolicità. E per questo ogni membro prima di ogni altra cosa è chiamato alla propria santificazione e alla comunione con gli Apostoli. La santità è il principio della vera comunione. La comunione è il vero albero della santificazione di ogni membro del corpo di Cristo Gesù.</w:t>
      </w:r>
    </w:p>
    <w:p w14:paraId="7A049CF3"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color w:val="000000"/>
          <w:kern w:val="0"/>
          <w:sz w:val="24"/>
          <w:szCs w:val="20"/>
          <w:lang w:eastAsia="it-IT"/>
          <w14:ligatures w14:val="none"/>
        </w:rPr>
        <w:t>La propria santificazione si edifica nutrendosi ogni giorno della grazia e della verità che i Ministri di Cristo e gli Amministratori dei suoi misteri elargiscono a piene mani. Non ci si nutre solo di grazia e neanche solo di verità. Ci si deve nutrire di grazia e di verità. La comunione con il corpo di Cristo si costruisce sia in linea ascendente che discendente, ma anche in linea orizzontale. Mai vi potrà essere comunione orizzontale se non vi è comunione discendente e ascendente. È comunione ascendente: fedele, Parroco, Vescovo, Papa. È comunione discendente: Papa, Vescovo, Parroco, Fedele. Il fedele laico deve costruire la perfetta comunione con il suo Parroco. Più fedeli costruiscono questa comunione e più la comunione è perfetta. Ogni Parroco e ogni Presbitero deve costruire la comunione con il Vescovo. Ogni Vescovo deve costruire la comunione con il Papa. Questa legge divina vale anche in linea discendente. Il Papa con tutti i Vescovi. Ogni Vescovo con tutti i Presbiteri del suo Presbiterio. La costruzione della comunione è costruzione del vero corpo di Gesù Signore.</w:t>
      </w:r>
    </w:p>
    <w:p w14:paraId="1E060C2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Come tutti i Vescovi devono essere un solo corpo di redenzione e di salvezza con il Papa, così tutti i Presbiteri devono essere un solo corpo di salvezza con il proprio Vescovo. Allo stesso modo tutti i fedeli laici devono essere un solo corpo di salvezza con il proprio Parroco. Se manca questa comunione in linea ascendente e </w:t>
      </w:r>
      <w:r w:rsidRPr="003B3BBB">
        <w:rPr>
          <w:rFonts w:ascii="Arial" w:eastAsia="Times New Roman" w:hAnsi="Arial" w:cs="Times New Roman"/>
          <w:kern w:val="0"/>
          <w:sz w:val="24"/>
          <w:szCs w:val="20"/>
          <w:lang w:eastAsia="it-IT"/>
          <w14:ligatures w14:val="none"/>
        </w:rPr>
        <w:lastRenderedPageBreak/>
        <w:t xml:space="preserve">discendente, se manca cioè la formazione di questo unico corpo di salvezza e di redenzione, mai si potrà edificare la comunione in linea orizzontale e cioè di ogni fedele con ogni altro fedele e di ogni associazione con le altre. Neanche si potrà costruire la comunione orizzontale dei Presbiteri con i Presbiteri e dei Vescovi con i Vescovi. Manca il principio e il fondamento dell’unità che è il Papa per i Vescovi, del Vescovo per i Presbiteri, del Parroco per tutto il gregge di Dio affidato alle sue cure. La comunione nella Chiesa non può essere se non gerarchica. Se non è gerarchica non è comunione. Per questo essa dovrà essere anche obbedienza. Se manca l’obbedienza al Pastore di tutta la Chiesa, al Pastore della Diocesi, al Pastore della Parrocchia non c’è comunione. Chi vuole compiere la missione della salvezza e della redenzione, del dono della Parola e della grazia, della verità, della luce, della vita nella creazione del corpo di Cristo, deve necessariamente formare un solo corpo di salvezza, redenzione, giustificazione, vita eterna. Quando un’associazione, un movimento, un gruppo ecclesiale si separa dal Parroco o vive in autonomia da esso, non c’è missione né di salvezza e né di redenzione. Manca il solo corpo che dona la salvezza. Parti del corpo non donano la salvezza piena, vera, santa, perfetta. Facendo ogni associazione un solo corpo con il Parroco, saranno un solo corpo le une con le altre, il corpo di Cristo si ricompone nella sua unità, i frutti saranno sempre abbondanti. </w:t>
      </w:r>
    </w:p>
    <w:p w14:paraId="690C904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Fare un solo corpo significa essere un cuor solo e un’anima sola. Per questo urge la santità. Fare un solo corpo con il Parroco non sarà possibile se il Parroco non farà un solo corpo con il proprio Vescovo e con i Presbiteri che formano con lui un solo Presbiterio, un solo corpo di redenzione e di salvezza. Per questo urge la santità. Nella santità tutto è possibile.</w:t>
      </w:r>
    </w:p>
    <w:p w14:paraId="2207CD6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Se non si cresce in santità mai si crescerà nella comunione, che è dono e frutto dello Spirito Santo. Se nel nostro cuore regna il peccato – ogni atto di superbia è peccato che esclude lo Spirito dal cuore – mai potrà regnare lo Spirito Santo e nessuna comunione sarà edificata. Oggi si preferisce camminare senza alcuna volontà di creare comunione. Significa che per noi nessuna salvezza vera nascerà sulla nostra terra. Forma il corpo di Cristo chi ogni giorno si forma come corpo di Cristo. Senza comunione gerarchica non c’è creazione del corpo di Cristo. Quando il mondo vede il corpo di Cristo universale, diocesano, parrocchiale che vive di vera comunione, allora e solo allora crederà che noi siamo veri discepoli di Gesù e chiederà di venire con noi, perché ha visto che Gesù, il Padre dei cieli, lo Spirito Santo sono con noi. Il mistero della vera comunione si può vivere dal mistero della vera santità. Nella santità la comunione si edifica. Nel peccato essa si distrugge. Chi distrugge la comunione distruggere il corpo di Cristo. Distrugge l’opera della salvezza e della redenzione del corpo di Cristo.</w:t>
      </w:r>
    </w:p>
    <w:p w14:paraId="205FF1E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Solitudine ontologica.</w:t>
      </w:r>
    </w:p>
    <w:p w14:paraId="1BD05D66"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solitudine spirituale a volte è pesante, ma sempre superabile e vincibile se vi è assenza della solitudine ontologica. Il profeta Geremia vive di solitudine spirituale, nessuno accoglie la sua Parola, ma è saldamente ancorato in Dio. Non è nella solitudine ontologica. Ecco le sue parole: </w:t>
      </w:r>
      <w:r w:rsidRPr="003B3BBB">
        <w:rPr>
          <w:rFonts w:ascii="Arial" w:eastAsia="Times New Roman" w:hAnsi="Arial" w:cs="Times New Roman"/>
          <w:bCs/>
          <w:i/>
          <w:iCs/>
          <w:kern w:val="0"/>
          <w:sz w:val="24"/>
          <w:szCs w:val="20"/>
          <w:lang w:eastAsia="it-IT"/>
          <w14:ligatures w14:val="none"/>
        </w:rPr>
        <w:t xml:space="preserve">“Percorrete le vie di Gerusalemme, osservate bene e informatevi, cercate nelle sue piazze se c’è un uomo che pratichi il diritto, e cerchi la fedeltà, e io la perdonerò. Invece giurano certamente il falso </w:t>
      </w:r>
      <w:r w:rsidRPr="003B3BBB">
        <w:rPr>
          <w:rFonts w:ascii="Arial" w:eastAsia="Times New Roman" w:hAnsi="Arial" w:cs="Times New Roman"/>
          <w:bCs/>
          <w:i/>
          <w:iCs/>
          <w:kern w:val="0"/>
          <w:sz w:val="24"/>
          <w:szCs w:val="20"/>
          <w:lang w:eastAsia="it-IT"/>
          <w14:ligatures w14:val="none"/>
        </w:rPr>
        <w:lastRenderedPageBreak/>
        <w:t>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w:t>
      </w:r>
      <w:r w:rsidRPr="003B3BBB">
        <w:rPr>
          <w:rFonts w:ascii="Arial" w:eastAsia="Times New Roman" w:hAnsi="Arial" w:cs="Times New Roman"/>
          <w:bCs/>
          <w:kern w:val="0"/>
          <w:sz w:val="24"/>
          <w:szCs w:val="20"/>
          <w:lang w:eastAsia="it-IT"/>
          <w14:ligatures w14:val="none"/>
        </w:rPr>
        <w:t xml:space="preserve"> (Ger 5,1-5). </w:t>
      </w:r>
    </w:p>
    <w:p w14:paraId="239BDF2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Anche quella di Gesù al momento della passione è solitudine spirituale, ma non ontologica: il Padre è con Lui e Lui con il Padre, legame ontologico perfetto. Gli dicono i suoi discepoli: </w:t>
      </w:r>
      <w:r w:rsidRPr="003B3BBB">
        <w:rPr>
          <w:rFonts w:ascii="Arial" w:eastAsia="Times New Roman" w:hAnsi="Arial" w:cs="Times New Roman"/>
          <w:bCs/>
          <w:i/>
          <w:iCs/>
          <w:kern w:val="0"/>
          <w:sz w:val="24"/>
          <w:szCs w:val="20"/>
          <w:lang w:eastAsia="it-IT"/>
          <w14:ligatures w14:val="none"/>
        </w:rPr>
        <w:t>«Ecco,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w:t>
      </w:r>
      <w:r w:rsidRPr="003B3BBB">
        <w:rPr>
          <w:rFonts w:ascii="Arial" w:eastAsia="Times New Roman" w:hAnsi="Arial" w:cs="Times New Roman"/>
          <w:bCs/>
          <w:kern w:val="0"/>
          <w:sz w:val="24"/>
          <w:szCs w:val="20"/>
          <w:lang w:eastAsia="it-IT"/>
          <w14:ligatures w14:val="none"/>
        </w:rPr>
        <w:t xml:space="preserve"> (Gv 16,29-33). Lui e il Padre sono una cosa sola anche sulla croce. Tutto può perdere un uomo di Dio, mai però deve perdere Cristo Gesù, lo Spirito Santo, il Padre, il Cielo tutto. Questo legame deve essere eterno. </w:t>
      </w:r>
    </w:p>
    <w:p w14:paraId="2DCCD7D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Anche l’Apostolo Paolo vive momenti di solitudine spirituale: </w:t>
      </w:r>
      <w:r w:rsidRPr="003B3BBB">
        <w:rPr>
          <w:rFonts w:ascii="Arial" w:eastAsia="Times New Roman" w:hAnsi="Arial" w:cs="Times New Roman"/>
          <w:bCs/>
          <w:i/>
          <w:iCs/>
          <w:kern w:val="0"/>
          <w:sz w:val="24"/>
          <w:szCs w:val="20"/>
          <w:lang w:eastAsia="it-IT"/>
          <w14:ligatures w14:val="none"/>
        </w:rPr>
        <w:t>“Tu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w:t>
      </w:r>
      <w:r w:rsidRPr="003B3BBB">
        <w:rPr>
          <w:rFonts w:ascii="Arial" w:eastAsia="Times New Roman" w:hAnsi="Arial" w:cs="Times New Roman"/>
          <w:bCs/>
          <w:kern w:val="0"/>
          <w:sz w:val="24"/>
          <w:szCs w:val="20"/>
          <w:lang w:eastAsia="it-IT"/>
          <w14:ligatures w14:val="none"/>
        </w:rPr>
        <w:t xml:space="preserve"> (2Tm 1,15-18). </w:t>
      </w:r>
      <w:r w:rsidRPr="003B3BBB">
        <w:rPr>
          <w:rFonts w:ascii="Arial" w:eastAsia="Times New Roman" w:hAnsi="Arial" w:cs="Times New Roman"/>
          <w:bCs/>
          <w:i/>
          <w:iCs/>
          <w:kern w:val="0"/>
          <w:sz w:val="24"/>
          <w:szCs w:val="20"/>
          <w:lang w:eastAsia="it-IT"/>
          <w14:ligatures w14:val="none"/>
        </w:rPr>
        <w:t xml:space="preserve">“Cerca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w:t>
      </w:r>
      <w:r w:rsidRPr="003B3BBB">
        <w:rPr>
          <w:rFonts w:ascii="Arial" w:eastAsia="Times New Roman" w:hAnsi="Arial" w:cs="Times New Roman"/>
          <w:bCs/>
          <w:kern w:val="0"/>
          <w:sz w:val="24"/>
          <w:szCs w:val="20"/>
          <w:lang w:eastAsia="it-IT"/>
          <w14:ligatures w14:val="none"/>
        </w:rPr>
        <w:t>(2Tm 4,9-18).</w:t>
      </w:r>
    </w:p>
    <w:p w14:paraId="2681834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Creatrice di morte è invece la solitudine ontologica. Nella Chiesa questa solitudine è separazione, distacco, allontanamento dalla sorgente della vita. Solitudine ontologica è quando ci si separa dal Padre, dal Figlio, dallo Spirito Santo, dalla Madre di Dio e dal Cielo tutto. Solitudine ontologica è quando il Papa si separa dal Vescovo e il Vescovo dal Papa. Quando il Vescovo si separa dal Presbitero e il Presbitero dal Vescovo. Quando il cristiano si separa dal Vescovo e dal Presbitero e il Vescovo e il Presbitero dal cristiano. È separazione che dona morte. La Chiesa vive se saldamente fondata sulla roccia invisibile che è Cristo Signore e sulla roccia </w:t>
      </w:r>
      <w:r w:rsidRPr="003B3BBB">
        <w:rPr>
          <w:rFonts w:ascii="Arial" w:eastAsia="Times New Roman" w:hAnsi="Arial" w:cs="Times New Roman"/>
          <w:bCs/>
          <w:kern w:val="0"/>
          <w:sz w:val="24"/>
          <w:szCs w:val="20"/>
          <w:lang w:eastAsia="it-IT"/>
          <w14:ligatures w14:val="none"/>
        </w:rPr>
        <w:lastRenderedPageBreak/>
        <w:t>visibile che è Pietro. Se il cristiano edifica se stesso su altre rocce, sappia che ontologicamente è solo. La sua solitudine lo conduce alla morte eterna se non si fonda su Cristo e su Pietro. Non è nella solitudine ontologica chi è saldamente inserito in Cristo e per Cristo nel Padre e nello Spirito Santo e nel Cielo tutto. Questo inserimento invisibile in Cristo si compie attraverso l’inserimento visibile nella Chiesa, che è il corpo di Cristo e il tempio vivo dello Spirito Santo. È questo il motivo per cui la comunione nella Chiesa non può essere se non gerarchica, perché la comunione potrà essere solo per legame ontologico. Senza legame ontologico non esiste la comunione. Il legame ontologico è quello dei tralci che sono uniti e legati nella vera vite. Oggi la solitudine ontologica si sta espandendo in modo esponenziale. Ci si separa dalla Chiesa, da Cristo Gesù, dal Padre e dallo Spirito Santo, dai fratelli, dalla sorgente della grazia e della verità. Senza questo legame ontologico mai nessun frutto potrà essere prodotto.</w:t>
      </w:r>
    </w:p>
    <w:p w14:paraId="51957C9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Dovere del cristiano diritto di ogni uomo</w:t>
      </w:r>
    </w:p>
    <w:p w14:paraId="6EDA02E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Ogni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w:t>
      </w:r>
      <w:r w:rsidRPr="003B3BBB">
        <w:rPr>
          <w:rFonts w:ascii="Arial" w:eastAsia="Times New Roman" w:hAnsi="Arial" w:cs="Times New Roman"/>
          <w:bCs/>
          <w:i/>
          <w:iCs/>
          <w:kern w:val="0"/>
          <w:sz w:val="24"/>
          <w:szCs w:val="20"/>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3B3BBB">
        <w:rPr>
          <w:rFonts w:ascii="Arial" w:eastAsia="Times New Roman" w:hAnsi="Arial" w:cs="Times New Roman"/>
          <w:bCs/>
          <w:kern w:val="0"/>
          <w:sz w:val="24"/>
          <w:szCs w:val="20"/>
          <w:lang w:eastAsia="it-IT"/>
          <w14:ligatures w14:val="none"/>
        </w:rPr>
        <w:t xml:space="preserve"> (Gen 1,26-28). Dopo queste parole, urge riflettere.</w:t>
      </w:r>
    </w:p>
    <w:p w14:paraId="3CAF15E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23E8875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w:t>
      </w:r>
      <w:r w:rsidRPr="003B3BBB">
        <w:rPr>
          <w:rFonts w:ascii="Arial" w:eastAsia="Times New Roman" w:hAnsi="Arial" w:cs="Times New Roman"/>
          <w:bCs/>
          <w:kern w:val="0"/>
          <w:sz w:val="24"/>
          <w:szCs w:val="20"/>
          <w:lang w:eastAsia="it-IT"/>
          <w14:ligatures w14:val="none"/>
        </w:rPr>
        <w:lastRenderedPageBreak/>
        <w:t>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2A9D5D4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Ma vi è un altro diritto che viene dal nostro Dio, Signore, Creatore. Questo diritto è nel dono di Cristo Gesù. Ascoltiamo cosa dice Gesù nel Vangelo secondo Giovanni: </w:t>
      </w:r>
      <w:r w:rsidRPr="003B3BBB">
        <w:rPr>
          <w:rFonts w:ascii="Arial" w:eastAsia="Times New Roman" w:hAnsi="Arial" w:cs="Times New Roman"/>
          <w:bCs/>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r w:rsidRPr="003B3BBB">
        <w:rPr>
          <w:rFonts w:ascii="Arial" w:eastAsia="Times New Roman" w:hAnsi="Arial" w:cs="Times New Roman"/>
          <w:bCs/>
          <w:kern w:val="0"/>
          <w:sz w:val="24"/>
          <w:szCs w:val="20"/>
          <w:lang w:eastAsia="it-IT"/>
          <w14:ligatures w14:val="none"/>
        </w:rPr>
        <w:t xml:space="preserve"> Essendo Cristo Gesù dono di salvezza e di redenzione 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720FBDCF"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Come Cristo Gesù ha rispettato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w:t>
      </w:r>
      <w:r w:rsidRPr="003B3BBB">
        <w:rPr>
          <w:rFonts w:ascii="Arial" w:eastAsia="Times New Roman" w:hAnsi="Arial" w:cs="Times New Roman"/>
          <w:bCs/>
          <w:i/>
          <w:iCs/>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3B3BBB">
        <w:rPr>
          <w:rFonts w:ascii="Arial" w:eastAsia="Times New Roman" w:hAnsi="Arial" w:cs="Times New Roman"/>
          <w:bCs/>
          <w:kern w:val="0"/>
          <w:sz w:val="24"/>
          <w:szCs w:val="20"/>
          <w:lang w:eastAsia="it-IT"/>
          <w14:ligatures w14:val="none"/>
        </w:rPr>
        <w:t xml:space="preserve">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60F1B2A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Cristo Gesù si dona nel suo mistero ecclesiale o di corpo visibile attraverso il quale la salvezza si riversa nei cuori. Questa verità vale per ogni altro dono di Dio. Il Papa </w:t>
      </w:r>
      <w:r w:rsidRPr="003B3BBB">
        <w:rPr>
          <w:rFonts w:ascii="Arial" w:eastAsia="Times New Roman" w:hAnsi="Arial" w:cs="Times New Roman"/>
          <w:bCs/>
          <w:kern w:val="0"/>
          <w:sz w:val="24"/>
          <w:szCs w:val="20"/>
          <w:lang w:eastAsia="it-IT"/>
          <w14:ligatures w14:val="none"/>
        </w:rPr>
        <w:lastRenderedPageBreak/>
        <w:t xml:space="preserve">si deve dare nella pienezza della sua verità. Il Vescovo nella pienezza della sua verità e così anche il Presbitero. Il Diacono si deve dare nella pienezza della verità, ma anche il cresimato e il battezzato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dalle ingiustizie, da cammini non santi, cammini bloccati, cammini fatti di molto entusiasmo, ma di poca verità non solo crea scandalo in molti cuori, in più ci rende omissivi nel rispetto degli altri. </w:t>
      </w:r>
    </w:p>
    <w:p w14:paraId="33604FB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w:t>
      </w:r>
    </w:p>
    <w:p w14:paraId="10DF1A84"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Convenienza e verità</w:t>
      </w:r>
    </w:p>
    <w:p w14:paraId="5A08F72B"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Quando nel lavoro apostolico, missionario, pastorale si passa dalla convenienza alla verità? Quando dalla non obbedienza a Cristo e alla sua volontà passiamo ad una obbedienza perfetta a Cristo e alla sua Volontà. La volontà di Gesù non è quella che noi ci immaginiamo, ma è quella che Lui ci ha rivelato e che è stata scritta per noi. Se usciamo dallo scritto passiamo sempre nella convenienza. Spostiamo l’asse da Lui a noi. Se Gesù chiede di annunciare la sua Parola, non chiede di annunciare la nostra. La sua Parola è contenuta nel suo Vangelo, nella sua Scrittura, compresa e vissuta dalla Tradizione, offerta con attualità dal Magistero. Se il cristiano non si istruisce nella conoscenza della Parola, lavorerà sempre per sentimento, convenienza, opportunità che vengono dalla carne, mai dallo Spirito Santo. Manca la verità dello Spirito.</w:t>
      </w:r>
    </w:p>
    <w:p w14:paraId="24FF15D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Se il cristiano deve far conoscere Cristo agli altri, in purezza di verità e di conoscenza, il contatto con la Scrittura, la Tradizione, il Magistero è necessario, indispensabile. Ha bisogno del tramite o del mediatore. Chi è il tramite, il mediatore, colui che mette in contatto di verità e di grazia, di luce e di sapienza, di giustizia e di vita eterna? Nella Parrocchia è il Parroco. Nella Diocesi è il Vescovo. Nella Chiesa universale il Papa. Il Papa mette in comunione con Cristo attraverso i Vescovi. I Vescovi mettono in comunione con Cristo, con il vero Cristo, attraverso i Parroci. Sono essi che danno un vero contatto con la verità e la grazia di Gesù. Ma Papa, Vescovi, Parroci, Presbiteri devono essere anche loro in comunione di luce con quanti nella Chiesa sono Profeti, Maestri e Dottori. Anche costoro sono essenza del corpo di Cristo, della Chiesa.</w:t>
      </w:r>
    </w:p>
    <w:p w14:paraId="68F4F406"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Parola della fede viene a noi dalla Scrittura, dalla Tradizione, dal Magistero, dai Profeti. La scienza della fede viene dai Maestri e Dottori. Insegnare è vera scienza dello Spirito Santo e vera sua sapienza. La comunicazione della fede e della scienza della fede viene dagli evangelisti o evangelizzatori. La fede e la scienza della fede vengono mostrate tutta da tutto il corpo di Cristo, ogni membro per la sua parte. Ogni membro deve operare secondo il suo carisma, missione, particolare consacrazione a Cristo Gesù. La comunione è vita. L’isolamento è morte. Il corpo vive di perfetta ed esemplare, ininterrotta obbedienza. Ogni membro deve obbedire </w:t>
      </w:r>
      <w:r w:rsidRPr="003B3BBB">
        <w:rPr>
          <w:rFonts w:ascii="Arial" w:eastAsia="Times New Roman" w:hAnsi="Arial" w:cs="Times New Roman"/>
          <w:bCs/>
          <w:kern w:val="0"/>
          <w:sz w:val="24"/>
          <w:szCs w:val="20"/>
          <w:lang w:eastAsia="it-IT"/>
          <w14:ligatures w14:val="none"/>
        </w:rPr>
        <w:lastRenderedPageBreak/>
        <w:t>al proprio carisma, alla propria missione, alla propria configurazione a Cristo nel sacramento che riceve. Deve essere albero dai molti frutti. Obbedisce al proprio essere lasciandosi aiutare. Come si lascerà aiutare? Obbedendo ad ogni dono di grazia e verità che vengono a lui dal carisma, dalla missione, dalla particolare configurazione a Cristo di ogni altro membro del corpo di Cristo. La tentazione, sapendo questo, lavora per operare divisioni e contrasti. Quando c’è separazione, si agisce sempre dalla carne, mai dallo Spirito Santo. Lo Spirito matura frutti di comunione, obbedienza, unità, unione.</w:t>
      </w:r>
    </w:p>
    <w:p w14:paraId="1842891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bookmarkStart w:id="237" w:name="_Toc27231530"/>
      <w:r w:rsidRPr="003B3BBB">
        <w:rPr>
          <w:rFonts w:ascii="Arial" w:eastAsia="Times New Roman" w:hAnsi="Arial" w:cs="Times New Roman"/>
          <w:bCs/>
          <w:kern w:val="0"/>
          <w:sz w:val="24"/>
          <w:szCs w:val="20"/>
          <w:lang w:eastAsia="it-IT"/>
          <w14:ligatures w14:val="none"/>
        </w:rPr>
        <w:t>Dovere di istruire</w:t>
      </w:r>
      <w:bookmarkEnd w:id="237"/>
    </w:p>
    <w:p w14:paraId="4B92C579"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Il dovere di istruire è il dovere dei doveri. Esso è di tutto il corpo di Cristo. Esso è verso ogni uomo. Ogni uomo ha diritto di conoscere Cristo Signore. Tutto il corpo di Cristo ha il dovere di dare Cristo ad ogni uomo. Al diritto dell’uomo deve corrispondere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58AE85AD"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Prima regola</w:t>
      </w:r>
      <w:r w:rsidRPr="003B3BBB">
        <w:rPr>
          <w:rFonts w:ascii="Arial" w:eastAsia="Times New Roman" w:hAnsi="Arial" w:cs="Times New Roman"/>
          <w:color w:val="000000"/>
          <w:kern w:val="0"/>
          <w:sz w:val="24"/>
          <w:szCs w:val="20"/>
          <w:lang w:eastAsia="it-IT"/>
          <w14:ligatures w14:val="none"/>
        </w:rPr>
        <w:t>. Se un membro del corpo di Cristo viene meno nel suo dovere, perché non lo esercita o lo esercita male, l’altro membro è obbligato a viverlo sempre in pienezza di verità, di dottrina, di giustizia, di santità. Nessuno è giustificato nell’omissione a motivo di altre omissioni. Se tutto il corpo di Cristo decidesse domani di non annunciare Cristo, io non sono giustificato se decido di seguire la maggioranza. Io sono obbligato dinanzi a Dio, che mi chiamerà in giudizio, ad assolvere al mandato che mi è stato affidato con fedeltà per tutti i giorni della mia vita.</w:t>
      </w:r>
    </w:p>
    <w:p w14:paraId="3A4B2C11"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Seconda regola.</w:t>
      </w:r>
      <w:r w:rsidRPr="003B3BBB">
        <w:rPr>
          <w:rFonts w:ascii="Arial" w:eastAsia="Times New Roman" w:hAnsi="Arial" w:cs="Times New Roman"/>
          <w:color w:val="000000"/>
          <w:kern w:val="0"/>
          <w:sz w:val="24"/>
          <w:szCs w:val="20"/>
          <w:lang w:eastAsia="it-IT"/>
          <w14:ligatures w14:val="none"/>
        </w:rPr>
        <w:t xml:space="preserve"> Ogni membro del corpo di Cristo è obbligato al dovere di istruire l’uomo secondo il suo ministero, carisma, vocazione, missione, dono dello Spirito Santo, particolare incarico che gli è stato affidato dallo Spirito del Signore, per il ministero della Chiesa. Ognuno pertanto è obbligato a sapere cosa il Signore lo ha costituito. Non ci si costituisce. Si è costituiti. Anche se per elezioni siamo costituiti dagli uomini, nostro giudice non è l’uomo, ma solo e sempre il Signore. Ogni ministero va vissuto sempre dinanzi a Dio e alla sua volontà su di noi.</w:t>
      </w:r>
    </w:p>
    <w:p w14:paraId="70E6696E"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Terza regola.</w:t>
      </w:r>
      <w:r w:rsidRPr="003B3BBB">
        <w:rPr>
          <w:rFonts w:ascii="Arial" w:eastAsia="Times New Roman" w:hAnsi="Arial" w:cs="Times New Roman"/>
          <w:color w:val="000000"/>
          <w:kern w:val="0"/>
          <w:sz w:val="24"/>
          <w:szCs w:val="20"/>
          <w:lang w:eastAsia="it-IT"/>
          <w14:ligatures w14:val="none"/>
        </w:rPr>
        <w:t xml:space="preserve"> L’istruzione ha un solo fine da raggiungere o da perseguire: fare conoscere ad ogni uomo l’ampiezza, la larghezza, la profondità, lo spessore del mistero di Cristo, il cui compimento avviene nel mistero della Chiesa. Cristo e il suo corpo sono un solo mistero. Se Cristo Gesù non diviene l’essenza della nostra istruzione e il fine di essa, perché l’altro accolga Cristo, accogliendo il mistero della Chiesa, la nostra istruzione è falsa, vana, umana, non divina. Cristo e la Chiesa sono un solo mistero. Mai se ne potranno fare due misteri separati e distinti.</w:t>
      </w:r>
    </w:p>
    <w:p w14:paraId="52679852"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Quarta regola</w:t>
      </w:r>
      <w:r w:rsidRPr="003B3BBB">
        <w:rPr>
          <w:rFonts w:ascii="Arial" w:eastAsia="Times New Roman" w:hAnsi="Arial" w:cs="Times New Roman"/>
          <w:color w:val="000000"/>
          <w:kern w:val="0"/>
          <w:sz w:val="24"/>
          <w:szCs w:val="20"/>
          <w:lang w:eastAsia="it-IT"/>
          <w14:ligatures w14:val="none"/>
        </w:rPr>
        <w:t xml:space="preserve">. Mistero unico, inseparabile e indivisibile sono Cristo Gesù e la sua Parola, Cristo Gesù e la Parola del Padre, Cristo Gesù e lo Spirito Santo. Se l’istruzione non viene fatta dalla Parola e dallo Spirito Santo, non vi è vera istruzione. Il mistero di Cristo rimane velato. Ogni separazione di Cristo Gesù dalla Parola o dallo Spirito Santo fa della nostra istruzione un insegnamento di falsità e di </w:t>
      </w:r>
      <w:r w:rsidRPr="003B3BBB">
        <w:rPr>
          <w:rFonts w:ascii="Arial" w:eastAsia="Times New Roman" w:hAnsi="Arial" w:cs="Times New Roman"/>
          <w:color w:val="000000"/>
          <w:kern w:val="0"/>
          <w:sz w:val="24"/>
          <w:szCs w:val="20"/>
          <w:lang w:eastAsia="it-IT"/>
          <w14:ligatures w14:val="none"/>
        </w:rPr>
        <w:lastRenderedPageBreak/>
        <w:t>menzogna. Oggi molto nostro insegnamento è falso perché separato dal Vangelo e dallo Spirito Santo. La Parola dice una cosa e noi diciamo l’opposto e il contrario.</w:t>
      </w:r>
    </w:p>
    <w:p w14:paraId="6B4B6943"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Quinta regola</w:t>
      </w:r>
      <w:r w:rsidRPr="003B3BBB">
        <w:rPr>
          <w:rFonts w:ascii="Arial" w:eastAsia="Times New Roman" w:hAnsi="Arial" w:cs="Times New Roman"/>
          <w:color w:val="000000"/>
          <w:kern w:val="0"/>
          <w:sz w:val="24"/>
          <w:szCs w:val="20"/>
          <w:lang w:eastAsia="it-IT"/>
          <w14:ligatures w14:val="none"/>
        </w:rPr>
        <w:t>. 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di Cristo. Non conforma a Cristo.</w:t>
      </w:r>
    </w:p>
    <w:p w14:paraId="4712299F"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Sesta regola</w:t>
      </w:r>
      <w:r w:rsidRPr="003B3BBB">
        <w:rPr>
          <w:rFonts w:ascii="Arial" w:eastAsia="Times New Roman" w:hAnsi="Arial" w:cs="Times New Roman"/>
          <w:color w:val="000000"/>
          <w:kern w:val="0"/>
          <w:sz w:val="24"/>
          <w:szCs w:val="20"/>
          <w:lang w:eastAsia="it-IT"/>
          <w14:ligatures w14:val="none"/>
        </w:rPr>
        <w:t>. 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Signore. Senza questa visibilità di Cristo, presente al vivo in colui che istruisce, l’altro penserà che si tratti solo di parole. Unendo invece la Parola alla visibilità di Cristo, l’altro saprà che realmente Cristo può divenire sua verità, lo può trasformare in verità.</w:t>
      </w:r>
    </w:p>
    <w:p w14:paraId="1ED3A363" w14:textId="77777777" w:rsidR="003B3BBB" w:rsidRPr="003B3BBB" w:rsidRDefault="003B3BBB" w:rsidP="003B3BBB">
      <w:pPr>
        <w:spacing w:after="240" w:line="240" w:lineRule="auto"/>
        <w:jc w:val="both"/>
        <w:rPr>
          <w:rFonts w:ascii="Arial" w:eastAsia="Times New Roman" w:hAnsi="Arial" w:cs="Times New Roman"/>
          <w:bCs/>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Settima regola.</w:t>
      </w:r>
      <w:r w:rsidRPr="003B3BBB">
        <w:rPr>
          <w:rFonts w:ascii="Arial" w:eastAsia="Times New Roman" w:hAnsi="Arial" w:cs="Times New Roman"/>
          <w:color w:val="000000"/>
          <w:kern w:val="0"/>
          <w:sz w:val="24"/>
          <w:szCs w:val="20"/>
          <w:lang w:eastAsia="it-IT"/>
          <w14:ligatures w14:val="none"/>
        </w:rPr>
        <w:t xml:space="preserve"> </w:t>
      </w:r>
      <w:r w:rsidRPr="003B3BBB">
        <w:rPr>
          <w:rFonts w:ascii="Arial" w:eastAsia="Times New Roman" w:hAnsi="Arial" w:cs="Times New Roman"/>
          <w:bCs/>
          <w:color w:val="000000"/>
          <w:kern w:val="0"/>
          <w:sz w:val="24"/>
          <w:szCs w:val="20"/>
          <w:lang w:eastAsia="it-IT"/>
          <w14:ligatures w14:val="none"/>
        </w:rPr>
        <w:t>Non si istruisce dalla scienza, ma dalla Parola divenuta fede. Non si istruisce dal proprio cuore ma dal cuore dello Spirito Santo dentro di noi che ci colma si sapienza, intelletto, consiglio, fortezza, conoscenza, pietà, timore del Signore. Se la Parola di Cristo Gesù non diviene fede in colui che deve istruire, la sua istruzione è solo opera dell’intelletto umano, non dell’intelletto dello Spirito Santo e nessuna conversione avverrà mai nel cuore di chi ascolta. Anche perché si parlerà alla mente che è di pietra e non al cuore.</w:t>
      </w:r>
    </w:p>
    <w:p w14:paraId="382FD2A6" w14:textId="77777777" w:rsidR="003B3BBB" w:rsidRPr="003B3BBB" w:rsidRDefault="003B3BBB" w:rsidP="003B3BBB">
      <w:pPr>
        <w:spacing w:after="240" w:line="240" w:lineRule="auto"/>
        <w:jc w:val="both"/>
        <w:rPr>
          <w:rFonts w:ascii="Arial" w:eastAsia="Times New Roman" w:hAnsi="Arial" w:cs="Times New Roman"/>
          <w:bCs/>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Ottava regola</w:t>
      </w:r>
      <w:r w:rsidRPr="003B3BBB">
        <w:rPr>
          <w:rFonts w:ascii="Arial" w:eastAsia="Times New Roman" w:hAnsi="Arial" w:cs="Times New Roman"/>
          <w:color w:val="000000"/>
          <w:kern w:val="0"/>
          <w:sz w:val="24"/>
          <w:szCs w:val="20"/>
          <w:lang w:eastAsia="it-IT"/>
          <w14:ligatures w14:val="none"/>
        </w:rPr>
        <w:t xml:space="preserve">. </w:t>
      </w:r>
      <w:r w:rsidRPr="003B3BBB">
        <w:rPr>
          <w:rFonts w:ascii="Arial" w:eastAsia="Times New Roman" w:hAnsi="Arial" w:cs="Times New Roman"/>
          <w:bCs/>
          <w:color w:val="000000"/>
          <w:kern w:val="0"/>
          <w:sz w:val="24"/>
          <w:szCs w:val="20"/>
          <w:lang w:eastAsia="it-IT"/>
          <w14:ligatures w14:val="none"/>
        </w:rPr>
        <w:t xml:space="preserve">Perché l’istruzione possa produrre frutti di vita eterna, deve essere annunzio della Parola e spiegazione di essa, senza introduzione, nella Parola e nella spiegazione, di elementi estranei, frutto del cuore dell’uomo, alla verità del mistero contenuta nella Parola. Possiamo applicare la regola del Siracide all’annunzio e all’insegnamento: </w:t>
      </w:r>
      <w:r w:rsidRPr="003B3BBB">
        <w:rPr>
          <w:rFonts w:ascii="Arial" w:eastAsia="Times New Roman" w:hAnsi="Arial" w:cs="Times New Roman"/>
          <w:bCs/>
          <w:i/>
          <w:iCs/>
          <w:color w:val="000000"/>
          <w:kern w:val="0"/>
          <w:sz w:val="24"/>
          <w:szCs w:val="20"/>
          <w:lang w:eastAsia="it-IT"/>
          <w14:ligatures w14:val="none"/>
        </w:rPr>
        <w:t>“Fra le giunture delle pietre si conficca un piolo, tra la compra e la vendita si insinua il peccato”</w:t>
      </w:r>
      <w:r w:rsidRPr="003B3BBB">
        <w:rPr>
          <w:rFonts w:ascii="Arial" w:eastAsia="Times New Roman" w:hAnsi="Arial" w:cs="Times New Roman"/>
          <w:bCs/>
          <w:color w:val="000000"/>
          <w:kern w:val="0"/>
          <w:sz w:val="24"/>
          <w:szCs w:val="20"/>
          <w:lang w:eastAsia="it-IT"/>
          <w14:ligatures w14:val="none"/>
        </w:rPr>
        <w:t xml:space="preserve"> (Sir 27,2). Tra la Parola scritta e annunziata, tra la Parola annunziata e spiegata, si insinua il pensiero di falsità dell’uomo.</w:t>
      </w:r>
    </w:p>
    <w:p w14:paraId="1DB1014D" w14:textId="77777777" w:rsidR="003B3BBB" w:rsidRPr="003B3BBB" w:rsidRDefault="003B3BBB" w:rsidP="003B3BBB">
      <w:pPr>
        <w:spacing w:after="240" w:line="240" w:lineRule="auto"/>
        <w:jc w:val="both"/>
        <w:rPr>
          <w:rFonts w:ascii="Arial" w:eastAsia="Times New Roman" w:hAnsi="Arial" w:cs="Times New Roman"/>
          <w:bCs/>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Nona regola</w:t>
      </w:r>
      <w:r w:rsidRPr="003B3BBB">
        <w:rPr>
          <w:rFonts w:ascii="Arial" w:eastAsia="Times New Roman" w:hAnsi="Arial" w:cs="Times New Roman"/>
          <w:color w:val="000000"/>
          <w:kern w:val="0"/>
          <w:sz w:val="24"/>
          <w:szCs w:val="20"/>
          <w:lang w:eastAsia="it-IT"/>
          <w14:ligatures w14:val="none"/>
        </w:rPr>
        <w:t xml:space="preserve">. </w:t>
      </w:r>
      <w:r w:rsidRPr="003B3BBB">
        <w:rPr>
          <w:rFonts w:ascii="Arial" w:eastAsia="Times New Roman" w:hAnsi="Arial" w:cs="Times New Roman"/>
          <w:bCs/>
          <w:color w:val="000000"/>
          <w:kern w:val="0"/>
          <w:sz w:val="24"/>
          <w:szCs w:val="20"/>
          <w:lang w:eastAsia="it-IT"/>
          <w14:ligatures w14:val="none"/>
        </w:rPr>
        <w:t xml:space="preserve">Una sola Parola, una sola verità, un solo mistero, un solo annunzio, una sola fede, una sola morale. Quando la fede dell’uno non è la fede dell’altro, è allora che il popolo di Dio entra in confusione. È allora che si crea lo smarrimento in molti cuori. Come si supera lo smarrimento? Questo compito è dei ministri della Parola, dei maestri e dei dottori. Essi possono innovare la spiegazione con altissime argomentazioni e deduzioni, ma sempre devono vigilare affinché nessuna Parola della Scrittura da essi venga negata, tradita, contraddetta, dichiara non vera. </w:t>
      </w:r>
    </w:p>
    <w:p w14:paraId="2A8B9607"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Decima regola</w:t>
      </w:r>
      <w:r w:rsidRPr="003B3BBB">
        <w:rPr>
          <w:rFonts w:ascii="Arial" w:eastAsia="Times New Roman" w:hAnsi="Arial" w:cs="Times New Roman"/>
          <w:color w:val="000000"/>
          <w:kern w:val="0"/>
          <w:sz w:val="24"/>
          <w:szCs w:val="20"/>
          <w:lang w:eastAsia="it-IT"/>
          <w14:ligatures w14:val="none"/>
        </w:rPr>
        <w:t xml:space="preserve">. </w:t>
      </w:r>
      <w:r w:rsidRPr="003B3BBB">
        <w:rPr>
          <w:rFonts w:ascii="Arial" w:eastAsia="Times New Roman" w:hAnsi="Arial" w:cs="Times New Roman"/>
          <w:i/>
          <w:iCs/>
          <w:color w:val="000000"/>
          <w:kern w:val="0"/>
          <w:sz w:val="24"/>
          <w:szCs w:val="20"/>
          <w:lang w:eastAsia="it-IT"/>
          <w14:ligatures w14:val="none"/>
        </w:rPr>
        <w:t xml:space="preserve">“Quando i vostri figli vi chiederanno: </w:t>
      </w:r>
      <w:r w:rsidRPr="003B3BBB">
        <w:rPr>
          <w:rFonts w:ascii="Arial" w:eastAsia="Times New Roman" w:hAnsi="Arial" w:cs="Arial"/>
          <w:i/>
          <w:iCs/>
          <w:color w:val="000000"/>
          <w:kern w:val="0"/>
          <w:sz w:val="24"/>
          <w:szCs w:val="20"/>
          <w:lang w:eastAsia="it-IT"/>
          <w14:ligatures w14:val="none"/>
        </w:rPr>
        <w:t>«</w:t>
      </w:r>
      <w:r w:rsidRPr="003B3BBB">
        <w:rPr>
          <w:rFonts w:ascii="Arial" w:eastAsia="Times New Roman" w:hAnsi="Arial" w:cs="Times New Roman"/>
          <w:i/>
          <w:iCs/>
          <w:color w:val="000000"/>
          <w:kern w:val="0"/>
          <w:sz w:val="24"/>
          <w:szCs w:val="20"/>
          <w:lang w:eastAsia="it-IT"/>
          <w14:ligatures w14:val="none"/>
        </w:rPr>
        <w:t>Che significato ha per voi questo rito?</w:t>
      </w:r>
      <w:r w:rsidRPr="003B3BBB">
        <w:rPr>
          <w:rFonts w:ascii="Arial" w:eastAsia="Times New Roman" w:hAnsi="Arial" w:cs="Arial"/>
          <w:i/>
          <w:iCs/>
          <w:color w:val="000000"/>
          <w:kern w:val="0"/>
          <w:sz w:val="24"/>
          <w:szCs w:val="20"/>
          <w:lang w:eastAsia="it-IT"/>
          <w14:ligatures w14:val="none"/>
        </w:rPr>
        <w:t>»</w:t>
      </w:r>
      <w:r w:rsidRPr="003B3BBB">
        <w:rPr>
          <w:rFonts w:ascii="Arial" w:eastAsia="Times New Roman" w:hAnsi="Arial" w:cs="Times New Roman"/>
          <w:i/>
          <w:iCs/>
          <w:color w:val="000000"/>
          <w:kern w:val="0"/>
          <w:sz w:val="24"/>
          <w:szCs w:val="20"/>
          <w:lang w:eastAsia="it-IT"/>
          <w14:ligatures w14:val="none"/>
        </w:rPr>
        <w:t xml:space="preserve">, voi direte loro: </w:t>
      </w:r>
      <w:r w:rsidRPr="003B3BBB">
        <w:rPr>
          <w:rFonts w:ascii="Arial" w:eastAsia="Times New Roman" w:hAnsi="Arial" w:cs="Arial"/>
          <w:i/>
          <w:iCs/>
          <w:color w:val="000000"/>
          <w:kern w:val="0"/>
          <w:sz w:val="24"/>
          <w:szCs w:val="20"/>
          <w:lang w:eastAsia="it-IT"/>
          <w14:ligatures w14:val="none"/>
        </w:rPr>
        <w:t>«</w:t>
      </w:r>
      <w:r w:rsidRPr="003B3BBB">
        <w:rPr>
          <w:rFonts w:ascii="Arial" w:eastAsia="Times New Roman" w:hAnsi="Arial" w:cs="Times New Roman"/>
          <w:i/>
          <w:iCs/>
          <w:color w:val="000000"/>
          <w:kern w:val="0"/>
          <w:sz w:val="24"/>
          <w:szCs w:val="20"/>
          <w:lang w:eastAsia="it-IT"/>
          <w14:ligatures w14:val="none"/>
        </w:rPr>
        <w:t>È il sacrificio della Pasqua per il Signore, il quale è passato oltre le case degli Israeliti in Egitto, quando colpì l’Egitto e salvò le nostre case»”</w:t>
      </w:r>
      <w:r w:rsidRPr="003B3BBB">
        <w:rPr>
          <w:rFonts w:ascii="Arial" w:eastAsia="Times New Roman" w:hAnsi="Arial" w:cs="Times New Roman"/>
          <w:color w:val="000000"/>
          <w:kern w:val="0"/>
          <w:sz w:val="24"/>
          <w:szCs w:val="20"/>
          <w:lang w:eastAsia="it-IT"/>
          <w14:ligatures w14:val="none"/>
        </w:rPr>
        <w:t xml:space="preserve"> (Es 12,26-27; 14,11-16). La via delle vie per una sana, vitale, corretta istruzione è la vita. Vedendo vivere il Vangelo in ogni sua parte, l’altro vorrà </w:t>
      </w:r>
      <w:r w:rsidRPr="003B3BBB">
        <w:rPr>
          <w:rFonts w:ascii="Arial" w:eastAsia="Times New Roman" w:hAnsi="Arial" w:cs="Times New Roman"/>
          <w:color w:val="000000"/>
          <w:kern w:val="0"/>
          <w:sz w:val="24"/>
          <w:szCs w:val="20"/>
          <w:lang w:eastAsia="it-IT"/>
          <w14:ligatures w14:val="none"/>
        </w:rPr>
        <w:lastRenderedPageBreak/>
        <w:t>comprendere e chiederà spiegazioni. È allora che si dovrà rispondere con purezza di verità e di dottrina. Senza la vita a fondamento, l’insegnamento rimarrà sterile.</w:t>
      </w:r>
    </w:p>
    <w:p w14:paraId="48076714" w14:textId="77777777" w:rsidR="003B3BBB" w:rsidRPr="003B3BBB" w:rsidRDefault="003B3BBB" w:rsidP="003B3BBB">
      <w:pPr>
        <w:spacing w:after="240" w:line="240" w:lineRule="auto"/>
        <w:jc w:val="both"/>
        <w:rPr>
          <w:rFonts w:ascii="Arial" w:eastAsia="Times New Roman" w:hAnsi="Arial" w:cs="Times New Roman"/>
          <w:color w:val="000000"/>
          <w:kern w:val="0"/>
          <w:sz w:val="24"/>
          <w:szCs w:val="20"/>
          <w:lang w:eastAsia="it-IT"/>
          <w14:ligatures w14:val="none"/>
        </w:rPr>
      </w:pPr>
      <w:r w:rsidRPr="003B3BBB">
        <w:rPr>
          <w:rFonts w:ascii="Arial" w:eastAsia="Times New Roman" w:hAnsi="Arial" w:cs="Times New Roman"/>
          <w:b/>
          <w:color w:val="000000"/>
          <w:kern w:val="0"/>
          <w:sz w:val="24"/>
          <w:szCs w:val="20"/>
          <w:lang w:eastAsia="it-IT"/>
          <w14:ligatures w14:val="none"/>
        </w:rPr>
        <w:t>In conclusione.</w:t>
      </w:r>
      <w:r w:rsidRPr="003B3BBB">
        <w:rPr>
          <w:rFonts w:ascii="Arial" w:eastAsia="Times New Roman" w:hAnsi="Arial" w:cs="Times New Roman"/>
          <w:color w:val="000000"/>
          <w:kern w:val="0"/>
          <w:sz w:val="24"/>
          <w:szCs w:val="20"/>
          <w:lang w:eastAsia="it-IT"/>
          <w14:ligatures w14:val="none"/>
        </w:rPr>
        <w:t xml:space="preserve"> Istruire è un dovere di ogni cristiano. Ma essere istruiti è un diritto di ogni uomo. Pecca di grave omissione chi omette l’istruzione, che dovrà essere sempre obbediente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 </w:t>
      </w:r>
    </w:p>
    <w:p w14:paraId="5F0A509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bookmarkStart w:id="238" w:name="_Toc84220169"/>
      <w:r w:rsidRPr="003B3BBB">
        <w:rPr>
          <w:rFonts w:ascii="Arial" w:eastAsia="Times New Roman" w:hAnsi="Arial" w:cs="Times New Roman"/>
          <w:bCs/>
          <w:kern w:val="0"/>
          <w:sz w:val="24"/>
          <w:szCs w:val="20"/>
          <w:lang w:eastAsia="it-IT"/>
          <w14:ligatures w14:val="none"/>
        </w:rPr>
        <w:t>Con la Chiesa una santa cattolica apostolica</w:t>
      </w:r>
      <w:bookmarkEnd w:id="238"/>
    </w:p>
    <w:p w14:paraId="29C39BE2"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Chiesa una, santa, cattolica, apostolica è il corpo di Cristo. Il corpo di Cristo è invisibile e visibile. Il corpo invisibile è nei cieli beati e anche nel purgatorio. La Chiesa visibile sono tutti coloro che battezzati in Cristo, in Lui incorporati, formano il suo corpo sulla nostra terra. Della Chiesa di Cristo Signore fondamento e principio invisibile di unità e di comunione è lo stesso Cristo Signore. Fondamento visibile e principio di unità e di comunione è il Papa, che è il successore di Pietro. Questo unico corpo visibile vive, se è animato, condotto, guidato, mosso dallo Spirito Santo. È sotto l’azione dello Spirito Santo nella misura in cui ogni membro cresce in grazia, sapienza, intelligenza, consiglio, scienza, fortezza, pietà e timore del Signore. Se questa crescita si arresta, si arresta anche l’azione dello Spirito Santo. Se questa crescita muore, muore anche l’azione dello Spirito Santo. Se questa crescita si sviluppa fino al sommo delle sue divine e umane possibilità, anche l’azione dello Spirito Santo si sviluppa al sommo delle sue divine ed eterne possibilità.</w:t>
      </w:r>
    </w:p>
    <w:p w14:paraId="504008D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la sublime regola del corpo di Cristo: Il Padre comanda nello Spirito Santo al Figlio suo. Il Figlio suo comanda ai suoi Apostoli nello Spirito Santo. I suoi Apostoli comandano ai loro Presbiteri nello Spirito Santo. I loro Presbiteri comandano ad ogni fedele del loro gregge nello Spirito Santo. Nello Spirito Santo i fedeli obbediscono ai loro Presbiteri. Nello Spirito Santo i Presbiteri obbediscono al loro Apostolo. Il loro Vescovo nello Spirito Santo obbedisce a Cristo. Il Papa comanda ai Vescovi nello Spirito Santo. I Vescovi obbediscono al Papa nello Spirito Santo. Chi è senza lo Spirito Santo comanda dal peccato che governa il suo cuore e chi è senza lo Spirito Santo anche lui obbedisce dal peccato che governa il suo cuore. L’obbedienza dal peccato è una triste obbedienza. È una obbedienza che non produce alcun frutto. </w:t>
      </w:r>
    </w:p>
    <w:p w14:paraId="439EF9F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Quasi mai ci si interroga: ma cosa è l’obbedienza nel corpo di Cristo, differente da ogni altra obbedienza che esiste nel mondo? L’obbedienza che sempre deve regnare è legame spirituale di natura. Il Figlio per natura è “legato” al Padre. Lo Spirito Santo per natura è “legato” al Padre. Gli Apostoli per natura spirituale sono “legati” a Cristo. I Presbiteri per natura spirituale sono “legati” ai Vescovi. I fedeli laici per natura spirituale sono “legati” ai loro Presbiteri e anche “legati” gli uni gli altri. Il legame non è solo ascendente, ma anche discendente. Ciò che è del Padre lo può dare solo il Padre. Ciò che è del Figlio lo può fare solo il Figlio. Ciò che è dello Spirito Santo lo può operare solo lo Spirito Santo. Così dicasi del Papa, dei Vescovi, dei Presbiteri, dei Fedeli Laici. Ecco allora cosa è la vera obbedienza: </w:t>
      </w:r>
      <w:r w:rsidRPr="003B3BBB">
        <w:rPr>
          <w:rFonts w:ascii="Arial" w:eastAsia="Times New Roman" w:hAnsi="Arial" w:cs="Times New Roman"/>
          <w:kern w:val="0"/>
          <w:sz w:val="24"/>
          <w:szCs w:val="20"/>
          <w:lang w:eastAsia="it-IT"/>
          <w14:ligatures w14:val="none"/>
        </w:rPr>
        <w:lastRenderedPageBreak/>
        <w:t xml:space="preserve">legame ascendente e discendente che consente ad ogni membro del corpo di Cristo di fare ciò che solo lui potrà fare e nessun altro. Come Cristo Gesù è trebbia acuminata nelle mani del Padre – senza la trebbia il lavoro diviene impossibile – così gli Apostoli devono lasciarsi ogni giorno fare trebbia acuminata nelle mani di Cristo, i Presbiteri nelle mani degli Apostoli, i Fedeli Laici nelle mani dei Presbiteri posti a capo a governare, santificare, ammaestrare il gregge di Cristo Gesù. Altra legge fondamentale che deve governare il corpo di Cristo: ogni membro è chiamato, nello Spirito Santo, ad essere trebbia acuminata nelle mani di ogni altro membro. È questo il grande mistero dell’unità e della comunione che sempre si deve vivere nel corpo di Cristo Signore. </w:t>
      </w:r>
    </w:p>
    <w:p w14:paraId="44E9445D"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bookmarkStart w:id="239" w:name="_Toc84220170"/>
      <w:r w:rsidRPr="003B3BBB">
        <w:rPr>
          <w:rFonts w:ascii="Arial" w:eastAsia="Times New Roman" w:hAnsi="Arial" w:cs="Times New Roman"/>
          <w:bCs/>
          <w:kern w:val="0"/>
          <w:sz w:val="24"/>
          <w:szCs w:val="20"/>
          <w:lang w:eastAsia="it-IT"/>
          <w14:ligatures w14:val="none"/>
        </w:rPr>
        <w:t>Con l’unico Spirito Santo</w:t>
      </w:r>
      <w:bookmarkEnd w:id="239"/>
    </w:p>
    <w:p w14:paraId="43F07B6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corpo di Cristo produce molto frutto se ognuno obbedisce con immediata obbedienza allo Spirito Santo. Ma a quale Spirito del Signore si deve obbedire? L’obbedienza è solo allo Spirito che vive nel corpo di Cristo, che muove il corpo di Cristo, che governa il corpo di Cristo. I Vescovi ricevono lo Spirito che è nel corpo di Cristo. I Presbiteri ricevono lo Spirito Santo che è negli Apostoli. Il gregge di Cristo riceve lo Spirito di Cristo che è negli Apostoli e nei Presbiteri. Ma anche il gregge di Cristo offre, ognuno per il suo dono, il suo Santo Spirito ai Presbiteri e agli Apostoli. I Presbiteri lo danno ai Presbiteri e agli Apostoli, gli Apostoli lo danno agli Apostoli e anche al Capo e Pastore di tutta la Chiesa che è il Papa. La Chiesa vive se ogni suo membro fa dono del suo Santo Spirito ad ogni altro membro. Ogni membro pertanto è obbligato a dare ad ogni altro membro lo Spirito Santo al sommo del suo sviluppo nella sua anima, nel suo spirito, nel suo corpo. Lo Spirito Santo è il dono nel quale è ogni altro dono. Se lo Spirito Santo non viene donato, ogni altro dono è inutile.</w:t>
      </w:r>
    </w:p>
    <w:p w14:paraId="7BB9F8A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Se il nostro dono è guasto, tutto il corpo di Cristo soffre a causa del nostro dono guasto. Se il nostro dono è avvelenato, tutto il corpo risulterà avvelenato. Se invece il nostro dono è purissima luce di verità e di grazia, frutto in noi della potenza dello Spirito Santo, tutto il corpo ne riceve un grande beneficio. Un dono di eresia divide il corpo di Cristo, un dono di immoralità e di scandalo, rende non credibile tutto il corpo di Cristo. Un dono di idolatria può causare grande perdita della vera fede nel corpo di Cristo Gesù. Ogni dono di superbia, avarizia, lussuria, ira, gola, invidia, accidia, stoltezza, insipienza inserito nel corpo di Cristo lo rende vile agli occhi del mondo. Noi spesso diamo questi doni al corpo e pensiamo che siano purissimo dono dello Spirito Santo. Ogni membro è obbligato a dare al corpo di Cristo la sua più alta santificazione ed è santificazione nella misura della sua pronta e immediata obbedienza allo Spirito Santo. </w:t>
      </w:r>
      <w:bookmarkStart w:id="240" w:name="_Toc103352754"/>
    </w:p>
    <w:p w14:paraId="2885E6C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Nel mistero della redenzione</w:t>
      </w:r>
      <w:bookmarkEnd w:id="240"/>
    </w:p>
    <w:p w14:paraId="33F349B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cristiano è chiamato per dare vita al mistero della redenzione di Gesù Signore. Come lui darà vita a questo mistero di liberazione degli uomini dalla schiavitù del principe del mondo? Allo stesso modo di Cristo Gesù. Seguendo le sue orme. Gesù liberò le anime dal potere di Satana con il dono del suo sangue, di tutta la sua vita, frutto della sua obbedienza al Padre fino alla morte e ad una morte di croce. Questa verità è così rivelata sia dall’Apostolo Pietro che dall’Apostolo Paolo: </w:t>
      </w:r>
      <w:r w:rsidRPr="003B3BBB">
        <w:rPr>
          <w:rFonts w:ascii="Arial" w:eastAsia="Times New Roman" w:hAnsi="Arial" w:cs="Times New Roman"/>
          <w:bCs/>
          <w:i/>
          <w:kern w:val="0"/>
          <w:sz w:val="24"/>
          <w:szCs w:val="20"/>
          <w:lang w:eastAsia="it-IT"/>
          <w14:ligatures w14:val="none"/>
        </w:rPr>
        <w:t xml:space="preserve">“E se chiamate </w:t>
      </w:r>
      <w:r w:rsidRPr="003B3BBB">
        <w:rPr>
          <w:rFonts w:ascii="Arial" w:eastAsia="Times New Roman" w:hAnsi="Arial" w:cs="Times New Roman"/>
          <w:bCs/>
          <w:i/>
          <w:kern w:val="0"/>
          <w:sz w:val="24"/>
          <w:szCs w:val="20"/>
          <w:lang w:eastAsia="it-IT"/>
          <w14:ligatures w14:val="none"/>
        </w:rPr>
        <w:lastRenderedPageBreak/>
        <w:t>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(1Pt 1,17-21).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r w:rsidRPr="003B3BBB">
        <w:rPr>
          <w:rFonts w:ascii="Arial" w:eastAsia="Times New Roman" w:hAnsi="Arial" w:cs="Times New Roman"/>
          <w:bCs/>
          <w:kern w:val="0"/>
          <w:sz w:val="24"/>
          <w:szCs w:val="20"/>
          <w:lang w:eastAsia="it-IT"/>
          <w14:ligatures w14:val="none"/>
        </w:rPr>
        <w:t>. Redimere un uomo ha un prezzo altissimo da pagare: il sangue del Figlio dell’Altissimo.</w:t>
      </w:r>
    </w:p>
    <w:p w14:paraId="175FE12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Ora chi deve operare la redenzione del mondo è il corpo di Cristo. Nel corpo di Cristo ogni singolo membro deve partecipare al mistero della redenzione, ognuno secondo la misura di grazia e di conformazione a Cristo che gli è stata donata. Il Papa nella misura di Papa. Il Vescovo nella misura di Vescovo. Il Presbitero nella misura del Presbitero. Il Diacono nella misura del Diacono. Il Cresimato nella misura del Cresimato. Il Battezzato nella misura del Battezzato. Più è alta la conformazione a Cristo e più alta dovrà essere la partecipazione alla redenzione di Cristo. Significa che più alto dovrà essere il prezzo da offrire al Padre nostro celeste perché liberi le anime dal potere delle tenebre e le trasferisca nel regno del Figlio suo. Ecco come questa verità è annunciata dall’Apostolo Paolo nella Lettera ai Colossesi: </w:t>
      </w:r>
      <w:r w:rsidRPr="003B3BBB">
        <w:rPr>
          <w:rFonts w:ascii="Arial" w:eastAsia="Times New Roman" w:hAnsi="Arial" w:cs="Times New Roman"/>
          <w:bCs/>
          <w:i/>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r w:rsidRPr="003B3BBB">
        <w:rPr>
          <w:rFonts w:ascii="Arial" w:eastAsia="Times New Roman" w:hAnsi="Arial" w:cs="Times New Roman"/>
          <w:bCs/>
          <w:kern w:val="0"/>
          <w:sz w:val="24"/>
          <w:szCs w:val="20"/>
          <w:lang w:eastAsia="it-IT"/>
          <w14:ligatures w14:val="none"/>
        </w:rPr>
        <w:t xml:space="preserve">. Il cristiano farà questo in Cristo con l‘offerta della sua vita. </w:t>
      </w:r>
    </w:p>
    <w:p w14:paraId="544C54D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per creare verità</w:t>
      </w:r>
    </w:p>
    <w:p w14:paraId="0F5F187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verità è vita. La falsità è morte. Ogni uomo è obbligato a confessare la sua verità di creazione, ma anche la verità della sua nuova creazione in Cristo Gesù. </w:t>
      </w:r>
    </w:p>
    <w:p w14:paraId="4E396F35"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dell’uomo</w:t>
      </w:r>
    </w:p>
    <w:p w14:paraId="0C6C1B0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L’uomo è fatto ad immagine e a somiglianza del suo Creatore. Lui è creatura, non creatore di se stesso. È creatura che sempre dovrà lasciarsi creare dal suo Signore e Dio. Come Dio crea l’uomo? Attraverso l’obbedienza ad ogni sua Parola. Se l’uomo non obbedisce alla Parola, Dio non lo può creare e lui dimora nella morte dell’anima, dello spirito, del corpo. </w:t>
      </w:r>
    </w:p>
    <w:p w14:paraId="2A5575B2"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della famiglia</w:t>
      </w:r>
    </w:p>
    <w:p w14:paraId="2B90F03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La famiglia può esistere solo tra un uomo e una donna creati da Dio una sola carne, un solo soffio o alito di vita. Questa è la sola verità della famiglia. Altre verità non ne esistono. Mai potranno esistere. Oggi l’uomo con accanimento satanico ha deciso di distruggere queste due verità: la verità dell’uomo e la verità della famiglia. È il disastro antropologico. È la morte dell’uomo e della famiglia. </w:t>
      </w:r>
    </w:p>
    <w:p w14:paraId="725BB9C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battezzato</w:t>
      </w:r>
    </w:p>
    <w:p w14:paraId="43F20A2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w:t>
      </w:r>
    </w:p>
    <w:p w14:paraId="377CBA36"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cresimato</w:t>
      </w:r>
    </w:p>
    <w:p w14:paraId="470071F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77222F4E"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diacono</w:t>
      </w:r>
    </w:p>
    <w:p w14:paraId="757DC43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diacono è il testimone della carità sia materiale che spirituale di Cristo Gesù. Per lui Cristo deve manifestare tutta la potenza del suo amore. L’amore è verso il corpo dell’uomo, verso la sua anima e verso il suo spirito. Se il diacono non è amore di Cristo nel mondo, la sua missione è vana. </w:t>
      </w:r>
    </w:p>
    <w:p w14:paraId="74DD35A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presbitero</w:t>
      </w:r>
    </w:p>
    <w:p w14:paraId="655FAF50"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22D58F1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vescovo</w:t>
      </w:r>
    </w:p>
    <w:p w14:paraId="75DE547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Vescovo è vero Vicario di Gesù Signore. Se è vero Vicario di Cristo Gesù nulla può fare dalla sua volontà, dai suoi desideri, dal suo pensiero. Tutto invece deve operare in pienissima obbedienza allo Spirito Santo, al quale spetta manifestargli </w:t>
      </w:r>
      <w:r w:rsidRPr="003B3BBB">
        <w:rPr>
          <w:rFonts w:ascii="Arial" w:eastAsia="Times New Roman" w:hAnsi="Arial" w:cs="Times New Roman"/>
          <w:bCs/>
          <w:kern w:val="0"/>
          <w:sz w:val="24"/>
          <w:szCs w:val="20"/>
          <w:lang w:eastAsia="it-IT"/>
          <w14:ligatures w14:val="none"/>
        </w:rPr>
        <w:lastRenderedPageBreak/>
        <w:t xml:space="preserve">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vero Vicario del Crocifisso che è il Risorto. </w:t>
      </w:r>
    </w:p>
    <w:p w14:paraId="6D5A6803"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papa</w:t>
      </w:r>
    </w:p>
    <w:p w14:paraId="405529C2"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Papa è il Pastore dei Pastori, il Pastore di pecore e agnelli. Pecore e agnelli sono di Cristo Gesù, non sono suoi. Se non sono suoi, li deve servire come li ha serviti Cristo, come li serve Cristo Signore: con il dono del suo cuore, della sua anima, del suo corpo, della sua voce, della sua intelligenza, delle sue virtù, del suo Santo Spirito. Se il Papa non agisce con il cuore di Cristo e con ogni sapienza e intelligenza nello Spirito Santo, pecore e agnelli non lo ascolteranno e la sua missione è priva di frutti. </w:t>
      </w:r>
    </w:p>
    <w:p w14:paraId="1E2FDC42"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 tempo</w:t>
      </w:r>
    </w:p>
    <w:p w14:paraId="2D218F3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Il tempo è grazia a noi data per realizzare ognuno la sua propria verità, verità di creazione e verità di redenzione. Se non realizziamo la nostra piena verità, il tempo non è vissuto secondo la volontà di Dio. Siamo responsabili di ogni istante che il Signore ci elargisce. </w:t>
      </w:r>
    </w:p>
    <w:p w14:paraId="7B801681"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dell’eternità</w:t>
      </w:r>
    </w:p>
    <w:p w14:paraId="7BEC57C8"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L’eternità non è solo paradiso, vita eterna. Essa è anche inferno, morte e perdizione eterna. Oggi questa verità manca all’uomo. È necessario che gli venga nuovamente scritta nel cuore. </w:t>
      </w:r>
    </w:p>
    <w:p w14:paraId="34F09CDA"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Dalla verità della terra</w:t>
      </w:r>
    </w:p>
    <w:p w14:paraId="0DBE2127" w14:textId="77777777" w:rsidR="003B3BBB" w:rsidRPr="003B3BBB" w:rsidRDefault="003B3BBB" w:rsidP="003B3BBB">
      <w:pPr>
        <w:spacing w:after="240" w:line="240" w:lineRule="auto"/>
        <w:jc w:val="both"/>
        <w:rPr>
          <w:rFonts w:ascii="Arial" w:eastAsia="Times New Roman" w:hAnsi="Arial" w:cs="Arial"/>
          <w:bCs/>
          <w:i/>
          <w:kern w:val="0"/>
          <w:sz w:val="14"/>
          <w:szCs w:val="20"/>
          <w:lang w:eastAsia="it-IT"/>
          <w14:ligatures w14:val="none"/>
        </w:rPr>
      </w:pPr>
      <w:r w:rsidRPr="003B3BBB">
        <w:rPr>
          <w:rFonts w:ascii="Arial" w:eastAsia="Times New Roman" w:hAnsi="Arial" w:cs="Times New Roman"/>
          <w:bCs/>
          <w:kern w:val="0"/>
          <w:sz w:val="24"/>
          <w:szCs w:val="20"/>
          <w:lang w:eastAsia="it-IT"/>
          <w14:ligatures w14:val="none"/>
        </w:rPr>
        <w:t xml:space="preserve">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520A935C" w14:textId="77777777" w:rsidR="003B3BBB" w:rsidRPr="003B3BBB" w:rsidRDefault="003B3BBB" w:rsidP="003B3BBB">
      <w:pPr>
        <w:spacing w:after="240" w:line="240" w:lineRule="auto"/>
        <w:jc w:val="both"/>
        <w:rPr>
          <w:rFonts w:ascii="Arial" w:eastAsia="Times New Roman" w:hAnsi="Arial" w:cs="Times New Roman"/>
          <w:bCs/>
          <w:kern w:val="0"/>
          <w:sz w:val="24"/>
          <w:szCs w:val="20"/>
          <w:lang w:eastAsia="it-IT"/>
          <w14:ligatures w14:val="none"/>
        </w:rPr>
      </w:pPr>
      <w:r w:rsidRPr="003B3BBB">
        <w:rPr>
          <w:rFonts w:ascii="Arial" w:eastAsia="Times New Roman" w:hAnsi="Arial" w:cs="Times New Roman"/>
          <w:bCs/>
          <w:kern w:val="0"/>
          <w:sz w:val="24"/>
          <w:szCs w:val="20"/>
          <w:lang w:eastAsia="it-IT"/>
          <w14:ligatures w14:val="none"/>
        </w:rPr>
        <w:t>Il presbitero e il dominio</w:t>
      </w:r>
    </w:p>
    <w:p w14:paraId="7AC4011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dominio è della carne. Il vero servizio è dello Spirito Santo. Se il Presbitero è nella carne e in essa rimane, sempre produrrà i suoi frutti di carne. Sempre vorrà dominare e spadroneggiare sul gregge. Se invece il Presbitero è nello Spirito Santo sempre servirà osservando tutte le regole, le mozioni, le ispirazioni dello Spirito del Signore. Poiché dallo Spirito si può ritornare nella carne, sempre un servizio iniziato nello Spirito Santo, potrà trasformarsi e divenire dominio secondo la carne. Il Presbitero che vorrà servire secondo il servizio dello Spirito Santo dovrà porre ogni impegno non solo a rimanere nello Spirito Santo, ma anche dovrà mettere tutta la sua buona volontà per crescere nello Spirito Santo come cresceva quotidianamente Gesù: in grazia e in sapienza. Senza la crescita vi è la decrescita e dallo Spirito il </w:t>
      </w:r>
      <w:r w:rsidRPr="003B3BBB">
        <w:rPr>
          <w:rFonts w:ascii="Arial" w:eastAsia="Times New Roman" w:hAnsi="Arial" w:cs="Times New Roman"/>
          <w:kern w:val="0"/>
          <w:sz w:val="24"/>
          <w:szCs w:val="20"/>
          <w:lang w:eastAsia="it-IT"/>
          <w14:ligatures w14:val="none"/>
        </w:rPr>
        <w:lastRenderedPageBreak/>
        <w:t>Presbitero precipiterà nella carne. Quando questo accade è la fine del servizio secondo lo Spirito. Vale soprattutto e in modo particolarissimo per ogni Presbitero quanto l’Apostolo Paolo dice ai Galati:</w:t>
      </w:r>
    </w:p>
    <w:p w14:paraId="4C6BCDC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5,14-26)</w:t>
      </w:r>
      <w:r w:rsidRPr="003B3BBB">
        <w:rPr>
          <w:rFonts w:ascii="Arial" w:eastAsia="Times New Roman" w:hAnsi="Arial" w:cs="Times New Roman"/>
          <w:kern w:val="0"/>
          <w:sz w:val="24"/>
          <w:szCs w:val="20"/>
          <w:lang w:eastAsia="it-IT"/>
          <w14:ligatures w14:val="none"/>
        </w:rPr>
        <w:t xml:space="preserve">. </w:t>
      </w:r>
    </w:p>
    <w:p w14:paraId="5EC29BD1" w14:textId="77777777" w:rsidR="003B3BBB" w:rsidRPr="003B3BBB" w:rsidRDefault="003B3BBB" w:rsidP="003B3BBB">
      <w:pPr>
        <w:keepNext/>
        <w:keepLines/>
        <w:spacing w:before="160" w:after="240"/>
        <w:outlineLvl w:val="2"/>
        <w:rPr>
          <w:rFonts w:ascii="Arial" w:eastAsia="Times New Roman" w:hAnsi="Arial" w:cstheme="majorBidi"/>
          <w:b/>
          <w:color w:val="000000" w:themeColor="text1"/>
          <w:sz w:val="28"/>
          <w:szCs w:val="28"/>
          <w:lang w:val="la-Latn" w:eastAsia="it-IT"/>
        </w:rPr>
      </w:pPr>
      <w:bookmarkStart w:id="241" w:name="_Toc226496885"/>
      <w:r w:rsidRPr="003B3BBB">
        <w:rPr>
          <w:rFonts w:ascii="Arial" w:eastAsia="Times New Roman" w:hAnsi="Arial" w:cstheme="majorBidi"/>
          <w:b/>
          <w:color w:val="000000" w:themeColor="text1"/>
          <w:sz w:val="28"/>
          <w:szCs w:val="28"/>
          <w:lang w:val="la-Latn" w:eastAsia="it-IT"/>
        </w:rPr>
        <w:t>SED FORMAE FACTI GREGI ET EX ANIMO</w:t>
      </w:r>
      <w:bookmarkEnd w:id="241"/>
    </w:p>
    <w:p w14:paraId="6AE08E2B" w14:textId="77777777" w:rsidR="003B3BBB" w:rsidRPr="003B3BBB" w:rsidRDefault="003B3BBB" w:rsidP="003B3BBB">
      <w:pPr>
        <w:spacing w:after="240"/>
        <w:rPr>
          <w:rFonts w:ascii="Greek" w:hAnsi="Greek"/>
          <w:sz w:val="26"/>
          <w:szCs w:val="26"/>
          <w:lang w:eastAsia="it-IT"/>
        </w:rPr>
      </w:pPr>
      <w:r w:rsidRPr="003B3BBB">
        <w:rPr>
          <w:rFonts w:ascii="Greek" w:hAnsi="Greek"/>
          <w:sz w:val="26"/>
          <w:szCs w:val="26"/>
          <w:lang w:eastAsia="it-IT"/>
        </w:rPr>
        <w:t>¢ll¦ tÚpoi ginÒmenoi toà poimn…ou:</w:t>
      </w:r>
    </w:p>
    <w:p w14:paraId="43BB0161"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Gesù Signore è modello, ma invisibile. L’uomo ha bisogno di modelli visibili, modelli di carità, fede, speranza, prudenza, giustizia, fortezza, temperanza. Modelli in ogni cosa. Senza il modello visibile non si può realizzare il corpo di Cristo sulla terra. Gesù per i suoi Apostoli e discepoli è stato purissimo modello da imitare. Lui stesso chiede di essere imitato:</w:t>
      </w:r>
    </w:p>
    <w:p w14:paraId="7830C685"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Venite a me, voi tutti che siete stanchi e oppressi, e io vi darò ristoro. Prendete il mio giogo sopra di voi e imparate da me, che sono mite e umile di cuore, e troverete ristoro per la vostra vita. Il mio giogo infatti è dolce e il mio peso leggero» (Mt 11,28-20). </w:t>
      </w:r>
    </w:p>
    <w:p w14:paraId="023CC5D2"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w:t>
      </w:r>
    </w:p>
    <w:p w14:paraId="707DB32C"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lastRenderedPageBreak/>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w:t>
      </w:r>
    </w:p>
    <w:p w14:paraId="214F8D6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(Gv 13,1-20)</w:t>
      </w:r>
      <w:r w:rsidRPr="003B3BBB">
        <w:rPr>
          <w:rFonts w:ascii="Arial" w:eastAsia="Times New Roman" w:hAnsi="Arial" w:cs="Times New Roman"/>
          <w:kern w:val="0"/>
          <w:sz w:val="24"/>
          <w:szCs w:val="20"/>
          <w:lang w:eastAsia="it-IT"/>
          <w14:ligatures w14:val="none"/>
        </w:rPr>
        <w:t xml:space="preserve">. </w:t>
      </w:r>
    </w:p>
    <w:p w14:paraId="03F19BD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Il Presbitero in mezzo al suo gregge è chiamato ad essere immagine viva di Cristo Gesù. Cristo Gesù mite e umile di cuore. Cristo Gesù che lava i piedi ai suoi Apostoli. Cristo Gesù che purifica le anime con il suo sangue. Cristo Gesù che nutre le sue pecore donando la sua carne da mangiare e il </w:t>
      </w:r>
      <w:r w:rsidRPr="003B3BBB">
        <w:rPr>
          <w:rFonts w:ascii="Arial" w:eastAsia="Times New Roman" w:hAnsi="Arial" w:cs="Times New Roman"/>
          <w:spacing w:val="-2"/>
          <w:kern w:val="0"/>
          <w:sz w:val="24"/>
          <w:szCs w:val="20"/>
          <w:lang w:eastAsia="it-IT"/>
          <w14:ligatures w14:val="none"/>
        </w:rPr>
        <w:t>suo sangue da bere. Cristo Gesù che ha compassione del suo gregge e insegna ad esso tutta la verità del Padre suo dalla quale è la verità di ogni uomo. Per questo secondo l’insegnamento della Lettera agli Ebrei, il Presbitero mai dovrà distaccare i suoi occhi da Cristo Crocifisso, il modello che il Padre ha dato a Lui, nello Spirito Santo, perché anche diventi perfetta immagine del Crocifisso</w:t>
      </w:r>
      <w:r w:rsidRPr="003B3BBB">
        <w:rPr>
          <w:rFonts w:ascii="Arial" w:eastAsia="Times New Roman" w:hAnsi="Arial" w:cs="Times New Roman"/>
          <w:kern w:val="0"/>
          <w:sz w:val="24"/>
          <w:szCs w:val="20"/>
          <w:lang w:eastAsia="it-IT"/>
          <w14:ligatures w14:val="none"/>
        </w:rPr>
        <w:t xml:space="preserve">: </w:t>
      </w:r>
    </w:p>
    <w:p w14:paraId="66F449A4"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3B3BBB">
        <w:rPr>
          <w:rFonts w:ascii="Arial" w:eastAsia="Times New Roman" w:hAnsi="Arial" w:cs="Times New Roman"/>
          <w:kern w:val="0"/>
          <w:sz w:val="24"/>
          <w:szCs w:val="20"/>
          <w:lang w:eastAsia="it-IT"/>
          <w14:ligatures w14:val="none"/>
        </w:rPr>
        <w:t xml:space="preserve">. </w:t>
      </w:r>
    </w:p>
    <w:p w14:paraId="44B9FDC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Tenendo fisso lo sguardo su Gesù Crocifisso, il Presbitero deve avere un solo desiderio nel cuore, sempre in esso alimentato dallo Spirito Santo: divenire in mezzo al suo gregge vera immagine di Cristo e di Cristo Crocifisso. Il suo servizio di luce, grazia, verità, giustizia e pace sarà sempre perfetto. Se però il Presbitero distoglie lo sguardo da Cristo Crocifisso, all’istante tornerà nella carne e il suo servizio sarà di vizio e di peccato, mai potrà essere di luce e amore, grazia e compassione, giustizia e pace.</w:t>
      </w:r>
    </w:p>
    <w:p w14:paraId="2E4AB0E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L’Apostolo Paolo loda i Tessalonicesi perché sono divenuti in mezzo al mondo e anche per le altre Chiese vero modello nella fede, nella speranza nella carità:</w:t>
      </w:r>
    </w:p>
    <w:p w14:paraId="0270C145"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w:t>
      </w:r>
      <w:r w:rsidRPr="003B3BBB">
        <w:rPr>
          <w:rFonts w:ascii="Arial" w:eastAsia="Times New Roman" w:hAnsi="Arial" w:cs="Times New Roman"/>
          <w:i/>
          <w:kern w:val="0"/>
          <w:sz w:val="24"/>
          <w:szCs w:val="20"/>
          <w:lang w:eastAsia="it-IT"/>
          <w14:ligatures w14:val="none"/>
        </w:rPr>
        <w:lastRenderedPageBreak/>
        <w:t xml:space="preserve">ma anche con la potenza dello Spirito Santo e con profonda convinzione: ben sapete come ci siamo comportati in mezzo a voi per il vostro bene. </w:t>
      </w:r>
    </w:p>
    <w:p w14:paraId="3AB32E83"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1,2-10)</w:t>
      </w:r>
      <w:r w:rsidRPr="003B3BBB">
        <w:rPr>
          <w:rFonts w:ascii="Arial" w:eastAsia="Times New Roman" w:hAnsi="Arial" w:cs="Times New Roman"/>
          <w:kern w:val="0"/>
          <w:sz w:val="24"/>
          <w:szCs w:val="20"/>
          <w:lang w:eastAsia="it-IT"/>
          <w14:ligatures w14:val="none"/>
        </w:rPr>
        <w:t>.</w:t>
      </w:r>
    </w:p>
    <w:p w14:paraId="070C252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come invece, sempre l’Apostolo Paolo, esorta Timoteo, suo fedele discepolo, ad essere modello perfetto nell’annuncio e nella testimonianza del Vangelo senza alcuna vergogna: </w:t>
      </w:r>
    </w:p>
    <w:p w14:paraId="77F9C6D8"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w:t>
      </w:r>
    </w:p>
    <w:p w14:paraId="444E347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1,6-13)</w:t>
      </w:r>
      <w:r w:rsidRPr="003B3BBB">
        <w:rPr>
          <w:rFonts w:ascii="Arial" w:eastAsia="Times New Roman" w:hAnsi="Arial" w:cs="Times New Roman"/>
          <w:kern w:val="0"/>
          <w:sz w:val="24"/>
          <w:szCs w:val="20"/>
          <w:lang w:eastAsia="it-IT"/>
          <w14:ligatures w14:val="none"/>
        </w:rPr>
        <w:t>.</w:t>
      </w:r>
    </w:p>
    <w:p w14:paraId="073FBDEF"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Nella Lettera Seconda ai Corinzi l’Apostolo Paolo chiede a tutti di imitarlo in ogni cosa. Lui è vero modello per tutti i discepoli di Gesù, perché la sua vita è tutta impostata al raggiungimento della stessa perfezione di Cristo Gesù. Tuttavia lui chiede che si imiti di lui ciò che lui imita di Cristo Gesù:</w:t>
      </w:r>
    </w:p>
    <w:p w14:paraId="3366213D"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3B3BBB">
        <w:rPr>
          <w:rFonts w:ascii="Arial" w:eastAsia="Times New Roman" w:hAnsi="Arial" w:cs="Times New Roman"/>
          <w:kern w:val="0"/>
          <w:sz w:val="24"/>
          <w:szCs w:val="20"/>
          <w:lang w:eastAsia="it-IT"/>
          <w14:ligatures w14:val="none"/>
        </w:rPr>
        <w:t xml:space="preserve">. </w:t>
      </w:r>
    </w:p>
    <w:p w14:paraId="7015E977"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lastRenderedPageBreak/>
        <w:t xml:space="preserve">Un’ultima osservazione si impone. Il testo della Vulgata così recita: </w:t>
      </w:r>
      <w:r w:rsidRPr="003B3BBB">
        <w:rPr>
          <w:rFonts w:ascii="Arial" w:eastAsia="Times New Roman" w:hAnsi="Arial" w:cs="Times New Roman"/>
          <w:i/>
          <w:iCs/>
          <w:kern w:val="0"/>
          <w:sz w:val="24"/>
          <w:szCs w:val="20"/>
          <w:lang w:eastAsia="it-IT"/>
          <w14:ligatures w14:val="none"/>
        </w:rPr>
        <w:t>“</w:t>
      </w:r>
      <w:r w:rsidRPr="003B3BBB">
        <w:rPr>
          <w:rFonts w:ascii="Arial" w:eastAsia="Times New Roman" w:hAnsi="Arial" w:cs="Times New Roman"/>
          <w:i/>
          <w:iCs/>
          <w:kern w:val="0"/>
          <w:sz w:val="24"/>
          <w:szCs w:val="20"/>
          <w:lang w:val="la-Latn" w:eastAsia="it-IT"/>
          <w14:ligatures w14:val="none"/>
        </w:rPr>
        <w:t>Sed formae facti gregi et ex animo</w:t>
      </w:r>
      <w:r w:rsidRPr="003B3BBB">
        <w:rPr>
          <w:rFonts w:ascii="Arial" w:eastAsia="Times New Roman" w:hAnsi="Arial" w:cs="Times New Roman"/>
          <w:i/>
          <w:iCs/>
          <w:kern w:val="0"/>
          <w:sz w:val="24"/>
          <w:szCs w:val="20"/>
          <w:lang w:eastAsia="it-IT"/>
          <w14:ligatures w14:val="none"/>
        </w:rPr>
        <w:t>”</w:t>
      </w:r>
      <w:r w:rsidRPr="003B3BBB">
        <w:rPr>
          <w:rFonts w:ascii="Arial" w:eastAsia="Times New Roman" w:hAnsi="Arial" w:cs="Times New Roman"/>
          <w:kern w:val="0"/>
          <w:sz w:val="24"/>
          <w:szCs w:val="20"/>
          <w:lang w:eastAsia="it-IT"/>
          <w14:ligatures w14:val="none"/>
        </w:rPr>
        <w:t xml:space="preserve">. Non solo il presbitero si deve fare “forma” del suo gregge. Essere forma significa che il gregge, messo nel suo cuore, deve ricevere la forma del suo cuore: forma di mitezza e di umiltà, forma di fede, speranza e carità, forma di prudenza, giustizia, fortezza, temperanza, forma di Cristo Gesù, forma dello Spirito Santo, forma del Padre, forma della Beata Vergine Maria. Questo significa che se il Presbitero non è forma di Cristo, neanche il gregge sarà forma di Cristo. </w:t>
      </w:r>
    </w:p>
    <w:p w14:paraId="13AA5EF0"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Poiché il testo della Vulgata aggiunge </w:t>
      </w:r>
      <w:r w:rsidRPr="003B3BBB">
        <w:rPr>
          <w:rFonts w:ascii="Arial" w:eastAsia="Times New Roman" w:hAnsi="Arial" w:cs="Times New Roman"/>
          <w:i/>
          <w:iCs/>
          <w:kern w:val="0"/>
          <w:sz w:val="24"/>
          <w:szCs w:val="20"/>
          <w:lang w:val="la-Latn" w:eastAsia="it-IT"/>
          <w14:ligatures w14:val="none"/>
        </w:rPr>
        <w:t>“Et ex animo”</w:t>
      </w:r>
      <w:r w:rsidRPr="003B3BBB">
        <w:rPr>
          <w:rFonts w:ascii="Arial" w:eastAsia="Times New Roman" w:hAnsi="Arial" w:cs="Times New Roman"/>
          <w:kern w:val="0"/>
          <w:sz w:val="24"/>
          <w:szCs w:val="20"/>
          <w:lang w:eastAsia="it-IT"/>
          <w14:ligatures w14:val="none"/>
        </w:rPr>
        <w:t>, è giusto tradurre questa aggiunta (</w:t>
      </w:r>
      <w:r w:rsidRPr="003B3BBB">
        <w:rPr>
          <w:rFonts w:ascii="Arial" w:eastAsia="Times New Roman" w:hAnsi="Arial" w:cs="Times New Roman"/>
          <w:i/>
          <w:iCs/>
          <w:kern w:val="0"/>
          <w:sz w:val="24"/>
          <w:szCs w:val="20"/>
          <w:lang w:val="la-Latn" w:eastAsia="it-IT"/>
          <w14:ligatures w14:val="none"/>
        </w:rPr>
        <w:t>et ex animo</w:t>
      </w:r>
      <w:r w:rsidRPr="003B3BBB">
        <w:rPr>
          <w:rFonts w:ascii="Arial" w:eastAsia="Times New Roman" w:hAnsi="Arial" w:cs="Times New Roman"/>
          <w:kern w:val="0"/>
          <w:sz w:val="24"/>
          <w:szCs w:val="20"/>
          <w:lang w:eastAsia="it-IT"/>
          <w14:ligatures w14:val="none"/>
        </w:rPr>
        <w:t xml:space="preserve">) parafrasando il testo del Deuteronomio: </w:t>
      </w:r>
    </w:p>
    <w:p w14:paraId="0A08D576"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“Ascolta, Presbitero: il gregge di Cristo Gesù è uno, non vi sono altri greggi. Tu, Presbitero, amerai il gregge di Cristo Gesù con tutto il cuore, con tutta l’anima e con tutte le forze. Questo comando che oggi ti do, ti stia fisso nel cuore. Lo ripeterai ad ogni altro Presbitero, ne parlerai quando ti troverai in casa tua, quando camminerai per via, quando ti coricherai e quando ti alzerai. Te lo legherai alla mano come un segno, ti sarà come un pendaglio tra gli occhi e lo scriverai sugli stipiti della tua casa e sulle tue porte. Mai dovrai dimenticare che il gregge di Cristo Gesù, essendo il corpo di Cristo, va amato come si ama Cristo, senza nessuna differenza. Chi non ama il gregge di Cristo Gesù, non ama Gesù</w:t>
      </w:r>
      <w:r w:rsidRPr="003B3BBB">
        <w:rPr>
          <w:rFonts w:ascii="Arial" w:eastAsia="Times New Roman" w:hAnsi="Arial" w:cs="Times New Roman"/>
          <w:kern w:val="0"/>
          <w:sz w:val="24"/>
          <w:szCs w:val="20"/>
          <w:lang w:eastAsia="it-IT"/>
          <w14:ligatures w14:val="none"/>
        </w:rPr>
        <w:t>” (Cfr. Dt 6,1-9). Amare il gregge di Cristo come si ama Cristo ha per il presbitero un solo significato: consacrare ad esso tutta la sua vita, allo stesso modo che Cristo l’ha consegnata, lasciandosi inchiodare sul legno della croce.</w:t>
      </w:r>
    </w:p>
    <w:p w14:paraId="0FF1D328"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Consegnare tutta la vita per il corpo di Cristo significa sia aiutare il corpo di Cristo perché cammini di santità in santità, ma anche lavorare con tutto il cuore perché, con l’annuncio del Vangelo, molti altri membri vengano aggiunti al corpo di Gesù Signore. Chi non lavora per aggiungere altri membri al corpo di Cristo, non ama Cristo, perché non ama la bellezza e la completezza del suo corpo. Non serve la gloria di Cristo Gesù chi non serve con tutto il cuore la gloria del corpo di Gesù Signore. Cristo Gesù e corpo di Cristo Gesù sono una cosa sola, indivisibile in eterno. </w:t>
      </w:r>
    </w:p>
    <w:p w14:paraId="4B3E5D5A"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 xml:space="preserve">Ecco cosa insegna l’Apostolo Paolo sul corpo di Cristo. Questo insegnamento dovrà essere la vita stessa del presbitero, la sua stessa natura. Lui vive per dare forma al corpo di Cristo. La darà nella misura in cui Cristo è forma della sua vita. Se il presbitero non si forma in Cristo, mai il gregge potrà formarsi nel presbitero nella forma di Cristo Gesù. </w:t>
      </w:r>
    </w:p>
    <w:p w14:paraId="32902BE6"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5FF0E71A"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w:t>
      </w:r>
      <w:r w:rsidRPr="003B3BBB">
        <w:rPr>
          <w:rFonts w:ascii="Arial" w:eastAsia="Times New Roman" w:hAnsi="Arial" w:cs="Times New Roman"/>
          <w:i/>
          <w:kern w:val="0"/>
          <w:sz w:val="24"/>
          <w:szCs w:val="20"/>
          <w:lang w:eastAsia="it-IT"/>
          <w14:ligatures w14:val="none"/>
        </w:rPr>
        <w:lastRenderedPageBreak/>
        <w:t xml:space="preserve">quaggiù sulla terra? Colui che discese è lo stesso che anche ascese al di sopra di tutti i cieli, per essere pienezza di tutte le cose. </w:t>
      </w:r>
    </w:p>
    <w:p w14:paraId="37DEB467" w14:textId="77777777" w:rsidR="003B3BBB" w:rsidRPr="003B3BBB" w:rsidRDefault="003B3BBB" w:rsidP="003B3BBB">
      <w:pPr>
        <w:spacing w:after="240" w:line="240" w:lineRule="auto"/>
        <w:jc w:val="both"/>
        <w:rPr>
          <w:rFonts w:ascii="Arial" w:eastAsia="Times New Roman" w:hAnsi="Arial" w:cs="Times New Roman"/>
          <w:i/>
          <w:kern w:val="0"/>
          <w:sz w:val="24"/>
          <w:szCs w:val="20"/>
          <w:lang w:eastAsia="it-IT"/>
          <w14:ligatures w14:val="none"/>
        </w:rPr>
      </w:pPr>
      <w:r w:rsidRPr="003B3BBB">
        <w:rPr>
          <w:rFonts w:ascii="Arial" w:eastAsia="Times New Roman" w:hAnsi="Arial" w:cs="Times New Roman"/>
          <w:i/>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75BB92BB"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r w:rsidRPr="003B3BBB">
        <w:rPr>
          <w:rFonts w:ascii="Arial" w:eastAsia="Times New Roman" w:hAnsi="Arial" w:cs="Times New Roman"/>
          <w:kern w:val="0"/>
          <w:sz w:val="24"/>
          <w:szCs w:val="20"/>
          <w:lang w:eastAsia="it-IT"/>
          <w14:ligatures w14:val="none"/>
        </w:rPr>
        <w:t>La Madre nostra celeste, modello in ogni virtù, aiuti ogni Presbitero a servire il gregge con il cuore del Padre, con tutta la potenza della grazia di Cristo, con ogni dono e frutto dello Spirito Santo. Manifesterà Cristo ad ogni cuore. Darà la forma di Cristo a tutto il gregge. Per lui molte anime vorranno divenire corpo di Cristo e tempio vivo dello Spirito.</w:t>
      </w:r>
    </w:p>
    <w:p w14:paraId="37F8FC6E" w14:textId="77777777" w:rsidR="003B3BBB" w:rsidRPr="003B3BBB" w:rsidRDefault="003B3BBB" w:rsidP="003B3BBB">
      <w:pPr>
        <w:spacing w:after="240" w:line="240" w:lineRule="auto"/>
        <w:jc w:val="both"/>
        <w:rPr>
          <w:rFonts w:ascii="Arial" w:eastAsia="Times New Roman" w:hAnsi="Arial" w:cs="Times New Roman"/>
          <w:kern w:val="0"/>
          <w:sz w:val="24"/>
          <w:szCs w:val="20"/>
          <w:lang w:eastAsia="it-IT"/>
          <w14:ligatures w14:val="none"/>
        </w:rPr>
      </w:pPr>
    </w:p>
    <w:p w14:paraId="65F8E266" w14:textId="77777777" w:rsidR="003B3BBB" w:rsidRPr="003B3BBB" w:rsidRDefault="003B3BBB" w:rsidP="003B3BBB">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242" w:name="_Toc311519493"/>
      <w:bookmarkStart w:id="243" w:name="_Toc226496886"/>
      <w:r w:rsidRPr="003B3BBB">
        <w:rPr>
          <w:rFonts w:ascii="Arial" w:eastAsia="Times New Roman" w:hAnsi="Arial" w:cs="Times New Roman"/>
          <w:b/>
          <w:bCs/>
          <w:kern w:val="0"/>
          <w:sz w:val="40"/>
          <w:szCs w:val="20"/>
          <w:lang w:eastAsia="it-IT"/>
          <w14:ligatures w14:val="none"/>
        </w:rPr>
        <w:t>INDICE</w:t>
      </w:r>
      <w:bookmarkEnd w:id="242"/>
      <w:bookmarkEnd w:id="243"/>
    </w:p>
    <w:p w14:paraId="1812461D" w14:textId="77777777" w:rsidR="003B3BBB" w:rsidRPr="003B3BBB" w:rsidRDefault="003B3BBB" w:rsidP="003B3BBB">
      <w:pPr>
        <w:spacing w:after="240" w:line="240" w:lineRule="auto"/>
        <w:rPr>
          <w:rFonts w:ascii="Times New Roman" w:eastAsia="Times New Roman" w:hAnsi="Times New Roman" w:cs="Times New Roman"/>
          <w:kern w:val="0"/>
          <w:sz w:val="20"/>
          <w:szCs w:val="20"/>
          <w:lang w:eastAsia="it-IT"/>
          <w14:ligatures w14:val="none"/>
        </w:rPr>
      </w:pPr>
    </w:p>
    <w:p w14:paraId="7DF1DB43" w14:textId="3ECA8C30" w:rsidR="00833F35" w:rsidRPr="00833F35" w:rsidRDefault="003B3BBB"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833F35">
        <w:rPr>
          <w:rFonts w:asciiTheme="minorHAnsi" w:eastAsia="Times New Roman" w:hAnsiTheme="minorHAnsi" w:cstheme="minorHAnsi"/>
          <w:b w:val="0"/>
          <w:bCs w:val="0"/>
          <w:sz w:val="40"/>
          <w:lang w:eastAsia="it-IT"/>
        </w:rPr>
        <w:fldChar w:fldCharType="begin"/>
      </w:r>
      <w:r w:rsidRPr="00833F35">
        <w:rPr>
          <w:rFonts w:asciiTheme="minorHAnsi" w:eastAsia="Times New Roman" w:hAnsiTheme="minorHAnsi" w:cstheme="minorHAnsi"/>
          <w:sz w:val="40"/>
          <w:lang w:eastAsia="it-IT"/>
        </w:rPr>
        <w:instrText xml:space="preserve"> TOC \o "1-4" \h \z \u </w:instrText>
      </w:r>
      <w:r w:rsidRPr="00833F35">
        <w:rPr>
          <w:rFonts w:asciiTheme="minorHAnsi" w:eastAsia="Times New Roman" w:hAnsiTheme="minorHAnsi" w:cstheme="minorHAnsi"/>
          <w:b w:val="0"/>
          <w:bCs w:val="0"/>
          <w:sz w:val="40"/>
          <w:lang w:eastAsia="it-IT"/>
        </w:rPr>
        <w:fldChar w:fldCharType="separate"/>
      </w:r>
      <w:hyperlink w:anchor="_Toc226496739" w:history="1">
        <w:r w:rsidR="00833F35" w:rsidRPr="00833F35">
          <w:rPr>
            <w:rStyle w:val="Collegamentoipertestuale"/>
            <w:rFonts w:asciiTheme="minorHAnsi" w:hAnsiTheme="minorHAnsi" w:cstheme="minorHAnsi"/>
            <w:noProof/>
          </w:rPr>
          <w:t>SERVIZIO DI CATECHESI</w:t>
        </w:r>
        <w:r w:rsidR="00833F35" w:rsidRPr="00833F35">
          <w:rPr>
            <w:rFonts w:asciiTheme="minorHAnsi" w:hAnsiTheme="minorHAnsi" w:cstheme="minorHAnsi"/>
            <w:noProof/>
            <w:webHidden/>
          </w:rPr>
          <w:tab/>
        </w:r>
        <w:r w:rsidR="00833F35" w:rsidRPr="00833F35">
          <w:rPr>
            <w:rFonts w:asciiTheme="minorHAnsi" w:hAnsiTheme="minorHAnsi" w:cstheme="minorHAnsi"/>
            <w:noProof/>
            <w:webHidden/>
          </w:rPr>
          <w:fldChar w:fldCharType="begin"/>
        </w:r>
        <w:r w:rsidR="00833F35" w:rsidRPr="00833F35">
          <w:rPr>
            <w:rFonts w:asciiTheme="minorHAnsi" w:hAnsiTheme="minorHAnsi" w:cstheme="minorHAnsi"/>
            <w:noProof/>
            <w:webHidden/>
          </w:rPr>
          <w:instrText xml:space="preserve"> PAGEREF _Toc226496739 \h </w:instrText>
        </w:r>
        <w:r w:rsidR="00833F35" w:rsidRPr="00833F35">
          <w:rPr>
            <w:rFonts w:asciiTheme="minorHAnsi" w:hAnsiTheme="minorHAnsi" w:cstheme="minorHAnsi"/>
            <w:noProof/>
            <w:webHidden/>
          </w:rPr>
        </w:r>
        <w:r w:rsidR="00833F35" w:rsidRPr="00833F35">
          <w:rPr>
            <w:rFonts w:asciiTheme="minorHAnsi" w:hAnsiTheme="minorHAnsi" w:cstheme="minorHAnsi"/>
            <w:noProof/>
            <w:webHidden/>
          </w:rPr>
          <w:fldChar w:fldCharType="separate"/>
        </w:r>
        <w:r w:rsidR="00833F35" w:rsidRPr="00833F35">
          <w:rPr>
            <w:rFonts w:asciiTheme="minorHAnsi" w:hAnsiTheme="minorHAnsi" w:cstheme="minorHAnsi"/>
            <w:noProof/>
            <w:webHidden/>
          </w:rPr>
          <w:t>1</w:t>
        </w:r>
        <w:r w:rsidR="00833F35" w:rsidRPr="00833F35">
          <w:rPr>
            <w:rFonts w:asciiTheme="minorHAnsi" w:hAnsiTheme="minorHAnsi" w:cstheme="minorHAnsi"/>
            <w:noProof/>
            <w:webHidden/>
          </w:rPr>
          <w:fldChar w:fldCharType="end"/>
        </w:r>
      </w:hyperlink>
    </w:p>
    <w:p w14:paraId="42759EDD" w14:textId="367F1F41"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0" w:history="1">
        <w:r w:rsidRPr="00833F35">
          <w:rPr>
            <w:rStyle w:val="Collegamentoipertestuale"/>
            <w:rFonts w:asciiTheme="minorHAnsi" w:hAnsiTheme="minorHAnsi" w:cstheme="minorHAnsi"/>
            <w:noProof/>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w:t>
        </w:r>
        <w:r w:rsidRPr="00833F35">
          <w:rPr>
            <w:rFonts w:asciiTheme="minorHAnsi" w:hAnsiTheme="minorHAnsi" w:cstheme="minorHAnsi"/>
            <w:noProof/>
            <w:webHidden/>
          </w:rPr>
          <w:fldChar w:fldCharType="end"/>
        </w:r>
      </w:hyperlink>
    </w:p>
    <w:p w14:paraId="355C5223" w14:textId="12E51501"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1" w:history="1">
        <w:r w:rsidRPr="00833F35">
          <w:rPr>
            <w:rStyle w:val="Collegamentoipertestuale"/>
            <w:rFonts w:asciiTheme="minorHAnsi" w:hAnsiTheme="minorHAnsi" w:cstheme="minorHAnsi"/>
            <w:noProof/>
          </w:rPr>
          <w:t>AL MISTERO DELL’EVANGELIZZAZIONE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w:t>
        </w:r>
        <w:r w:rsidRPr="00833F35">
          <w:rPr>
            <w:rFonts w:asciiTheme="minorHAnsi" w:hAnsiTheme="minorHAnsi" w:cstheme="minorHAnsi"/>
            <w:noProof/>
            <w:webHidden/>
          </w:rPr>
          <w:fldChar w:fldCharType="end"/>
        </w:r>
      </w:hyperlink>
    </w:p>
    <w:p w14:paraId="31C7D7FD" w14:textId="788EDA39"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2" w:history="1">
        <w:r w:rsidRPr="00833F35">
          <w:rPr>
            <w:rStyle w:val="Collegamentoipertestuale"/>
            <w:rFonts w:asciiTheme="minorHAnsi" w:eastAsia="Times New Roman" w:hAnsiTheme="minorHAnsi" w:cstheme="minorHAnsi"/>
            <w:noProof/>
            <w:lang w:eastAsia="it-IT"/>
          </w:rPr>
          <w:t>EVANGELIZZARE DALLA SECONDA LETTERA AI CORINTI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w:t>
        </w:r>
        <w:r w:rsidRPr="00833F35">
          <w:rPr>
            <w:rFonts w:asciiTheme="minorHAnsi" w:hAnsiTheme="minorHAnsi" w:cstheme="minorHAnsi"/>
            <w:noProof/>
            <w:webHidden/>
          </w:rPr>
          <w:fldChar w:fldCharType="end"/>
        </w:r>
      </w:hyperlink>
    </w:p>
    <w:p w14:paraId="5AB5E57E" w14:textId="67E51C0C"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3"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w:t>
        </w:r>
        <w:r w:rsidRPr="00833F35">
          <w:rPr>
            <w:rFonts w:asciiTheme="minorHAnsi" w:hAnsiTheme="minorHAnsi" w:cstheme="minorHAnsi"/>
            <w:noProof/>
            <w:webHidden/>
          </w:rPr>
          <w:fldChar w:fldCharType="end"/>
        </w:r>
      </w:hyperlink>
    </w:p>
    <w:p w14:paraId="0F31F1C9" w14:textId="3B76BF39"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4" w:history="1">
        <w:r w:rsidRPr="00833F35">
          <w:rPr>
            <w:rStyle w:val="Collegamentoipertestuale"/>
            <w:rFonts w:asciiTheme="minorHAnsi" w:eastAsia="Times New Roman" w:hAnsiTheme="minorHAnsi" w:cstheme="minorHAnsi"/>
            <w:iCs/>
            <w:noProof/>
            <w:lang w:eastAsia="it-IT"/>
          </w:rPr>
          <w:t>ANNO DOMINI  2026</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w:t>
        </w:r>
        <w:r w:rsidRPr="00833F35">
          <w:rPr>
            <w:rFonts w:asciiTheme="minorHAnsi" w:hAnsiTheme="minorHAnsi" w:cstheme="minorHAnsi"/>
            <w:noProof/>
            <w:webHidden/>
          </w:rPr>
          <w:fldChar w:fldCharType="end"/>
        </w:r>
      </w:hyperlink>
    </w:p>
    <w:p w14:paraId="0A156BCA" w14:textId="78AB124C"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5" w:history="1">
        <w:r w:rsidRPr="00833F35">
          <w:rPr>
            <w:rStyle w:val="Collegamentoipertestuale"/>
            <w:rFonts w:asciiTheme="minorHAnsi" w:eastAsia="Times New Roman" w:hAnsiTheme="minorHAnsi" w:cstheme="minorHAnsi"/>
            <w:noProof/>
            <w:lang w:eastAsia="it-IT"/>
          </w:rPr>
          <w:t>EVANGELIZZARE DALLA SECONDA LETTERA AI CORINTI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w:t>
        </w:r>
        <w:r w:rsidRPr="00833F35">
          <w:rPr>
            <w:rFonts w:asciiTheme="minorHAnsi" w:hAnsiTheme="minorHAnsi" w:cstheme="minorHAnsi"/>
            <w:noProof/>
            <w:webHidden/>
          </w:rPr>
          <w:fldChar w:fldCharType="end"/>
        </w:r>
      </w:hyperlink>
    </w:p>
    <w:p w14:paraId="72D4C799" w14:textId="0B9FA78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6"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w:t>
        </w:r>
        <w:r w:rsidRPr="00833F35">
          <w:rPr>
            <w:rFonts w:asciiTheme="minorHAnsi" w:hAnsiTheme="minorHAnsi" w:cstheme="minorHAnsi"/>
            <w:noProof/>
            <w:webHidden/>
          </w:rPr>
          <w:fldChar w:fldCharType="end"/>
        </w:r>
      </w:hyperlink>
    </w:p>
    <w:p w14:paraId="67FA20A8" w14:textId="5FCE3BC3"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47" w:history="1">
        <w:r w:rsidRPr="00833F35">
          <w:rPr>
            <w:rStyle w:val="Collegamentoipertestuale"/>
            <w:rFonts w:asciiTheme="minorHAnsi" w:eastAsia="Times New Roman" w:hAnsiTheme="minorHAnsi" w:cstheme="minorHAnsi"/>
            <w:iCs/>
            <w:noProof/>
            <w:lang w:eastAsia="it-IT"/>
          </w:rPr>
          <w:t>PRESENTAZIONE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w:t>
        </w:r>
        <w:r w:rsidRPr="00833F35">
          <w:rPr>
            <w:rFonts w:asciiTheme="minorHAnsi" w:hAnsiTheme="minorHAnsi" w:cstheme="minorHAnsi"/>
            <w:noProof/>
            <w:webHidden/>
          </w:rPr>
          <w:fldChar w:fldCharType="end"/>
        </w:r>
      </w:hyperlink>
    </w:p>
    <w:p w14:paraId="01C3B26A" w14:textId="38239B8C"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48" w:history="1">
        <w:r w:rsidRPr="00833F35">
          <w:rPr>
            <w:rStyle w:val="Collegamentoipertestuale"/>
            <w:rFonts w:asciiTheme="minorHAnsi" w:eastAsia="Times New Roman" w:hAnsiTheme="minorHAnsi" w:cstheme="minorHAnsi"/>
            <w:b/>
            <w:noProof/>
            <w:lang w:eastAsia="it-IT"/>
          </w:rPr>
          <w:t>Chi è Cristo Gesù per l’Apostolo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w:t>
        </w:r>
        <w:r w:rsidRPr="00833F35">
          <w:rPr>
            <w:rFonts w:asciiTheme="minorHAnsi" w:hAnsiTheme="minorHAnsi" w:cstheme="minorHAnsi"/>
            <w:noProof/>
            <w:webHidden/>
          </w:rPr>
          <w:fldChar w:fldCharType="end"/>
        </w:r>
      </w:hyperlink>
    </w:p>
    <w:p w14:paraId="4BA036C4" w14:textId="7CB80DE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49" w:history="1">
        <w:r w:rsidRPr="00833F35">
          <w:rPr>
            <w:rStyle w:val="Collegamentoipertestuale"/>
            <w:rFonts w:asciiTheme="minorHAnsi" w:eastAsia="Times New Roman" w:hAnsiTheme="minorHAnsi" w:cstheme="minorHAnsi"/>
            <w:b/>
            <w:noProof/>
            <w:lang w:eastAsia="it-IT"/>
          </w:rPr>
          <w:t>Chi è Cristo Gesù per l’Apostolo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_Toc226496749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w:t>
        </w:r>
        <w:r w:rsidRPr="00833F35">
          <w:rPr>
            <w:rFonts w:asciiTheme="minorHAnsi" w:hAnsiTheme="minorHAnsi" w:cstheme="minorHAnsi"/>
            <w:noProof/>
            <w:webHidden/>
          </w:rPr>
          <w:fldChar w:fldCharType="end"/>
        </w:r>
      </w:hyperlink>
    </w:p>
    <w:p w14:paraId="5C61E820" w14:textId="36F1998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0" w:history="1">
        <w:r w:rsidRPr="00833F35">
          <w:rPr>
            <w:rStyle w:val="Collegamentoipertestuale"/>
            <w:rFonts w:asciiTheme="minorHAnsi" w:eastAsia="Times New Roman" w:hAnsiTheme="minorHAnsi" w:cstheme="minorHAnsi"/>
            <w:b/>
            <w:noProof/>
            <w:lang w:eastAsia="it-IT"/>
          </w:rPr>
          <w:t>Chi è Cristo Gesù per l’Apostolo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7</w:t>
        </w:r>
        <w:r w:rsidRPr="00833F35">
          <w:rPr>
            <w:rFonts w:asciiTheme="minorHAnsi" w:hAnsiTheme="minorHAnsi" w:cstheme="minorHAnsi"/>
            <w:noProof/>
            <w:webHidden/>
          </w:rPr>
          <w:fldChar w:fldCharType="end"/>
        </w:r>
      </w:hyperlink>
    </w:p>
    <w:p w14:paraId="33130C30" w14:textId="68A29BE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1" w:history="1">
        <w:r w:rsidRPr="00833F35">
          <w:rPr>
            <w:rStyle w:val="Collegamentoipertestuale"/>
            <w:rFonts w:asciiTheme="minorHAnsi" w:eastAsia="Times New Roman" w:hAnsiTheme="minorHAnsi" w:cstheme="minorHAnsi"/>
            <w:b/>
            <w:noProof/>
            <w:lang w:eastAsia="it-IT"/>
          </w:rPr>
          <w:t>Chi è Cristo Gesù per l’Apostolo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8</w:t>
        </w:r>
        <w:r w:rsidRPr="00833F35">
          <w:rPr>
            <w:rFonts w:asciiTheme="minorHAnsi" w:hAnsiTheme="minorHAnsi" w:cstheme="minorHAnsi"/>
            <w:noProof/>
            <w:webHidden/>
          </w:rPr>
          <w:fldChar w:fldCharType="end"/>
        </w:r>
      </w:hyperlink>
    </w:p>
    <w:p w14:paraId="7CC74AE0" w14:textId="6D66F9CD"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52" w:history="1">
        <w:r w:rsidRPr="00833F35">
          <w:rPr>
            <w:rStyle w:val="Collegamentoipertestuale"/>
            <w:rFonts w:asciiTheme="minorHAnsi" w:eastAsia="Times New Roman" w:hAnsiTheme="minorHAnsi" w:cstheme="minorHAnsi"/>
            <w:noProof/>
            <w:lang w:eastAsia="it-IT"/>
          </w:rPr>
          <w:t>INTRODUZIONE AL CAPITOLO 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w:t>
        </w:r>
        <w:r w:rsidRPr="00833F35">
          <w:rPr>
            <w:rFonts w:asciiTheme="minorHAnsi" w:hAnsiTheme="minorHAnsi" w:cstheme="minorHAnsi"/>
            <w:noProof/>
            <w:webHidden/>
          </w:rPr>
          <w:fldChar w:fldCharType="end"/>
        </w:r>
      </w:hyperlink>
    </w:p>
    <w:p w14:paraId="0490717C" w14:textId="26D6BC53"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53"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w:t>
        </w:r>
        <w:r w:rsidRPr="00833F35">
          <w:rPr>
            <w:rFonts w:asciiTheme="minorHAnsi" w:hAnsiTheme="minorHAnsi" w:cstheme="minorHAnsi"/>
            <w:noProof/>
            <w:webHidden/>
          </w:rPr>
          <w:fldChar w:fldCharType="end"/>
        </w:r>
      </w:hyperlink>
    </w:p>
    <w:p w14:paraId="345E4A22" w14:textId="7DC3B84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4"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w:t>
        </w:r>
        <w:r w:rsidRPr="00833F35">
          <w:rPr>
            <w:rFonts w:asciiTheme="minorHAnsi" w:hAnsiTheme="minorHAnsi" w:cstheme="minorHAnsi"/>
            <w:noProof/>
            <w:webHidden/>
          </w:rPr>
          <w:fldChar w:fldCharType="end"/>
        </w:r>
      </w:hyperlink>
    </w:p>
    <w:p w14:paraId="204EDB03" w14:textId="7E97E81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5" w:history="1">
        <w:r w:rsidRPr="00833F35">
          <w:rPr>
            <w:rStyle w:val="Collegamentoipertestuale"/>
            <w:rFonts w:asciiTheme="minorHAnsi" w:eastAsia="Times New Roman" w:hAnsiTheme="minorHAnsi" w:cstheme="minorHAnsi"/>
            <w:b/>
            <w:noProof/>
            <w:lang w:eastAsia="it-IT"/>
          </w:rPr>
          <w:t>Preambolo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13</w:t>
        </w:r>
        <w:r w:rsidRPr="00833F35">
          <w:rPr>
            <w:rFonts w:asciiTheme="minorHAnsi" w:hAnsiTheme="minorHAnsi" w:cstheme="minorHAnsi"/>
            <w:noProof/>
            <w:webHidden/>
          </w:rPr>
          <w:fldChar w:fldCharType="end"/>
        </w:r>
      </w:hyperlink>
    </w:p>
    <w:p w14:paraId="0C34C1B5" w14:textId="148F39B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6" w:history="1">
        <w:r w:rsidRPr="00833F35">
          <w:rPr>
            <w:rStyle w:val="Collegamentoipertestuale"/>
            <w:rFonts w:asciiTheme="minorHAnsi" w:eastAsia="Times New Roman" w:hAnsiTheme="minorHAnsi" w:cstheme="minorHAnsi"/>
            <w:b/>
            <w:noProof/>
            <w:lang w:eastAsia="it-IT"/>
          </w:rPr>
          <w:t>Indirizzo e saluto. Ringraziamento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13</w:t>
        </w:r>
        <w:r w:rsidRPr="00833F35">
          <w:rPr>
            <w:rFonts w:asciiTheme="minorHAnsi" w:hAnsiTheme="minorHAnsi" w:cstheme="minorHAnsi"/>
            <w:noProof/>
            <w:webHidden/>
          </w:rPr>
          <w:fldChar w:fldCharType="end"/>
        </w:r>
      </w:hyperlink>
    </w:p>
    <w:p w14:paraId="5EF7F865" w14:textId="00F73CB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57" w:history="1">
        <w:r w:rsidRPr="00833F35">
          <w:rPr>
            <w:rStyle w:val="Collegamentoipertestuale"/>
            <w:rFonts w:asciiTheme="minorHAnsi" w:eastAsia="Times New Roman" w:hAnsiTheme="minorHAnsi" w:cstheme="minorHAnsi"/>
            <w:b/>
            <w:noProof/>
            <w:lang w:eastAsia="it-IT"/>
          </w:rPr>
          <w:t>Perché Paolo ha modificato il suo progetto di viaggio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17</w:t>
        </w:r>
        <w:r w:rsidRPr="00833F35">
          <w:rPr>
            <w:rFonts w:asciiTheme="minorHAnsi" w:hAnsiTheme="minorHAnsi" w:cstheme="minorHAnsi"/>
            <w:noProof/>
            <w:webHidden/>
          </w:rPr>
          <w:fldChar w:fldCharType="end"/>
        </w:r>
      </w:hyperlink>
    </w:p>
    <w:p w14:paraId="6A012B02" w14:textId="7AEE45FE"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58" w:history="1">
        <w:r w:rsidRPr="00833F35">
          <w:rPr>
            <w:rStyle w:val="Collegamentoipertestuale"/>
            <w:rFonts w:asciiTheme="minorHAnsi" w:eastAsia="Times New Roman" w:hAnsiTheme="minorHAnsi" w:cstheme="minorHAnsi"/>
            <w:noProof/>
            <w:lang w:eastAsia="it-IT"/>
          </w:rPr>
          <w:t>INTRODUZIONE AL CAPITOLO 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22</w:t>
        </w:r>
        <w:r w:rsidRPr="00833F35">
          <w:rPr>
            <w:rFonts w:asciiTheme="minorHAnsi" w:hAnsiTheme="minorHAnsi" w:cstheme="minorHAnsi"/>
            <w:noProof/>
            <w:webHidden/>
          </w:rPr>
          <w:fldChar w:fldCharType="end"/>
        </w:r>
      </w:hyperlink>
    </w:p>
    <w:p w14:paraId="49DBD048" w14:textId="79718E3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59"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_Toc226496759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23</w:t>
        </w:r>
        <w:r w:rsidRPr="00833F35">
          <w:rPr>
            <w:rFonts w:asciiTheme="minorHAnsi" w:hAnsiTheme="minorHAnsi" w:cstheme="minorHAnsi"/>
            <w:noProof/>
            <w:webHidden/>
          </w:rPr>
          <w:fldChar w:fldCharType="end"/>
        </w:r>
      </w:hyperlink>
    </w:p>
    <w:p w14:paraId="10D22ADB" w14:textId="29FB04A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0"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23</w:t>
        </w:r>
        <w:r w:rsidRPr="00833F35">
          <w:rPr>
            <w:rFonts w:asciiTheme="minorHAnsi" w:hAnsiTheme="minorHAnsi" w:cstheme="minorHAnsi"/>
            <w:noProof/>
            <w:webHidden/>
          </w:rPr>
          <w:fldChar w:fldCharType="end"/>
        </w:r>
      </w:hyperlink>
    </w:p>
    <w:p w14:paraId="69C2DF16" w14:textId="7C21755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1" w:history="1">
        <w:r w:rsidRPr="00833F35">
          <w:rPr>
            <w:rStyle w:val="Collegamentoipertestuale"/>
            <w:rFonts w:asciiTheme="minorHAnsi" w:eastAsia="Times New Roman" w:hAnsiTheme="minorHAnsi" w:cstheme="minorHAnsi"/>
            <w:b/>
            <w:noProof/>
            <w:lang w:eastAsia="it-IT"/>
          </w:rPr>
          <w:t>L’amore che nutro particolarmente verso di voi.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48</w:t>
        </w:r>
        <w:r w:rsidRPr="00833F35">
          <w:rPr>
            <w:rFonts w:asciiTheme="minorHAnsi" w:hAnsiTheme="minorHAnsi" w:cstheme="minorHAnsi"/>
            <w:noProof/>
            <w:webHidden/>
          </w:rPr>
          <w:fldChar w:fldCharType="end"/>
        </w:r>
      </w:hyperlink>
    </w:p>
    <w:p w14:paraId="73F52C6D" w14:textId="2CEBF54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2" w:history="1">
        <w:r w:rsidRPr="00833F35">
          <w:rPr>
            <w:rStyle w:val="Collegamentoipertestuale"/>
            <w:rFonts w:asciiTheme="minorHAnsi" w:eastAsia="Times New Roman" w:hAnsiTheme="minorHAnsi" w:cstheme="minorHAnsi"/>
            <w:b/>
            <w:noProof/>
            <w:lang w:eastAsia="it-IT"/>
          </w:rPr>
          <w:t>Da Tròade in Macedonia. Digressione: il ministero apostolico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53</w:t>
        </w:r>
        <w:r w:rsidRPr="00833F35">
          <w:rPr>
            <w:rFonts w:asciiTheme="minorHAnsi" w:hAnsiTheme="minorHAnsi" w:cstheme="minorHAnsi"/>
            <w:noProof/>
            <w:webHidden/>
          </w:rPr>
          <w:fldChar w:fldCharType="end"/>
        </w:r>
      </w:hyperlink>
    </w:p>
    <w:p w14:paraId="1FB63ED8" w14:textId="17D4BBC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3" w:history="1">
        <w:r w:rsidRPr="00833F35">
          <w:rPr>
            <w:rStyle w:val="Collegamentoipertestuale"/>
            <w:rFonts w:asciiTheme="minorHAnsi" w:eastAsia="Times New Roman" w:hAnsiTheme="minorHAnsi" w:cstheme="minorHAnsi"/>
            <w:b/>
            <w:noProof/>
            <w:lang w:eastAsia="it-IT"/>
          </w:rPr>
          <w:t>Il profumo di Cristo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55</w:t>
        </w:r>
        <w:r w:rsidRPr="00833F35">
          <w:rPr>
            <w:rFonts w:asciiTheme="minorHAnsi" w:hAnsiTheme="minorHAnsi" w:cstheme="minorHAnsi"/>
            <w:noProof/>
            <w:webHidden/>
          </w:rPr>
          <w:fldChar w:fldCharType="end"/>
        </w:r>
      </w:hyperlink>
    </w:p>
    <w:p w14:paraId="2D95B804" w14:textId="7E4BA33F"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64" w:history="1">
        <w:r w:rsidRPr="00833F35">
          <w:rPr>
            <w:rStyle w:val="Collegamentoipertestuale"/>
            <w:rFonts w:asciiTheme="minorHAnsi" w:eastAsia="Times New Roman" w:hAnsiTheme="minorHAnsi" w:cstheme="minorHAnsi"/>
            <w:noProof/>
            <w:lang w:eastAsia="it-IT"/>
          </w:rPr>
          <w:t>INTRODUZIONE AL CAPITOLO III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57</w:t>
        </w:r>
        <w:r w:rsidRPr="00833F35">
          <w:rPr>
            <w:rFonts w:asciiTheme="minorHAnsi" w:hAnsiTheme="minorHAnsi" w:cstheme="minorHAnsi"/>
            <w:noProof/>
            <w:webHidden/>
          </w:rPr>
          <w:fldChar w:fldCharType="end"/>
        </w:r>
      </w:hyperlink>
    </w:p>
    <w:p w14:paraId="63C1393C" w14:textId="63025FC2"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65"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57</w:t>
        </w:r>
        <w:r w:rsidRPr="00833F35">
          <w:rPr>
            <w:rFonts w:asciiTheme="minorHAnsi" w:hAnsiTheme="minorHAnsi" w:cstheme="minorHAnsi"/>
            <w:noProof/>
            <w:webHidden/>
          </w:rPr>
          <w:fldChar w:fldCharType="end"/>
        </w:r>
      </w:hyperlink>
    </w:p>
    <w:p w14:paraId="06BD8D17" w14:textId="1338471F"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6"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57</w:t>
        </w:r>
        <w:r w:rsidRPr="00833F35">
          <w:rPr>
            <w:rFonts w:asciiTheme="minorHAnsi" w:hAnsiTheme="minorHAnsi" w:cstheme="minorHAnsi"/>
            <w:noProof/>
            <w:webHidden/>
          </w:rPr>
          <w:fldChar w:fldCharType="end"/>
        </w:r>
      </w:hyperlink>
    </w:p>
    <w:p w14:paraId="30DA5A1D" w14:textId="239073C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7" w:history="1">
        <w:r w:rsidRPr="00833F35">
          <w:rPr>
            <w:rStyle w:val="Collegamentoipertestuale"/>
            <w:rFonts w:asciiTheme="minorHAnsi" w:eastAsia="Times New Roman" w:hAnsiTheme="minorHAnsi" w:cstheme="minorHAnsi"/>
            <w:b/>
            <w:noProof/>
            <w:lang w:eastAsia="it-IT"/>
          </w:rPr>
          <w:t>Lettera di Cristo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72</w:t>
        </w:r>
        <w:r w:rsidRPr="00833F35">
          <w:rPr>
            <w:rFonts w:asciiTheme="minorHAnsi" w:hAnsiTheme="minorHAnsi" w:cstheme="minorHAnsi"/>
            <w:noProof/>
            <w:webHidden/>
          </w:rPr>
          <w:fldChar w:fldCharType="end"/>
        </w:r>
      </w:hyperlink>
    </w:p>
    <w:p w14:paraId="43BFCB33" w14:textId="1159745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68" w:history="1">
        <w:r w:rsidRPr="00833F35">
          <w:rPr>
            <w:rStyle w:val="Collegamentoipertestuale"/>
            <w:rFonts w:asciiTheme="minorHAnsi" w:eastAsia="Times New Roman" w:hAnsiTheme="minorHAnsi" w:cstheme="minorHAnsi"/>
            <w:b/>
            <w:noProof/>
            <w:lang w:eastAsia="it-IT"/>
          </w:rPr>
          <w:t>La nostra capacità viene da Dio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77</w:t>
        </w:r>
        <w:r w:rsidRPr="00833F35">
          <w:rPr>
            <w:rFonts w:asciiTheme="minorHAnsi" w:hAnsiTheme="minorHAnsi" w:cstheme="minorHAnsi"/>
            <w:noProof/>
            <w:webHidden/>
          </w:rPr>
          <w:fldChar w:fldCharType="end"/>
        </w:r>
      </w:hyperlink>
    </w:p>
    <w:p w14:paraId="2FE33400" w14:textId="7E7C9016"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69" w:history="1">
        <w:r w:rsidRPr="00833F35">
          <w:rPr>
            <w:rStyle w:val="Collegamentoipertestuale"/>
            <w:rFonts w:asciiTheme="minorHAnsi" w:eastAsia="Times New Roman" w:hAnsiTheme="minorHAnsi" w:cstheme="minorHAnsi"/>
            <w:noProof/>
            <w:lang w:eastAsia="it-IT"/>
          </w:rPr>
          <w:t>INTRODUZIONE AL CAPITOLO IV</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_Toc226496769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83</w:t>
        </w:r>
        <w:r w:rsidRPr="00833F35">
          <w:rPr>
            <w:rFonts w:asciiTheme="minorHAnsi" w:hAnsiTheme="minorHAnsi" w:cstheme="minorHAnsi"/>
            <w:noProof/>
            <w:webHidden/>
          </w:rPr>
          <w:fldChar w:fldCharType="end"/>
        </w:r>
      </w:hyperlink>
    </w:p>
    <w:p w14:paraId="3A4EC0FD" w14:textId="10E0C1DD"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70"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84</w:t>
        </w:r>
        <w:r w:rsidRPr="00833F35">
          <w:rPr>
            <w:rFonts w:asciiTheme="minorHAnsi" w:hAnsiTheme="minorHAnsi" w:cstheme="minorHAnsi"/>
            <w:noProof/>
            <w:webHidden/>
          </w:rPr>
          <w:fldChar w:fldCharType="end"/>
        </w:r>
      </w:hyperlink>
    </w:p>
    <w:p w14:paraId="7A4E6D58" w14:textId="766D592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1"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84</w:t>
        </w:r>
        <w:r w:rsidRPr="00833F35">
          <w:rPr>
            <w:rFonts w:asciiTheme="minorHAnsi" w:hAnsiTheme="minorHAnsi" w:cstheme="minorHAnsi"/>
            <w:noProof/>
            <w:webHidden/>
          </w:rPr>
          <w:fldChar w:fldCharType="end"/>
        </w:r>
      </w:hyperlink>
    </w:p>
    <w:p w14:paraId="2DC5B517" w14:textId="42CE191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2" w:history="1">
        <w:r w:rsidRPr="00833F35">
          <w:rPr>
            <w:rStyle w:val="Collegamentoipertestuale"/>
            <w:rFonts w:asciiTheme="minorHAnsi" w:eastAsia="Times New Roman" w:hAnsiTheme="minorHAnsi" w:cstheme="minorHAnsi"/>
            <w:b/>
            <w:noProof/>
            <w:lang w:eastAsia="it-IT"/>
          </w:rPr>
          <w:t>Parlare del proprio ministero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95</w:t>
        </w:r>
        <w:r w:rsidRPr="00833F35">
          <w:rPr>
            <w:rFonts w:asciiTheme="minorHAnsi" w:hAnsiTheme="minorHAnsi" w:cstheme="minorHAnsi"/>
            <w:noProof/>
            <w:webHidden/>
          </w:rPr>
          <w:fldChar w:fldCharType="end"/>
        </w:r>
      </w:hyperlink>
    </w:p>
    <w:p w14:paraId="14C11165" w14:textId="4570ECF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3" w:history="1">
        <w:r w:rsidRPr="00833F35">
          <w:rPr>
            <w:rStyle w:val="Collegamentoipertestuale"/>
            <w:rFonts w:asciiTheme="minorHAnsi" w:eastAsia="Times New Roman" w:hAnsiTheme="minorHAnsi" w:cstheme="minorHAnsi"/>
            <w:b/>
            <w:noProof/>
            <w:lang w:eastAsia="it-IT"/>
          </w:rPr>
          <w:t>Tribolazioni e speranza del ministero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99</w:t>
        </w:r>
        <w:r w:rsidRPr="00833F35">
          <w:rPr>
            <w:rFonts w:asciiTheme="minorHAnsi" w:hAnsiTheme="minorHAnsi" w:cstheme="minorHAnsi"/>
            <w:noProof/>
            <w:webHidden/>
          </w:rPr>
          <w:fldChar w:fldCharType="end"/>
        </w:r>
      </w:hyperlink>
    </w:p>
    <w:p w14:paraId="4DC50198" w14:textId="71E0FFA0"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74" w:history="1">
        <w:r w:rsidRPr="00833F35">
          <w:rPr>
            <w:rStyle w:val="Collegamentoipertestuale"/>
            <w:rFonts w:asciiTheme="minorHAnsi" w:eastAsia="Times New Roman" w:hAnsiTheme="minorHAnsi" w:cstheme="minorHAnsi"/>
            <w:noProof/>
            <w:lang w:eastAsia="it-IT"/>
          </w:rPr>
          <w:t>INTRODUZIONE AL CAPITOLO V</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104</w:t>
        </w:r>
        <w:r w:rsidRPr="00833F35">
          <w:rPr>
            <w:rFonts w:asciiTheme="minorHAnsi" w:hAnsiTheme="minorHAnsi" w:cstheme="minorHAnsi"/>
            <w:noProof/>
            <w:webHidden/>
          </w:rPr>
          <w:fldChar w:fldCharType="end"/>
        </w:r>
      </w:hyperlink>
    </w:p>
    <w:p w14:paraId="19DAFD03" w14:textId="3973099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75"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104</w:t>
        </w:r>
        <w:r w:rsidRPr="00833F35">
          <w:rPr>
            <w:rFonts w:asciiTheme="minorHAnsi" w:hAnsiTheme="minorHAnsi" w:cstheme="minorHAnsi"/>
            <w:noProof/>
            <w:webHidden/>
          </w:rPr>
          <w:fldChar w:fldCharType="end"/>
        </w:r>
      </w:hyperlink>
    </w:p>
    <w:p w14:paraId="012918F0" w14:textId="6638720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6"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104</w:t>
        </w:r>
        <w:r w:rsidRPr="00833F35">
          <w:rPr>
            <w:rFonts w:asciiTheme="minorHAnsi" w:hAnsiTheme="minorHAnsi" w:cstheme="minorHAnsi"/>
            <w:noProof/>
            <w:webHidden/>
          </w:rPr>
          <w:fldChar w:fldCharType="end"/>
        </w:r>
      </w:hyperlink>
    </w:p>
    <w:p w14:paraId="20AE4F2F" w14:textId="643600B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7" w:history="1">
        <w:r w:rsidRPr="00833F35">
          <w:rPr>
            <w:rStyle w:val="Collegamentoipertestuale"/>
            <w:rFonts w:asciiTheme="minorHAnsi" w:eastAsia="Times New Roman" w:hAnsiTheme="minorHAnsi" w:cstheme="minorHAnsi"/>
            <w:b/>
            <w:noProof/>
            <w:lang w:eastAsia="it-IT"/>
          </w:rPr>
          <w:t>La dimora eterna nei cieli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115</w:t>
        </w:r>
        <w:r w:rsidRPr="00833F35">
          <w:rPr>
            <w:rFonts w:asciiTheme="minorHAnsi" w:hAnsiTheme="minorHAnsi" w:cstheme="minorHAnsi"/>
            <w:noProof/>
            <w:webHidden/>
          </w:rPr>
          <w:fldChar w:fldCharType="end"/>
        </w:r>
      </w:hyperlink>
    </w:p>
    <w:p w14:paraId="5A20870E" w14:textId="1372C3E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78" w:history="1">
        <w:r w:rsidRPr="00833F35">
          <w:rPr>
            <w:rStyle w:val="Collegamentoipertestuale"/>
            <w:rFonts w:asciiTheme="minorHAnsi" w:eastAsia="Times New Roman" w:hAnsiTheme="minorHAnsi" w:cstheme="minorHAnsi"/>
            <w:b/>
            <w:noProof/>
            <w:lang w:eastAsia="it-IT"/>
          </w:rPr>
          <w:t>L’esercizio del ministero apostolico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121</w:t>
        </w:r>
        <w:r w:rsidRPr="00833F35">
          <w:rPr>
            <w:rFonts w:asciiTheme="minorHAnsi" w:hAnsiTheme="minorHAnsi" w:cstheme="minorHAnsi"/>
            <w:noProof/>
            <w:webHidden/>
          </w:rPr>
          <w:fldChar w:fldCharType="end"/>
        </w:r>
      </w:hyperlink>
    </w:p>
    <w:p w14:paraId="2CEA0648" w14:textId="0AB2C31E"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79" w:history="1">
        <w:r w:rsidRPr="00833F35">
          <w:rPr>
            <w:rStyle w:val="Collegamentoipertestuale"/>
            <w:rFonts w:asciiTheme="minorHAnsi" w:eastAsia="Times New Roman" w:hAnsiTheme="minorHAnsi" w:cstheme="minorHAnsi"/>
            <w:noProof/>
            <w:lang w:eastAsia="it-IT"/>
          </w:rPr>
          <w:t>INTRODUZIONE AL CAPITOLO VI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_Toc226496779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126</w:t>
        </w:r>
        <w:r w:rsidRPr="00833F35">
          <w:rPr>
            <w:rFonts w:asciiTheme="minorHAnsi" w:hAnsiTheme="minorHAnsi" w:cstheme="minorHAnsi"/>
            <w:noProof/>
            <w:webHidden/>
          </w:rPr>
          <w:fldChar w:fldCharType="end"/>
        </w:r>
      </w:hyperlink>
    </w:p>
    <w:p w14:paraId="28FFC064" w14:textId="59552DDA"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80"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126</w:t>
        </w:r>
        <w:r w:rsidRPr="00833F35">
          <w:rPr>
            <w:rFonts w:asciiTheme="minorHAnsi" w:hAnsiTheme="minorHAnsi" w:cstheme="minorHAnsi"/>
            <w:noProof/>
            <w:webHidden/>
          </w:rPr>
          <w:fldChar w:fldCharType="end"/>
        </w:r>
      </w:hyperlink>
    </w:p>
    <w:p w14:paraId="768473B2" w14:textId="54973AA4"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1"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127</w:t>
        </w:r>
        <w:r w:rsidRPr="00833F35">
          <w:rPr>
            <w:rFonts w:asciiTheme="minorHAnsi" w:hAnsiTheme="minorHAnsi" w:cstheme="minorHAnsi"/>
            <w:noProof/>
            <w:webHidden/>
          </w:rPr>
          <w:fldChar w:fldCharType="end"/>
        </w:r>
      </w:hyperlink>
    </w:p>
    <w:p w14:paraId="52577CC8" w14:textId="5CB41A91"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2" w:history="1">
        <w:r w:rsidRPr="00833F35">
          <w:rPr>
            <w:rStyle w:val="Collegamentoipertestuale"/>
            <w:rFonts w:asciiTheme="minorHAnsi" w:eastAsia="Times New Roman" w:hAnsiTheme="minorHAnsi" w:cstheme="minorHAnsi"/>
            <w:b/>
            <w:noProof/>
            <w:lang w:eastAsia="it-IT"/>
          </w:rPr>
          <w:t>L’Apostolo parla da collaboratore di Dio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131</w:t>
        </w:r>
        <w:r w:rsidRPr="00833F35">
          <w:rPr>
            <w:rFonts w:asciiTheme="minorHAnsi" w:hAnsiTheme="minorHAnsi" w:cstheme="minorHAnsi"/>
            <w:noProof/>
            <w:webHidden/>
          </w:rPr>
          <w:fldChar w:fldCharType="end"/>
        </w:r>
      </w:hyperlink>
    </w:p>
    <w:p w14:paraId="015AEE16" w14:textId="423C855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3" w:history="1">
        <w:r w:rsidRPr="00833F35">
          <w:rPr>
            <w:rStyle w:val="Collegamentoipertestuale"/>
            <w:rFonts w:asciiTheme="minorHAnsi" w:eastAsia="Times New Roman" w:hAnsiTheme="minorHAnsi" w:cstheme="minorHAnsi"/>
            <w:b/>
            <w:noProof/>
            <w:lang w:eastAsia="it-IT"/>
          </w:rPr>
          <w:t>L’Apostolo parla dalla perfetta esemplarità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133</w:t>
        </w:r>
        <w:r w:rsidRPr="00833F35">
          <w:rPr>
            <w:rFonts w:asciiTheme="minorHAnsi" w:hAnsiTheme="minorHAnsi" w:cstheme="minorHAnsi"/>
            <w:noProof/>
            <w:webHidden/>
          </w:rPr>
          <w:fldChar w:fldCharType="end"/>
        </w:r>
      </w:hyperlink>
    </w:p>
    <w:p w14:paraId="186C64E9" w14:textId="4A2B81E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4" w:history="1">
        <w:r w:rsidRPr="00833F35">
          <w:rPr>
            <w:rStyle w:val="Collegamentoipertestuale"/>
            <w:rFonts w:asciiTheme="minorHAnsi" w:eastAsia="Times New Roman" w:hAnsiTheme="minorHAnsi" w:cstheme="minorHAnsi"/>
            <w:b/>
            <w:noProof/>
            <w:lang w:eastAsia="it-IT"/>
          </w:rPr>
          <w:t>Sfoghi e avvertimenti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137</w:t>
        </w:r>
        <w:r w:rsidRPr="00833F35">
          <w:rPr>
            <w:rFonts w:asciiTheme="minorHAnsi" w:hAnsiTheme="minorHAnsi" w:cstheme="minorHAnsi"/>
            <w:noProof/>
            <w:webHidden/>
          </w:rPr>
          <w:fldChar w:fldCharType="end"/>
        </w:r>
      </w:hyperlink>
    </w:p>
    <w:p w14:paraId="11680ADA" w14:textId="2DBA2F6A"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85" w:history="1">
        <w:r w:rsidRPr="00833F35">
          <w:rPr>
            <w:rStyle w:val="Collegamentoipertestuale"/>
            <w:rFonts w:asciiTheme="minorHAnsi" w:eastAsia="Times New Roman" w:hAnsiTheme="minorHAnsi" w:cstheme="minorHAnsi"/>
            <w:noProof/>
            <w:lang w:eastAsia="it-IT"/>
          </w:rPr>
          <w:t>INTRODUZIONE AL CAPITOLO VII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141</w:t>
        </w:r>
        <w:r w:rsidRPr="00833F35">
          <w:rPr>
            <w:rFonts w:asciiTheme="minorHAnsi" w:hAnsiTheme="minorHAnsi" w:cstheme="minorHAnsi"/>
            <w:noProof/>
            <w:webHidden/>
          </w:rPr>
          <w:fldChar w:fldCharType="end"/>
        </w:r>
      </w:hyperlink>
    </w:p>
    <w:p w14:paraId="5F7501C2" w14:textId="260989DC"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86"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141</w:t>
        </w:r>
        <w:r w:rsidRPr="00833F35">
          <w:rPr>
            <w:rFonts w:asciiTheme="minorHAnsi" w:hAnsiTheme="minorHAnsi" w:cstheme="minorHAnsi"/>
            <w:noProof/>
            <w:webHidden/>
          </w:rPr>
          <w:fldChar w:fldCharType="end"/>
        </w:r>
      </w:hyperlink>
    </w:p>
    <w:p w14:paraId="26D14648" w14:textId="665F898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7"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141</w:t>
        </w:r>
        <w:r w:rsidRPr="00833F35">
          <w:rPr>
            <w:rFonts w:asciiTheme="minorHAnsi" w:hAnsiTheme="minorHAnsi" w:cstheme="minorHAnsi"/>
            <w:noProof/>
            <w:webHidden/>
          </w:rPr>
          <w:fldChar w:fldCharType="end"/>
        </w:r>
      </w:hyperlink>
    </w:p>
    <w:p w14:paraId="45820F5F" w14:textId="1B3103C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8" w:history="1">
        <w:r w:rsidRPr="00833F35">
          <w:rPr>
            <w:rStyle w:val="Collegamentoipertestuale"/>
            <w:rFonts w:asciiTheme="minorHAnsi" w:eastAsia="Times New Roman" w:hAnsiTheme="minorHAnsi" w:cstheme="minorHAnsi"/>
            <w:b/>
            <w:noProof/>
            <w:lang w:eastAsia="it-IT"/>
          </w:rPr>
          <w:t>L’Apostolo parla dalla propria santificazione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144</w:t>
        </w:r>
        <w:r w:rsidRPr="00833F35">
          <w:rPr>
            <w:rFonts w:asciiTheme="minorHAnsi" w:hAnsiTheme="minorHAnsi" w:cstheme="minorHAnsi"/>
            <w:noProof/>
            <w:webHidden/>
          </w:rPr>
          <w:fldChar w:fldCharType="end"/>
        </w:r>
      </w:hyperlink>
    </w:p>
    <w:p w14:paraId="299499D6" w14:textId="2268A44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89" w:history="1">
        <w:r w:rsidRPr="00833F35">
          <w:rPr>
            <w:rStyle w:val="Collegamentoipertestuale"/>
            <w:rFonts w:asciiTheme="minorHAnsi" w:eastAsia="Times New Roman" w:hAnsiTheme="minorHAnsi" w:cstheme="minorHAnsi"/>
            <w:b/>
            <w:noProof/>
            <w:lang w:eastAsia="it-IT"/>
          </w:rPr>
          <w:t>Paolo in Macedonia, dove Tito lo ha raggiunto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_Toc226496789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148</w:t>
        </w:r>
        <w:r w:rsidRPr="00833F35">
          <w:rPr>
            <w:rFonts w:asciiTheme="minorHAnsi" w:hAnsiTheme="minorHAnsi" w:cstheme="minorHAnsi"/>
            <w:noProof/>
            <w:webHidden/>
          </w:rPr>
          <w:fldChar w:fldCharType="end"/>
        </w:r>
      </w:hyperlink>
    </w:p>
    <w:p w14:paraId="44DE76EA" w14:textId="15075105"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90" w:history="1">
        <w:r w:rsidRPr="00833F35">
          <w:rPr>
            <w:rStyle w:val="Collegamentoipertestuale"/>
            <w:rFonts w:asciiTheme="minorHAnsi" w:eastAsia="Times New Roman" w:hAnsiTheme="minorHAnsi" w:cstheme="minorHAnsi"/>
            <w:noProof/>
            <w:lang w:eastAsia="it-IT"/>
          </w:rPr>
          <w:t>INTRODUZIONE AL CAPITOLO VIII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153</w:t>
        </w:r>
        <w:r w:rsidRPr="00833F35">
          <w:rPr>
            <w:rFonts w:asciiTheme="minorHAnsi" w:hAnsiTheme="minorHAnsi" w:cstheme="minorHAnsi"/>
            <w:noProof/>
            <w:webHidden/>
          </w:rPr>
          <w:fldChar w:fldCharType="end"/>
        </w:r>
      </w:hyperlink>
    </w:p>
    <w:p w14:paraId="2584D67C" w14:textId="48C05616"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91"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153</w:t>
        </w:r>
        <w:r w:rsidRPr="00833F35">
          <w:rPr>
            <w:rFonts w:asciiTheme="minorHAnsi" w:hAnsiTheme="minorHAnsi" w:cstheme="minorHAnsi"/>
            <w:noProof/>
            <w:webHidden/>
          </w:rPr>
          <w:fldChar w:fldCharType="end"/>
        </w:r>
      </w:hyperlink>
    </w:p>
    <w:p w14:paraId="742526F7" w14:textId="20205C00"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2"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154</w:t>
        </w:r>
        <w:r w:rsidRPr="00833F35">
          <w:rPr>
            <w:rFonts w:asciiTheme="minorHAnsi" w:hAnsiTheme="minorHAnsi" w:cstheme="minorHAnsi"/>
            <w:noProof/>
            <w:webHidden/>
          </w:rPr>
          <w:fldChar w:fldCharType="end"/>
        </w:r>
      </w:hyperlink>
    </w:p>
    <w:p w14:paraId="5054BC5A" w14:textId="12ADDC7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3" w:history="1">
        <w:r w:rsidRPr="00833F35">
          <w:rPr>
            <w:rStyle w:val="Collegamentoipertestuale"/>
            <w:rFonts w:asciiTheme="minorHAnsi" w:eastAsia="Times New Roman" w:hAnsiTheme="minorHAnsi" w:cstheme="minorHAnsi"/>
            <w:b/>
            <w:noProof/>
            <w:lang w:eastAsia="it-IT"/>
          </w:rPr>
          <w:t>Organizzazione della colletta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174</w:t>
        </w:r>
        <w:r w:rsidRPr="00833F35">
          <w:rPr>
            <w:rFonts w:asciiTheme="minorHAnsi" w:hAnsiTheme="minorHAnsi" w:cstheme="minorHAnsi"/>
            <w:noProof/>
            <w:webHidden/>
          </w:rPr>
          <w:fldChar w:fldCharType="end"/>
        </w:r>
      </w:hyperlink>
    </w:p>
    <w:p w14:paraId="5DCAB4D1" w14:textId="3BD269C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4" w:history="1">
        <w:r w:rsidRPr="00833F35">
          <w:rPr>
            <w:rStyle w:val="Collegamentoipertestuale"/>
            <w:rFonts w:asciiTheme="minorHAnsi" w:eastAsia="Times New Roman" w:hAnsiTheme="minorHAnsi" w:cstheme="minorHAnsi"/>
            <w:b/>
            <w:noProof/>
            <w:lang w:eastAsia="it-IT"/>
          </w:rPr>
          <w:t>Motivi di generosità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174</w:t>
        </w:r>
        <w:r w:rsidRPr="00833F35">
          <w:rPr>
            <w:rFonts w:asciiTheme="minorHAnsi" w:hAnsiTheme="minorHAnsi" w:cstheme="minorHAnsi"/>
            <w:noProof/>
            <w:webHidden/>
          </w:rPr>
          <w:fldChar w:fldCharType="end"/>
        </w:r>
      </w:hyperlink>
    </w:p>
    <w:p w14:paraId="448793E3" w14:textId="0E59BC94"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5" w:history="1">
        <w:r w:rsidRPr="00833F35">
          <w:rPr>
            <w:rStyle w:val="Collegamentoipertestuale"/>
            <w:rFonts w:asciiTheme="minorHAnsi" w:eastAsia="Times New Roman" w:hAnsiTheme="minorHAnsi" w:cstheme="minorHAnsi"/>
            <w:b/>
            <w:noProof/>
            <w:lang w:eastAsia="it-IT"/>
          </w:rPr>
          <w:t>Sull’esempio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178</w:t>
        </w:r>
        <w:r w:rsidRPr="00833F35">
          <w:rPr>
            <w:rFonts w:asciiTheme="minorHAnsi" w:hAnsiTheme="minorHAnsi" w:cstheme="minorHAnsi"/>
            <w:noProof/>
            <w:webHidden/>
          </w:rPr>
          <w:fldChar w:fldCharType="end"/>
        </w:r>
      </w:hyperlink>
    </w:p>
    <w:p w14:paraId="20413CC4" w14:textId="6E961C1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6" w:history="1">
        <w:r w:rsidRPr="00833F35">
          <w:rPr>
            <w:rStyle w:val="Collegamentoipertestuale"/>
            <w:rFonts w:asciiTheme="minorHAnsi" w:eastAsia="Times New Roman" w:hAnsiTheme="minorHAnsi" w:cstheme="minorHAnsi"/>
            <w:b/>
            <w:noProof/>
            <w:lang w:eastAsia="it-IT"/>
          </w:rPr>
          <w:t>Raccomandazione dei delegati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181</w:t>
        </w:r>
        <w:r w:rsidRPr="00833F35">
          <w:rPr>
            <w:rFonts w:asciiTheme="minorHAnsi" w:hAnsiTheme="minorHAnsi" w:cstheme="minorHAnsi"/>
            <w:noProof/>
            <w:webHidden/>
          </w:rPr>
          <w:fldChar w:fldCharType="end"/>
        </w:r>
      </w:hyperlink>
    </w:p>
    <w:p w14:paraId="01C4E1C1" w14:textId="7DA95538"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97" w:history="1">
        <w:r w:rsidRPr="00833F35">
          <w:rPr>
            <w:rStyle w:val="Collegamentoipertestuale"/>
            <w:rFonts w:asciiTheme="minorHAnsi" w:eastAsia="Times New Roman" w:hAnsiTheme="minorHAnsi" w:cstheme="minorHAnsi"/>
            <w:noProof/>
            <w:lang w:eastAsia="it-IT"/>
          </w:rPr>
          <w:t>INTRODUZIONE AL CAPITOLO IX</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183</w:t>
        </w:r>
        <w:r w:rsidRPr="00833F35">
          <w:rPr>
            <w:rFonts w:asciiTheme="minorHAnsi" w:hAnsiTheme="minorHAnsi" w:cstheme="minorHAnsi"/>
            <w:noProof/>
            <w:webHidden/>
          </w:rPr>
          <w:fldChar w:fldCharType="end"/>
        </w:r>
      </w:hyperlink>
    </w:p>
    <w:p w14:paraId="79156594" w14:textId="377C7D4B"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798"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184</w:t>
        </w:r>
        <w:r w:rsidRPr="00833F35">
          <w:rPr>
            <w:rFonts w:asciiTheme="minorHAnsi" w:hAnsiTheme="minorHAnsi" w:cstheme="minorHAnsi"/>
            <w:noProof/>
            <w:webHidden/>
          </w:rPr>
          <w:fldChar w:fldCharType="end"/>
        </w:r>
      </w:hyperlink>
    </w:p>
    <w:p w14:paraId="44E6CF03" w14:textId="426CBBB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799"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_Toc226496799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184</w:t>
        </w:r>
        <w:r w:rsidRPr="00833F35">
          <w:rPr>
            <w:rFonts w:asciiTheme="minorHAnsi" w:hAnsiTheme="minorHAnsi" w:cstheme="minorHAnsi"/>
            <w:noProof/>
            <w:webHidden/>
          </w:rPr>
          <w:fldChar w:fldCharType="end"/>
        </w:r>
      </w:hyperlink>
    </w:p>
    <w:p w14:paraId="65A07463" w14:textId="73369F1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0" w:history="1">
        <w:r w:rsidRPr="00833F35">
          <w:rPr>
            <w:rStyle w:val="Collegamentoipertestuale"/>
            <w:rFonts w:asciiTheme="minorHAnsi" w:eastAsia="Times New Roman" w:hAnsiTheme="minorHAnsi" w:cstheme="minorHAnsi"/>
            <w:b/>
            <w:noProof/>
            <w:lang w:eastAsia="it-IT"/>
          </w:rPr>
          <w:t>Il servizio a favore dei Santi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187</w:t>
        </w:r>
        <w:r w:rsidRPr="00833F35">
          <w:rPr>
            <w:rFonts w:asciiTheme="minorHAnsi" w:hAnsiTheme="minorHAnsi" w:cstheme="minorHAnsi"/>
            <w:noProof/>
            <w:webHidden/>
          </w:rPr>
          <w:fldChar w:fldCharType="end"/>
        </w:r>
      </w:hyperlink>
    </w:p>
    <w:p w14:paraId="579DF30C" w14:textId="2A479D1F"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1" w:history="1">
        <w:r w:rsidRPr="00833F35">
          <w:rPr>
            <w:rStyle w:val="Collegamentoipertestuale"/>
            <w:rFonts w:asciiTheme="minorHAnsi" w:eastAsia="Times New Roman" w:hAnsiTheme="minorHAnsi" w:cstheme="minorHAnsi"/>
            <w:b/>
            <w:noProof/>
            <w:lang w:eastAsia="it-IT"/>
          </w:rPr>
          <w:t>Benefici che risulteranno dalla colletta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190</w:t>
        </w:r>
        <w:r w:rsidRPr="00833F35">
          <w:rPr>
            <w:rFonts w:asciiTheme="minorHAnsi" w:hAnsiTheme="minorHAnsi" w:cstheme="minorHAnsi"/>
            <w:noProof/>
            <w:webHidden/>
          </w:rPr>
          <w:fldChar w:fldCharType="end"/>
        </w:r>
      </w:hyperlink>
    </w:p>
    <w:p w14:paraId="61820194" w14:textId="39446ED7"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02" w:history="1">
        <w:r w:rsidRPr="00833F35">
          <w:rPr>
            <w:rStyle w:val="Collegamentoipertestuale"/>
            <w:rFonts w:asciiTheme="minorHAnsi" w:eastAsia="Times New Roman" w:hAnsiTheme="minorHAnsi" w:cstheme="minorHAnsi"/>
            <w:noProof/>
            <w:lang w:eastAsia="it-IT"/>
          </w:rPr>
          <w:t>INTRODUZIONE AL CAPITOLO X</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194</w:t>
        </w:r>
        <w:r w:rsidRPr="00833F35">
          <w:rPr>
            <w:rFonts w:asciiTheme="minorHAnsi" w:hAnsiTheme="minorHAnsi" w:cstheme="minorHAnsi"/>
            <w:noProof/>
            <w:webHidden/>
          </w:rPr>
          <w:fldChar w:fldCharType="end"/>
        </w:r>
      </w:hyperlink>
    </w:p>
    <w:p w14:paraId="53836C06" w14:textId="36E1994A"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03"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194</w:t>
        </w:r>
        <w:r w:rsidRPr="00833F35">
          <w:rPr>
            <w:rFonts w:asciiTheme="minorHAnsi" w:hAnsiTheme="minorHAnsi" w:cstheme="minorHAnsi"/>
            <w:noProof/>
            <w:webHidden/>
          </w:rPr>
          <w:fldChar w:fldCharType="end"/>
        </w:r>
      </w:hyperlink>
    </w:p>
    <w:p w14:paraId="73D3F32D" w14:textId="49B99C9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4"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194</w:t>
        </w:r>
        <w:r w:rsidRPr="00833F35">
          <w:rPr>
            <w:rFonts w:asciiTheme="minorHAnsi" w:hAnsiTheme="minorHAnsi" w:cstheme="minorHAnsi"/>
            <w:noProof/>
            <w:webHidden/>
          </w:rPr>
          <w:fldChar w:fldCharType="end"/>
        </w:r>
      </w:hyperlink>
    </w:p>
    <w:p w14:paraId="2524ECC0" w14:textId="16821CE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5" w:history="1">
        <w:r w:rsidRPr="00833F35">
          <w:rPr>
            <w:rStyle w:val="Collegamentoipertestuale"/>
            <w:rFonts w:asciiTheme="minorHAnsi" w:eastAsia="Times New Roman" w:hAnsiTheme="minorHAnsi" w:cstheme="minorHAnsi"/>
            <w:b/>
            <w:noProof/>
            <w:lang w:eastAsia="it-IT"/>
          </w:rPr>
          <w:t>Apologia di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197</w:t>
        </w:r>
        <w:r w:rsidRPr="00833F35">
          <w:rPr>
            <w:rFonts w:asciiTheme="minorHAnsi" w:hAnsiTheme="minorHAnsi" w:cstheme="minorHAnsi"/>
            <w:noProof/>
            <w:webHidden/>
          </w:rPr>
          <w:fldChar w:fldCharType="end"/>
        </w:r>
      </w:hyperlink>
    </w:p>
    <w:p w14:paraId="149B4EB4" w14:textId="36565DD1"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6" w:history="1">
        <w:r w:rsidRPr="00833F35">
          <w:rPr>
            <w:rStyle w:val="Collegamentoipertestuale"/>
            <w:rFonts w:asciiTheme="minorHAnsi" w:eastAsia="Times New Roman" w:hAnsiTheme="minorHAnsi" w:cstheme="minorHAnsi"/>
            <w:b/>
            <w:noProof/>
            <w:lang w:eastAsia="it-IT"/>
          </w:rPr>
          <w:t>Risposta all’accusa di debolezza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197</w:t>
        </w:r>
        <w:r w:rsidRPr="00833F35">
          <w:rPr>
            <w:rFonts w:asciiTheme="minorHAnsi" w:hAnsiTheme="minorHAnsi" w:cstheme="minorHAnsi"/>
            <w:noProof/>
            <w:webHidden/>
          </w:rPr>
          <w:fldChar w:fldCharType="end"/>
        </w:r>
      </w:hyperlink>
    </w:p>
    <w:p w14:paraId="252717C6" w14:textId="5677A73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07" w:history="1">
        <w:r w:rsidRPr="00833F35">
          <w:rPr>
            <w:rStyle w:val="Collegamentoipertestuale"/>
            <w:rFonts w:asciiTheme="minorHAnsi" w:eastAsia="Times New Roman" w:hAnsiTheme="minorHAnsi" w:cstheme="minorHAnsi"/>
            <w:b/>
            <w:noProof/>
            <w:lang w:eastAsia="it-IT"/>
          </w:rPr>
          <w:t>Risposta all’accusa di ambizione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202</w:t>
        </w:r>
        <w:r w:rsidRPr="00833F35">
          <w:rPr>
            <w:rFonts w:asciiTheme="minorHAnsi" w:hAnsiTheme="minorHAnsi" w:cstheme="minorHAnsi"/>
            <w:noProof/>
            <w:webHidden/>
          </w:rPr>
          <w:fldChar w:fldCharType="end"/>
        </w:r>
      </w:hyperlink>
    </w:p>
    <w:p w14:paraId="67C7CC3C" w14:textId="0A5FA6A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08" w:history="1">
        <w:r w:rsidRPr="00833F35">
          <w:rPr>
            <w:rStyle w:val="Collegamentoipertestuale"/>
            <w:rFonts w:asciiTheme="minorHAnsi" w:eastAsia="Times New Roman" w:hAnsiTheme="minorHAnsi" w:cstheme="minorHAnsi"/>
            <w:noProof/>
            <w:lang w:eastAsia="it-IT"/>
          </w:rPr>
          <w:t>INTRODUZIONE AL CAPITOLO XI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206</w:t>
        </w:r>
        <w:r w:rsidRPr="00833F35">
          <w:rPr>
            <w:rFonts w:asciiTheme="minorHAnsi" w:hAnsiTheme="minorHAnsi" w:cstheme="minorHAnsi"/>
            <w:noProof/>
            <w:webHidden/>
          </w:rPr>
          <w:fldChar w:fldCharType="end"/>
        </w:r>
      </w:hyperlink>
    </w:p>
    <w:p w14:paraId="76F31AAC" w14:textId="1AE261BF"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09"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_Toc226496809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206</w:t>
        </w:r>
        <w:r w:rsidRPr="00833F35">
          <w:rPr>
            <w:rFonts w:asciiTheme="minorHAnsi" w:hAnsiTheme="minorHAnsi" w:cstheme="minorHAnsi"/>
            <w:noProof/>
            <w:webHidden/>
          </w:rPr>
          <w:fldChar w:fldCharType="end"/>
        </w:r>
      </w:hyperlink>
    </w:p>
    <w:p w14:paraId="67532281" w14:textId="3927D26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0"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206</w:t>
        </w:r>
        <w:r w:rsidRPr="00833F35">
          <w:rPr>
            <w:rFonts w:asciiTheme="minorHAnsi" w:hAnsiTheme="minorHAnsi" w:cstheme="minorHAnsi"/>
            <w:noProof/>
            <w:webHidden/>
          </w:rPr>
          <w:fldChar w:fldCharType="end"/>
        </w:r>
      </w:hyperlink>
    </w:p>
    <w:p w14:paraId="7B5FAFF6" w14:textId="1CE58C9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1" w:history="1">
        <w:r w:rsidRPr="00833F35">
          <w:rPr>
            <w:rStyle w:val="Collegamentoipertestuale"/>
            <w:rFonts w:asciiTheme="minorHAnsi" w:eastAsia="Times New Roman" w:hAnsiTheme="minorHAnsi" w:cstheme="minorHAnsi"/>
            <w:b/>
            <w:noProof/>
            <w:lang w:eastAsia="it-IT"/>
          </w:rPr>
          <w:t>Paolo si vede costretto a fare il proprio elogio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235</w:t>
        </w:r>
        <w:r w:rsidRPr="00833F35">
          <w:rPr>
            <w:rFonts w:asciiTheme="minorHAnsi" w:hAnsiTheme="minorHAnsi" w:cstheme="minorHAnsi"/>
            <w:noProof/>
            <w:webHidden/>
          </w:rPr>
          <w:fldChar w:fldCharType="end"/>
        </w:r>
      </w:hyperlink>
    </w:p>
    <w:p w14:paraId="20EE6F4C" w14:textId="78538507"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12" w:history="1">
        <w:r w:rsidRPr="00833F35">
          <w:rPr>
            <w:rStyle w:val="Collegamentoipertestuale"/>
            <w:rFonts w:asciiTheme="minorHAnsi" w:eastAsia="Times New Roman" w:hAnsiTheme="minorHAnsi" w:cstheme="minorHAnsi"/>
            <w:noProof/>
            <w:lang w:eastAsia="it-IT"/>
          </w:rPr>
          <w:t>INTRODUZIONE AL CAPITOLO XII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247</w:t>
        </w:r>
        <w:r w:rsidRPr="00833F35">
          <w:rPr>
            <w:rFonts w:asciiTheme="minorHAnsi" w:hAnsiTheme="minorHAnsi" w:cstheme="minorHAnsi"/>
            <w:noProof/>
            <w:webHidden/>
          </w:rPr>
          <w:fldChar w:fldCharType="end"/>
        </w:r>
      </w:hyperlink>
    </w:p>
    <w:p w14:paraId="7630850E" w14:textId="6440299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13"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247</w:t>
        </w:r>
        <w:r w:rsidRPr="00833F35">
          <w:rPr>
            <w:rFonts w:asciiTheme="minorHAnsi" w:hAnsiTheme="minorHAnsi" w:cstheme="minorHAnsi"/>
            <w:noProof/>
            <w:webHidden/>
          </w:rPr>
          <w:fldChar w:fldCharType="end"/>
        </w:r>
      </w:hyperlink>
    </w:p>
    <w:p w14:paraId="3E6D711B" w14:textId="57F6CC2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4"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247</w:t>
        </w:r>
        <w:r w:rsidRPr="00833F35">
          <w:rPr>
            <w:rFonts w:asciiTheme="minorHAnsi" w:hAnsiTheme="minorHAnsi" w:cstheme="minorHAnsi"/>
            <w:noProof/>
            <w:webHidden/>
          </w:rPr>
          <w:fldChar w:fldCharType="end"/>
        </w:r>
      </w:hyperlink>
    </w:p>
    <w:p w14:paraId="0798FEF1" w14:textId="52864E3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5" w:history="1">
        <w:r w:rsidRPr="00833F35">
          <w:rPr>
            <w:rStyle w:val="Collegamentoipertestuale"/>
            <w:rFonts w:asciiTheme="minorHAnsi" w:eastAsia="Times New Roman" w:hAnsiTheme="minorHAnsi" w:cstheme="minorHAnsi"/>
            <w:b/>
            <w:noProof/>
            <w:lang w:eastAsia="it-IT"/>
          </w:rPr>
          <w:t>Apostolo rapito al terzo cielo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252</w:t>
        </w:r>
        <w:r w:rsidRPr="00833F35">
          <w:rPr>
            <w:rFonts w:asciiTheme="minorHAnsi" w:hAnsiTheme="minorHAnsi" w:cstheme="minorHAnsi"/>
            <w:noProof/>
            <w:webHidden/>
          </w:rPr>
          <w:fldChar w:fldCharType="end"/>
        </w:r>
      </w:hyperlink>
    </w:p>
    <w:p w14:paraId="137906C5" w14:textId="4330056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6" w:history="1">
        <w:r w:rsidRPr="00833F35">
          <w:rPr>
            <w:rStyle w:val="Collegamentoipertestuale"/>
            <w:rFonts w:asciiTheme="minorHAnsi" w:eastAsia="Times New Roman" w:hAnsiTheme="minorHAnsi" w:cstheme="minorHAnsi"/>
            <w:b/>
            <w:noProof/>
            <w:lang w:eastAsia="it-IT"/>
          </w:rPr>
          <w:t>Apprensioni e inquietudini di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259</w:t>
        </w:r>
        <w:r w:rsidRPr="00833F35">
          <w:rPr>
            <w:rFonts w:asciiTheme="minorHAnsi" w:hAnsiTheme="minorHAnsi" w:cstheme="minorHAnsi"/>
            <w:noProof/>
            <w:webHidden/>
          </w:rPr>
          <w:fldChar w:fldCharType="end"/>
        </w:r>
      </w:hyperlink>
    </w:p>
    <w:p w14:paraId="25057548" w14:textId="7DC4A596"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17" w:history="1">
        <w:r w:rsidRPr="00833F35">
          <w:rPr>
            <w:rStyle w:val="Collegamentoipertestuale"/>
            <w:rFonts w:asciiTheme="minorHAnsi" w:eastAsia="Times New Roman" w:hAnsiTheme="minorHAnsi" w:cstheme="minorHAnsi"/>
            <w:noProof/>
            <w:lang w:eastAsia="it-IT"/>
          </w:rPr>
          <w:t>INTRODUZIONE AL CAPITOLO XIII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260</w:t>
        </w:r>
        <w:r w:rsidRPr="00833F35">
          <w:rPr>
            <w:rFonts w:asciiTheme="minorHAnsi" w:hAnsiTheme="minorHAnsi" w:cstheme="minorHAnsi"/>
            <w:noProof/>
            <w:webHidden/>
          </w:rPr>
          <w:fldChar w:fldCharType="end"/>
        </w:r>
      </w:hyperlink>
    </w:p>
    <w:p w14:paraId="5D710A18" w14:textId="407A9EB9"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18" w:history="1">
        <w:r w:rsidRPr="00833F35">
          <w:rPr>
            <w:rStyle w:val="Collegamentoipertestuale"/>
            <w:rFonts w:asciiTheme="minorHAnsi" w:eastAsia="Times New Roman" w:hAnsiTheme="minorHAnsi" w:cstheme="minorHAnsi"/>
            <w:noProof/>
            <w:lang w:eastAsia="it-IT"/>
          </w:rPr>
          <w:t>EVANGELIZZARE PER DARE PIENEZZA DI VERITÀ AL MINISTERO DI APOSTOLO DI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260</w:t>
        </w:r>
        <w:r w:rsidRPr="00833F35">
          <w:rPr>
            <w:rFonts w:asciiTheme="minorHAnsi" w:hAnsiTheme="minorHAnsi" w:cstheme="minorHAnsi"/>
            <w:noProof/>
            <w:webHidden/>
          </w:rPr>
          <w:fldChar w:fldCharType="end"/>
        </w:r>
      </w:hyperlink>
    </w:p>
    <w:p w14:paraId="549D2ABC" w14:textId="0750959F"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19" w:history="1">
        <w:r w:rsidRPr="00833F35">
          <w:rPr>
            <w:rStyle w:val="Collegamentoipertestuale"/>
            <w:rFonts w:asciiTheme="minorHAnsi" w:eastAsia="Times New Roman" w:hAnsiTheme="minorHAnsi" w:cstheme="minorHAnsi"/>
            <w:b/>
            <w:noProof/>
            <w:lang w:eastAsia="it-IT"/>
          </w:rPr>
          <w:t>Introduzione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_Toc226496819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260</w:t>
        </w:r>
        <w:r w:rsidRPr="00833F35">
          <w:rPr>
            <w:rFonts w:asciiTheme="minorHAnsi" w:hAnsiTheme="minorHAnsi" w:cstheme="minorHAnsi"/>
            <w:noProof/>
            <w:webHidden/>
          </w:rPr>
          <w:fldChar w:fldCharType="end"/>
        </w:r>
      </w:hyperlink>
    </w:p>
    <w:p w14:paraId="2C7D5D58" w14:textId="4B7434C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0" w:history="1">
        <w:r w:rsidRPr="00833F35">
          <w:rPr>
            <w:rStyle w:val="Collegamentoipertestuale"/>
            <w:rFonts w:asciiTheme="minorHAnsi" w:eastAsia="Times New Roman" w:hAnsiTheme="minorHAnsi" w:cstheme="minorHAnsi"/>
            <w:b/>
            <w:noProof/>
            <w:lang w:eastAsia="it-IT"/>
          </w:rPr>
          <w:t>La prova che Cristo parla in Paolo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285</w:t>
        </w:r>
        <w:r w:rsidRPr="00833F35">
          <w:rPr>
            <w:rFonts w:asciiTheme="minorHAnsi" w:hAnsiTheme="minorHAnsi" w:cstheme="minorHAnsi"/>
            <w:noProof/>
            <w:webHidden/>
          </w:rPr>
          <w:fldChar w:fldCharType="end"/>
        </w:r>
      </w:hyperlink>
    </w:p>
    <w:p w14:paraId="6072B3C9" w14:textId="266D1AF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1" w:history="1">
        <w:r w:rsidRPr="00833F35">
          <w:rPr>
            <w:rStyle w:val="Collegamentoipertestuale"/>
            <w:rFonts w:asciiTheme="minorHAnsi" w:eastAsia="Times New Roman" w:hAnsiTheme="minorHAnsi" w:cstheme="minorHAnsi"/>
            <w:b/>
            <w:noProof/>
            <w:lang w:eastAsia="it-IT"/>
          </w:rPr>
          <w:t>CONCLUSIONE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290</w:t>
        </w:r>
        <w:r w:rsidRPr="00833F35">
          <w:rPr>
            <w:rFonts w:asciiTheme="minorHAnsi" w:hAnsiTheme="minorHAnsi" w:cstheme="minorHAnsi"/>
            <w:noProof/>
            <w:webHidden/>
          </w:rPr>
          <w:fldChar w:fldCharType="end"/>
        </w:r>
      </w:hyperlink>
    </w:p>
    <w:p w14:paraId="2B68166A" w14:textId="1ED8CCE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2" w:history="1">
        <w:r w:rsidRPr="00833F35">
          <w:rPr>
            <w:rStyle w:val="Collegamentoipertestuale"/>
            <w:rFonts w:asciiTheme="minorHAnsi" w:eastAsia="Times New Roman" w:hAnsiTheme="minorHAnsi" w:cstheme="minorHAnsi"/>
            <w:b/>
            <w:noProof/>
            <w:lang w:eastAsia="it-IT"/>
          </w:rPr>
          <w:t>Raccomandazioni. Saluti. Augurio finale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290</w:t>
        </w:r>
        <w:r w:rsidRPr="00833F35">
          <w:rPr>
            <w:rFonts w:asciiTheme="minorHAnsi" w:hAnsiTheme="minorHAnsi" w:cstheme="minorHAnsi"/>
            <w:noProof/>
            <w:webHidden/>
          </w:rPr>
          <w:fldChar w:fldCharType="end"/>
        </w:r>
      </w:hyperlink>
    </w:p>
    <w:p w14:paraId="5330A5AA" w14:textId="27DA1607"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23" w:history="1">
        <w:r w:rsidRPr="00833F35">
          <w:rPr>
            <w:rStyle w:val="Collegamentoipertestuale"/>
            <w:rFonts w:asciiTheme="minorHAnsi" w:eastAsia="Times New Roman" w:hAnsiTheme="minorHAnsi" w:cstheme="minorHAnsi"/>
            <w:noProof/>
            <w:lang w:eastAsia="it-IT"/>
          </w:rPr>
          <w:t>APPENDICE PRIMA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293</w:t>
        </w:r>
        <w:r w:rsidRPr="00833F35">
          <w:rPr>
            <w:rFonts w:asciiTheme="minorHAnsi" w:hAnsiTheme="minorHAnsi" w:cstheme="minorHAnsi"/>
            <w:noProof/>
            <w:webHidden/>
          </w:rPr>
          <w:fldChar w:fldCharType="end"/>
        </w:r>
      </w:hyperlink>
    </w:p>
    <w:p w14:paraId="0C505DB4" w14:textId="353B5B7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4" w:history="1">
        <w:r w:rsidRPr="00833F35">
          <w:rPr>
            <w:rStyle w:val="Collegamentoipertestuale"/>
            <w:rFonts w:asciiTheme="minorHAnsi" w:eastAsia="Times New Roman" w:hAnsiTheme="minorHAnsi" w:cstheme="minorHAnsi"/>
            <w:b/>
            <w:noProof/>
            <w:lang w:eastAsia="it-IT"/>
          </w:rPr>
          <w:t>Prima e Seconda Alleanza. Sostanziale differenza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293</w:t>
        </w:r>
        <w:r w:rsidRPr="00833F35">
          <w:rPr>
            <w:rFonts w:asciiTheme="minorHAnsi" w:hAnsiTheme="minorHAnsi" w:cstheme="minorHAnsi"/>
            <w:noProof/>
            <w:webHidden/>
          </w:rPr>
          <w:fldChar w:fldCharType="end"/>
        </w:r>
      </w:hyperlink>
    </w:p>
    <w:p w14:paraId="022767EF" w14:textId="1DD1F786"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5" w:history="1">
        <w:r w:rsidRPr="00833F35">
          <w:rPr>
            <w:rStyle w:val="Collegamentoipertestuale"/>
            <w:rFonts w:asciiTheme="minorHAnsi" w:eastAsia="Times New Roman" w:hAnsiTheme="minorHAnsi" w:cstheme="minorHAnsi"/>
            <w:b/>
            <w:noProof/>
            <w:lang w:eastAsia="it-IT"/>
          </w:rPr>
          <w:t>Nuova Alleanza: scrivere Cristo Gesù in ogni cuore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296</w:t>
        </w:r>
        <w:r w:rsidRPr="00833F35">
          <w:rPr>
            <w:rFonts w:asciiTheme="minorHAnsi" w:hAnsiTheme="minorHAnsi" w:cstheme="minorHAnsi"/>
            <w:noProof/>
            <w:webHidden/>
          </w:rPr>
          <w:fldChar w:fldCharType="end"/>
        </w:r>
      </w:hyperlink>
    </w:p>
    <w:p w14:paraId="3CCAEF60" w14:textId="0E9E70A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6" w:history="1">
        <w:r w:rsidRPr="00833F35">
          <w:rPr>
            <w:rStyle w:val="Collegamentoipertestuale"/>
            <w:rFonts w:asciiTheme="minorHAnsi" w:eastAsia="Times New Roman" w:hAnsiTheme="minorHAnsi" w:cstheme="minorHAnsi"/>
            <w:b/>
            <w:noProof/>
            <w:lang w:eastAsia="it-IT"/>
          </w:rPr>
          <w:t>Nuova Alleanza e mistero dell’obbedienza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299</w:t>
        </w:r>
        <w:r w:rsidRPr="00833F35">
          <w:rPr>
            <w:rFonts w:asciiTheme="minorHAnsi" w:hAnsiTheme="minorHAnsi" w:cstheme="minorHAnsi"/>
            <w:noProof/>
            <w:webHidden/>
          </w:rPr>
          <w:fldChar w:fldCharType="end"/>
        </w:r>
      </w:hyperlink>
    </w:p>
    <w:p w14:paraId="504E0E84" w14:textId="75C040F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7" w:history="1">
        <w:r w:rsidRPr="00833F35">
          <w:rPr>
            <w:rStyle w:val="Collegamentoipertestuale"/>
            <w:rFonts w:asciiTheme="minorHAnsi" w:eastAsia="Times New Roman" w:hAnsiTheme="minorHAnsi" w:cstheme="minorHAnsi"/>
            <w:b/>
            <w:noProof/>
            <w:lang w:eastAsia="it-IT"/>
          </w:rPr>
          <w:t>Nuova Alleanza. Tesoro. Vasi di creta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301</w:t>
        </w:r>
        <w:r w:rsidRPr="00833F35">
          <w:rPr>
            <w:rFonts w:asciiTheme="minorHAnsi" w:hAnsiTheme="minorHAnsi" w:cstheme="minorHAnsi"/>
            <w:noProof/>
            <w:webHidden/>
          </w:rPr>
          <w:fldChar w:fldCharType="end"/>
        </w:r>
      </w:hyperlink>
    </w:p>
    <w:p w14:paraId="5D8FCA39" w14:textId="6EABCB5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8" w:history="1">
        <w:r w:rsidRPr="00833F35">
          <w:rPr>
            <w:rStyle w:val="Collegamentoipertestuale"/>
            <w:rFonts w:asciiTheme="minorHAnsi" w:eastAsia="Times New Roman" w:hAnsiTheme="minorHAnsi" w:cstheme="minorHAnsi"/>
            <w:b/>
            <w:noProof/>
            <w:lang w:eastAsia="it-IT"/>
          </w:rPr>
          <w:t>Nuova Alleanza e rigidità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306</w:t>
        </w:r>
        <w:r w:rsidRPr="00833F35">
          <w:rPr>
            <w:rFonts w:asciiTheme="minorHAnsi" w:hAnsiTheme="minorHAnsi" w:cstheme="minorHAnsi"/>
            <w:noProof/>
            <w:webHidden/>
          </w:rPr>
          <w:fldChar w:fldCharType="end"/>
        </w:r>
      </w:hyperlink>
    </w:p>
    <w:p w14:paraId="704DD89A" w14:textId="26923F7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29" w:history="1">
        <w:r w:rsidRPr="00833F35">
          <w:rPr>
            <w:rStyle w:val="Collegamentoipertestuale"/>
            <w:rFonts w:asciiTheme="minorHAnsi" w:eastAsia="Times New Roman" w:hAnsiTheme="minorHAnsi" w:cstheme="minorHAnsi"/>
            <w:b/>
            <w:noProof/>
            <w:lang w:eastAsia="it-IT"/>
          </w:rPr>
          <w:t>Nuova Alleanza e ritorno dallo spirito nella carne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_Toc226496829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308</w:t>
        </w:r>
        <w:r w:rsidRPr="00833F35">
          <w:rPr>
            <w:rFonts w:asciiTheme="minorHAnsi" w:hAnsiTheme="minorHAnsi" w:cstheme="minorHAnsi"/>
            <w:noProof/>
            <w:webHidden/>
          </w:rPr>
          <w:fldChar w:fldCharType="end"/>
        </w:r>
      </w:hyperlink>
    </w:p>
    <w:p w14:paraId="757B7B5C" w14:textId="5996471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0" w:history="1">
        <w:r w:rsidRPr="00833F35">
          <w:rPr>
            <w:rStyle w:val="Collegamentoipertestuale"/>
            <w:rFonts w:asciiTheme="minorHAnsi" w:eastAsia="Times New Roman" w:hAnsiTheme="minorHAnsi" w:cstheme="minorHAnsi"/>
            <w:b/>
            <w:noProof/>
            <w:lang w:eastAsia="it-IT"/>
          </w:rPr>
          <w:t>Nuova Alleanza. Grazia ricevuta invano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312</w:t>
        </w:r>
        <w:r w:rsidRPr="00833F35">
          <w:rPr>
            <w:rFonts w:asciiTheme="minorHAnsi" w:hAnsiTheme="minorHAnsi" w:cstheme="minorHAnsi"/>
            <w:noProof/>
            <w:webHidden/>
          </w:rPr>
          <w:fldChar w:fldCharType="end"/>
        </w:r>
      </w:hyperlink>
    </w:p>
    <w:p w14:paraId="1D387C86" w14:textId="34D5004C"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1" w:history="1">
        <w:r w:rsidRPr="00833F35">
          <w:rPr>
            <w:rStyle w:val="Collegamentoipertestuale"/>
            <w:rFonts w:asciiTheme="minorHAnsi" w:eastAsia="Times New Roman" w:hAnsiTheme="minorHAnsi" w:cstheme="minorHAnsi"/>
            <w:b/>
            <w:noProof/>
            <w:lang w:eastAsia="it-IT"/>
          </w:rPr>
          <w:t>Nuova Alleanza. Nel mistero del buon esempio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314</w:t>
        </w:r>
        <w:r w:rsidRPr="00833F35">
          <w:rPr>
            <w:rFonts w:asciiTheme="minorHAnsi" w:hAnsiTheme="minorHAnsi" w:cstheme="minorHAnsi"/>
            <w:noProof/>
            <w:webHidden/>
          </w:rPr>
          <w:fldChar w:fldCharType="end"/>
        </w:r>
      </w:hyperlink>
    </w:p>
    <w:p w14:paraId="1B0DDD26" w14:textId="45E1515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2" w:history="1">
        <w:r w:rsidRPr="00833F35">
          <w:rPr>
            <w:rStyle w:val="Collegamentoipertestuale"/>
            <w:rFonts w:asciiTheme="minorHAnsi" w:eastAsia="Times New Roman" w:hAnsiTheme="minorHAnsi" w:cstheme="minorHAnsi"/>
            <w:b/>
            <w:noProof/>
            <w:lang w:eastAsia="it-IT"/>
          </w:rPr>
          <w:t>Nuova Alleanza. Vangelo scritto e Vangelo vivente: un solo Vangelo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316</w:t>
        </w:r>
        <w:r w:rsidRPr="00833F35">
          <w:rPr>
            <w:rFonts w:asciiTheme="minorHAnsi" w:hAnsiTheme="minorHAnsi" w:cstheme="minorHAnsi"/>
            <w:noProof/>
            <w:webHidden/>
          </w:rPr>
          <w:fldChar w:fldCharType="end"/>
        </w:r>
      </w:hyperlink>
    </w:p>
    <w:p w14:paraId="7DE9C4AE" w14:textId="7E551CA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3" w:history="1">
        <w:r w:rsidRPr="00833F35">
          <w:rPr>
            <w:rStyle w:val="Collegamentoipertestuale"/>
            <w:rFonts w:asciiTheme="minorHAnsi" w:eastAsia="Times New Roman" w:hAnsiTheme="minorHAnsi" w:cstheme="minorHAnsi"/>
            <w:b/>
            <w:noProof/>
            <w:lang w:eastAsia="it-IT"/>
          </w:rPr>
          <w:t>Nuova Alleanza. Nel mistero dell’accoglienza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320</w:t>
        </w:r>
        <w:r w:rsidRPr="00833F35">
          <w:rPr>
            <w:rFonts w:asciiTheme="minorHAnsi" w:hAnsiTheme="minorHAnsi" w:cstheme="minorHAnsi"/>
            <w:noProof/>
            <w:webHidden/>
          </w:rPr>
          <w:fldChar w:fldCharType="end"/>
        </w:r>
      </w:hyperlink>
    </w:p>
    <w:p w14:paraId="0C2B4B2A" w14:textId="1CCDF00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4" w:history="1">
        <w:r w:rsidRPr="00833F35">
          <w:rPr>
            <w:rStyle w:val="Collegamentoipertestuale"/>
            <w:rFonts w:asciiTheme="minorHAnsi" w:eastAsia="Times New Roman" w:hAnsiTheme="minorHAnsi" w:cstheme="minorHAnsi"/>
            <w:b/>
            <w:noProof/>
            <w:lang w:eastAsia="it-IT"/>
          </w:rPr>
          <w:t>Nuova alleanza. Grazia. Generosità. Fede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325</w:t>
        </w:r>
        <w:r w:rsidRPr="00833F35">
          <w:rPr>
            <w:rFonts w:asciiTheme="minorHAnsi" w:hAnsiTheme="minorHAnsi" w:cstheme="minorHAnsi"/>
            <w:noProof/>
            <w:webHidden/>
          </w:rPr>
          <w:fldChar w:fldCharType="end"/>
        </w:r>
      </w:hyperlink>
    </w:p>
    <w:p w14:paraId="73EF38C9" w14:textId="15E29EB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5" w:history="1">
        <w:r w:rsidRPr="00833F35">
          <w:rPr>
            <w:rStyle w:val="Collegamentoipertestuale"/>
            <w:rFonts w:asciiTheme="minorHAnsi" w:eastAsia="Times New Roman" w:hAnsiTheme="minorHAnsi" w:cstheme="minorHAnsi"/>
            <w:b/>
            <w:noProof/>
            <w:lang w:eastAsia="it-IT"/>
          </w:rPr>
          <w:t>Nuova Alleanza. Autorità apostolica. Fedeltà alla Scrittura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329</w:t>
        </w:r>
        <w:r w:rsidRPr="00833F35">
          <w:rPr>
            <w:rFonts w:asciiTheme="minorHAnsi" w:hAnsiTheme="minorHAnsi" w:cstheme="minorHAnsi"/>
            <w:noProof/>
            <w:webHidden/>
          </w:rPr>
          <w:fldChar w:fldCharType="end"/>
        </w:r>
      </w:hyperlink>
    </w:p>
    <w:p w14:paraId="3B626F81" w14:textId="6109524F"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6" w:history="1">
        <w:r w:rsidRPr="00833F35">
          <w:rPr>
            <w:rStyle w:val="Collegamentoipertestuale"/>
            <w:rFonts w:asciiTheme="minorHAnsi" w:eastAsia="Times New Roman" w:hAnsiTheme="minorHAnsi" w:cstheme="minorHAnsi"/>
            <w:b/>
            <w:noProof/>
            <w:lang w:eastAsia="it-IT"/>
          </w:rPr>
          <w:t>Nuova Alleanza. Autorità gerarchica o in parallelo?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332</w:t>
        </w:r>
        <w:r w:rsidRPr="00833F35">
          <w:rPr>
            <w:rFonts w:asciiTheme="minorHAnsi" w:hAnsiTheme="minorHAnsi" w:cstheme="minorHAnsi"/>
            <w:noProof/>
            <w:webHidden/>
          </w:rPr>
          <w:fldChar w:fldCharType="end"/>
        </w:r>
      </w:hyperlink>
    </w:p>
    <w:p w14:paraId="4A5C84B3" w14:textId="61BDBC2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7" w:history="1">
        <w:r w:rsidRPr="00833F35">
          <w:rPr>
            <w:rStyle w:val="Collegamentoipertestuale"/>
            <w:rFonts w:asciiTheme="minorHAnsi" w:eastAsia="Times New Roman" w:hAnsiTheme="minorHAnsi" w:cstheme="minorHAnsi"/>
            <w:b/>
            <w:noProof/>
            <w:lang w:eastAsia="it-IT"/>
          </w:rPr>
          <w:t>Nuova Alleanza. Verità e potere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336</w:t>
        </w:r>
        <w:r w:rsidRPr="00833F35">
          <w:rPr>
            <w:rFonts w:asciiTheme="minorHAnsi" w:hAnsiTheme="minorHAnsi" w:cstheme="minorHAnsi"/>
            <w:noProof/>
            <w:webHidden/>
          </w:rPr>
          <w:fldChar w:fldCharType="end"/>
        </w:r>
      </w:hyperlink>
    </w:p>
    <w:p w14:paraId="5A5BA2E3" w14:textId="32A27472"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8" w:history="1">
        <w:r w:rsidRPr="00833F35">
          <w:rPr>
            <w:rStyle w:val="Collegamentoipertestuale"/>
            <w:rFonts w:asciiTheme="minorHAnsi" w:eastAsia="Times New Roman" w:hAnsiTheme="minorHAnsi" w:cstheme="minorHAnsi"/>
            <w:b/>
            <w:noProof/>
            <w:lang w:eastAsia="it-IT"/>
          </w:rPr>
          <w:t>Nuova Alleanza e vita cristiana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339</w:t>
        </w:r>
        <w:r w:rsidRPr="00833F35">
          <w:rPr>
            <w:rFonts w:asciiTheme="minorHAnsi" w:hAnsiTheme="minorHAnsi" w:cstheme="minorHAnsi"/>
            <w:noProof/>
            <w:webHidden/>
          </w:rPr>
          <w:fldChar w:fldCharType="end"/>
        </w:r>
      </w:hyperlink>
    </w:p>
    <w:p w14:paraId="0884D2D5" w14:textId="20F834F0"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39" w:history="1">
        <w:r w:rsidRPr="00833F35">
          <w:rPr>
            <w:rStyle w:val="Collegamentoipertestuale"/>
            <w:rFonts w:asciiTheme="minorHAnsi" w:eastAsia="Times New Roman" w:hAnsiTheme="minorHAnsi" w:cstheme="minorHAnsi"/>
            <w:b/>
            <w:noProof/>
            <w:lang w:eastAsia="it-IT"/>
          </w:rPr>
          <w:t>Nuova Alleanza e comunione dello Spirito Santo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_Toc226496839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341</w:t>
        </w:r>
        <w:r w:rsidRPr="00833F35">
          <w:rPr>
            <w:rFonts w:asciiTheme="minorHAnsi" w:hAnsiTheme="minorHAnsi" w:cstheme="minorHAnsi"/>
            <w:noProof/>
            <w:webHidden/>
          </w:rPr>
          <w:fldChar w:fldCharType="end"/>
        </w:r>
      </w:hyperlink>
    </w:p>
    <w:p w14:paraId="6A98EC39" w14:textId="24E723D1"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40" w:history="1">
        <w:r w:rsidRPr="00833F35">
          <w:rPr>
            <w:rStyle w:val="Collegamentoipertestuale"/>
            <w:rFonts w:asciiTheme="minorHAnsi" w:eastAsia="Times New Roman" w:hAnsiTheme="minorHAnsi" w:cstheme="minorHAnsi"/>
            <w:noProof/>
            <w:lang w:eastAsia="it-IT"/>
          </w:rPr>
          <w:t>CONCLUSIONE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344</w:t>
        </w:r>
        <w:r w:rsidRPr="00833F35">
          <w:rPr>
            <w:rFonts w:asciiTheme="minorHAnsi" w:hAnsiTheme="minorHAnsi" w:cstheme="minorHAnsi"/>
            <w:noProof/>
            <w:webHidden/>
          </w:rPr>
          <w:fldChar w:fldCharType="end"/>
        </w:r>
      </w:hyperlink>
    </w:p>
    <w:p w14:paraId="07AB456A" w14:textId="4068733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1" w:history="1">
        <w:r w:rsidRPr="00833F35">
          <w:rPr>
            <w:rStyle w:val="Collegamentoipertestuale"/>
            <w:rFonts w:asciiTheme="minorHAnsi" w:eastAsia="Times New Roman" w:hAnsiTheme="minorHAnsi" w:cstheme="minorHAnsi"/>
            <w:b/>
            <w:noProof/>
            <w:lang w:eastAsia="it-IT"/>
          </w:rPr>
          <w:t>Chi è l’Apostolo Paolo per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344</w:t>
        </w:r>
        <w:r w:rsidRPr="00833F35">
          <w:rPr>
            <w:rFonts w:asciiTheme="minorHAnsi" w:hAnsiTheme="minorHAnsi" w:cstheme="minorHAnsi"/>
            <w:noProof/>
            <w:webHidden/>
          </w:rPr>
          <w:fldChar w:fldCharType="end"/>
        </w:r>
      </w:hyperlink>
    </w:p>
    <w:p w14:paraId="5092ACE7" w14:textId="1D8E0A2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2" w:history="1">
        <w:r w:rsidRPr="00833F35">
          <w:rPr>
            <w:rStyle w:val="Collegamentoipertestuale"/>
            <w:rFonts w:asciiTheme="minorHAnsi" w:eastAsia="Times New Roman" w:hAnsiTheme="minorHAnsi" w:cstheme="minorHAnsi"/>
            <w:b/>
            <w:noProof/>
            <w:lang w:eastAsia="it-IT"/>
          </w:rPr>
          <w:t>Chi è l’Apostolo Paolo per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348</w:t>
        </w:r>
        <w:r w:rsidRPr="00833F35">
          <w:rPr>
            <w:rFonts w:asciiTheme="minorHAnsi" w:hAnsiTheme="minorHAnsi" w:cstheme="minorHAnsi"/>
            <w:noProof/>
            <w:webHidden/>
          </w:rPr>
          <w:fldChar w:fldCharType="end"/>
        </w:r>
      </w:hyperlink>
    </w:p>
    <w:p w14:paraId="25FFF901" w14:textId="51FD60A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3" w:history="1">
        <w:r w:rsidRPr="00833F35">
          <w:rPr>
            <w:rStyle w:val="Collegamentoipertestuale"/>
            <w:rFonts w:asciiTheme="minorHAnsi" w:eastAsia="Times New Roman" w:hAnsiTheme="minorHAnsi" w:cstheme="minorHAnsi"/>
            <w:b/>
            <w:noProof/>
            <w:lang w:eastAsia="it-IT"/>
          </w:rPr>
          <w:t>Chi è l’Apostolo Paolo per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349</w:t>
        </w:r>
        <w:r w:rsidRPr="00833F35">
          <w:rPr>
            <w:rFonts w:asciiTheme="minorHAnsi" w:hAnsiTheme="minorHAnsi" w:cstheme="minorHAnsi"/>
            <w:noProof/>
            <w:webHidden/>
          </w:rPr>
          <w:fldChar w:fldCharType="end"/>
        </w:r>
      </w:hyperlink>
    </w:p>
    <w:p w14:paraId="68006218" w14:textId="254F5FC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4" w:history="1">
        <w:r w:rsidRPr="00833F35">
          <w:rPr>
            <w:rStyle w:val="Collegamentoipertestuale"/>
            <w:rFonts w:asciiTheme="minorHAnsi" w:eastAsia="Times New Roman" w:hAnsiTheme="minorHAnsi" w:cstheme="minorHAnsi"/>
            <w:b/>
            <w:noProof/>
            <w:lang w:eastAsia="it-IT"/>
          </w:rPr>
          <w:t>Chi è l’Apostolo Paolo per Cristo Gesù</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351</w:t>
        </w:r>
        <w:r w:rsidRPr="00833F35">
          <w:rPr>
            <w:rFonts w:asciiTheme="minorHAnsi" w:hAnsiTheme="minorHAnsi" w:cstheme="minorHAnsi"/>
            <w:noProof/>
            <w:webHidden/>
          </w:rPr>
          <w:fldChar w:fldCharType="end"/>
        </w:r>
      </w:hyperlink>
    </w:p>
    <w:p w14:paraId="71C01E8A" w14:textId="186BDC0A"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45" w:history="1">
        <w:r w:rsidRPr="00833F35">
          <w:rPr>
            <w:rStyle w:val="Collegamentoipertestuale"/>
            <w:rFonts w:asciiTheme="minorHAnsi" w:eastAsia="Times New Roman" w:hAnsiTheme="minorHAnsi" w:cstheme="minorHAnsi"/>
            <w:noProof/>
            <w:lang w:eastAsia="it-IT"/>
          </w:rPr>
          <w:t>APPENDICE SECONDA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357</w:t>
        </w:r>
        <w:r w:rsidRPr="00833F35">
          <w:rPr>
            <w:rFonts w:asciiTheme="minorHAnsi" w:hAnsiTheme="minorHAnsi" w:cstheme="minorHAnsi"/>
            <w:noProof/>
            <w:webHidden/>
          </w:rPr>
          <w:fldChar w:fldCharType="end"/>
        </w:r>
      </w:hyperlink>
    </w:p>
    <w:p w14:paraId="72607C95" w14:textId="7F4E6B2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6" w:history="1">
        <w:r w:rsidRPr="00833F35">
          <w:rPr>
            <w:rStyle w:val="Collegamentoipertestuale"/>
            <w:rFonts w:asciiTheme="minorHAnsi" w:eastAsia="Times New Roman" w:hAnsiTheme="minorHAnsi" w:cstheme="minorHAnsi"/>
            <w:b/>
            <w:noProof/>
            <w:lang w:eastAsia="it-IT"/>
          </w:rPr>
          <w:t>Perché non ponessimo fiducia in noi stessi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357</w:t>
        </w:r>
        <w:r w:rsidRPr="00833F35">
          <w:rPr>
            <w:rFonts w:asciiTheme="minorHAnsi" w:hAnsiTheme="minorHAnsi" w:cstheme="minorHAnsi"/>
            <w:noProof/>
            <w:webHidden/>
          </w:rPr>
          <w:fldChar w:fldCharType="end"/>
        </w:r>
      </w:hyperlink>
    </w:p>
    <w:p w14:paraId="7A98420F" w14:textId="7CD3C29C"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7" w:history="1">
        <w:r w:rsidRPr="00833F35">
          <w:rPr>
            <w:rStyle w:val="Collegamentoipertestuale"/>
            <w:rFonts w:asciiTheme="minorHAnsi" w:eastAsia="Times New Roman" w:hAnsiTheme="minorHAnsi" w:cstheme="minorHAnsi"/>
            <w:b/>
            <w:noProof/>
            <w:lang w:eastAsia="it-IT"/>
          </w:rPr>
          <w:t>Noi non intendiamo fare da padroni sulla vostra fede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358</w:t>
        </w:r>
        <w:r w:rsidRPr="00833F35">
          <w:rPr>
            <w:rFonts w:asciiTheme="minorHAnsi" w:hAnsiTheme="minorHAnsi" w:cstheme="minorHAnsi"/>
            <w:noProof/>
            <w:webHidden/>
          </w:rPr>
          <w:fldChar w:fldCharType="end"/>
        </w:r>
      </w:hyperlink>
    </w:p>
    <w:p w14:paraId="3E2B22E0" w14:textId="751F89B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8" w:history="1">
        <w:r w:rsidRPr="00833F35">
          <w:rPr>
            <w:rStyle w:val="Collegamentoipertestuale"/>
            <w:rFonts w:asciiTheme="minorHAnsi" w:eastAsia="Times New Roman" w:hAnsiTheme="minorHAnsi" w:cstheme="minorHAnsi"/>
            <w:b/>
            <w:noProof/>
            <w:lang w:eastAsia="it-IT"/>
          </w:rPr>
          <w:t>Per non cadere sotto il potere di Satana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360</w:t>
        </w:r>
        <w:r w:rsidRPr="00833F35">
          <w:rPr>
            <w:rFonts w:asciiTheme="minorHAnsi" w:hAnsiTheme="minorHAnsi" w:cstheme="minorHAnsi"/>
            <w:noProof/>
            <w:webHidden/>
          </w:rPr>
          <w:fldChar w:fldCharType="end"/>
        </w:r>
      </w:hyperlink>
    </w:p>
    <w:p w14:paraId="17E5B4BC" w14:textId="0EA37DD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49" w:history="1">
        <w:r w:rsidRPr="00833F35">
          <w:rPr>
            <w:rStyle w:val="Collegamentoipertestuale"/>
            <w:rFonts w:asciiTheme="minorHAnsi" w:eastAsia="Times New Roman" w:hAnsiTheme="minorHAnsi" w:cstheme="minorHAnsi"/>
            <w:b/>
            <w:noProof/>
            <w:lang w:eastAsia="it-IT"/>
          </w:rPr>
          <w:t>Come mossi da Dio, sotto il suo sguardo, noi parliamo in Cristo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_Toc226496849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362</w:t>
        </w:r>
        <w:r w:rsidRPr="00833F35">
          <w:rPr>
            <w:rFonts w:asciiTheme="minorHAnsi" w:hAnsiTheme="minorHAnsi" w:cstheme="minorHAnsi"/>
            <w:noProof/>
            <w:webHidden/>
          </w:rPr>
          <w:fldChar w:fldCharType="end"/>
        </w:r>
      </w:hyperlink>
    </w:p>
    <w:p w14:paraId="62533D1A" w14:textId="3C10C14C"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0" w:history="1">
        <w:r w:rsidRPr="00833F35">
          <w:rPr>
            <w:rStyle w:val="Collegamentoipertestuale"/>
            <w:rFonts w:asciiTheme="minorHAnsi" w:eastAsia="Times New Roman" w:hAnsiTheme="minorHAnsi" w:cstheme="minorHAnsi"/>
            <w:b/>
            <w:noProof/>
            <w:lang w:eastAsia="it-IT"/>
          </w:rPr>
          <w:t>La nostra capacità viene da Dio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363</w:t>
        </w:r>
        <w:r w:rsidRPr="00833F35">
          <w:rPr>
            <w:rFonts w:asciiTheme="minorHAnsi" w:hAnsiTheme="minorHAnsi" w:cstheme="minorHAnsi"/>
            <w:noProof/>
            <w:webHidden/>
          </w:rPr>
          <w:fldChar w:fldCharType="end"/>
        </w:r>
      </w:hyperlink>
    </w:p>
    <w:p w14:paraId="2E5C001D" w14:textId="126821E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1" w:history="1">
        <w:r w:rsidRPr="00833F35">
          <w:rPr>
            <w:rStyle w:val="Collegamentoipertestuale"/>
            <w:rFonts w:asciiTheme="minorHAnsi" w:eastAsia="Times New Roman" w:hAnsiTheme="minorHAnsi" w:cstheme="minorHAnsi"/>
            <w:b/>
            <w:noProof/>
            <w:lang w:eastAsia="it-IT"/>
          </w:rPr>
          <w:t>È in Cristo che esso viene eliminato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365</w:t>
        </w:r>
        <w:r w:rsidRPr="00833F35">
          <w:rPr>
            <w:rFonts w:asciiTheme="minorHAnsi" w:hAnsiTheme="minorHAnsi" w:cstheme="minorHAnsi"/>
            <w:noProof/>
            <w:webHidden/>
          </w:rPr>
          <w:fldChar w:fldCharType="end"/>
        </w:r>
      </w:hyperlink>
    </w:p>
    <w:p w14:paraId="1A7D2112" w14:textId="001BE3FF"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2" w:history="1">
        <w:r w:rsidRPr="00833F35">
          <w:rPr>
            <w:rStyle w:val="Collegamentoipertestuale"/>
            <w:rFonts w:asciiTheme="minorHAnsi" w:eastAsia="Times New Roman" w:hAnsiTheme="minorHAnsi" w:cstheme="minorHAnsi"/>
            <w:b/>
            <w:noProof/>
            <w:lang w:eastAsia="it-IT"/>
          </w:rPr>
          <w:t>Se il nostro Vangelo rimane velato, lo è in coloro che si perdono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367</w:t>
        </w:r>
        <w:r w:rsidRPr="00833F35">
          <w:rPr>
            <w:rFonts w:asciiTheme="minorHAnsi" w:hAnsiTheme="minorHAnsi" w:cstheme="minorHAnsi"/>
            <w:noProof/>
            <w:webHidden/>
          </w:rPr>
          <w:fldChar w:fldCharType="end"/>
        </w:r>
      </w:hyperlink>
    </w:p>
    <w:p w14:paraId="4D6A5C6C" w14:textId="16F32E40"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3" w:history="1">
        <w:r w:rsidRPr="00833F35">
          <w:rPr>
            <w:rStyle w:val="Collegamentoipertestuale"/>
            <w:rFonts w:asciiTheme="minorHAnsi" w:eastAsia="Times New Roman" w:hAnsiTheme="minorHAnsi" w:cstheme="minorHAnsi"/>
            <w:b/>
            <w:noProof/>
            <w:lang w:eastAsia="it-IT"/>
          </w:rPr>
          <w:t>Anche noi crediamo e perciò parliamo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368</w:t>
        </w:r>
        <w:r w:rsidRPr="00833F35">
          <w:rPr>
            <w:rFonts w:asciiTheme="minorHAnsi" w:hAnsiTheme="minorHAnsi" w:cstheme="minorHAnsi"/>
            <w:noProof/>
            <w:webHidden/>
          </w:rPr>
          <w:fldChar w:fldCharType="end"/>
        </w:r>
      </w:hyperlink>
    </w:p>
    <w:p w14:paraId="04686D82" w14:textId="24C3277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4" w:history="1">
        <w:r w:rsidRPr="00833F35">
          <w:rPr>
            <w:rStyle w:val="Collegamentoipertestuale"/>
            <w:rFonts w:asciiTheme="minorHAnsi" w:eastAsia="Times New Roman" w:hAnsiTheme="minorHAnsi" w:cstheme="minorHAnsi"/>
            <w:b/>
            <w:noProof/>
            <w:lang w:eastAsia="it-IT"/>
          </w:rPr>
          <w:t>Ci sforziamo di essere a lui graditi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370</w:t>
        </w:r>
        <w:r w:rsidRPr="00833F35">
          <w:rPr>
            <w:rFonts w:asciiTheme="minorHAnsi" w:hAnsiTheme="minorHAnsi" w:cstheme="minorHAnsi"/>
            <w:noProof/>
            <w:webHidden/>
          </w:rPr>
          <w:fldChar w:fldCharType="end"/>
        </w:r>
      </w:hyperlink>
    </w:p>
    <w:p w14:paraId="353DD8A3" w14:textId="149FC0B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5" w:history="1">
        <w:r w:rsidRPr="00833F35">
          <w:rPr>
            <w:rStyle w:val="Collegamentoipertestuale"/>
            <w:rFonts w:asciiTheme="minorHAnsi" w:eastAsia="Times New Roman" w:hAnsiTheme="minorHAnsi" w:cstheme="minorHAnsi"/>
            <w:b/>
            <w:noProof/>
            <w:lang w:eastAsia="it-IT"/>
          </w:rPr>
          <w:t>Lasciatevi riconciliare con Dio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373</w:t>
        </w:r>
        <w:r w:rsidRPr="00833F35">
          <w:rPr>
            <w:rFonts w:asciiTheme="minorHAnsi" w:hAnsiTheme="minorHAnsi" w:cstheme="minorHAnsi"/>
            <w:noProof/>
            <w:webHidden/>
          </w:rPr>
          <w:fldChar w:fldCharType="end"/>
        </w:r>
      </w:hyperlink>
    </w:p>
    <w:p w14:paraId="20ACB8D6" w14:textId="667483D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6" w:history="1">
        <w:r w:rsidRPr="00833F35">
          <w:rPr>
            <w:rStyle w:val="Collegamentoipertestuale"/>
            <w:rFonts w:asciiTheme="minorHAnsi" w:eastAsia="Times New Roman" w:hAnsiTheme="minorHAnsi" w:cstheme="minorHAnsi"/>
            <w:b/>
            <w:noProof/>
            <w:lang w:eastAsia="it-IT"/>
          </w:rPr>
          <w:t>Vi esortiamo a non accogliere invano la grazia di Dio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375</w:t>
        </w:r>
        <w:r w:rsidRPr="00833F35">
          <w:rPr>
            <w:rFonts w:asciiTheme="minorHAnsi" w:hAnsiTheme="minorHAnsi" w:cstheme="minorHAnsi"/>
            <w:noProof/>
            <w:webHidden/>
          </w:rPr>
          <w:fldChar w:fldCharType="end"/>
        </w:r>
      </w:hyperlink>
    </w:p>
    <w:p w14:paraId="1D3BB87F" w14:textId="6EA7210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7" w:history="1">
        <w:r w:rsidRPr="00833F35">
          <w:rPr>
            <w:rStyle w:val="Collegamentoipertestuale"/>
            <w:rFonts w:asciiTheme="minorHAnsi" w:eastAsia="Times New Roman" w:hAnsiTheme="minorHAnsi" w:cstheme="minorHAnsi"/>
            <w:b/>
            <w:noProof/>
            <w:lang w:eastAsia="it-IT"/>
          </w:rPr>
          <w:t>Quale rapporto infatti può esservi fra giustizia e iniquità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377</w:t>
        </w:r>
        <w:r w:rsidRPr="00833F35">
          <w:rPr>
            <w:rFonts w:asciiTheme="minorHAnsi" w:hAnsiTheme="minorHAnsi" w:cstheme="minorHAnsi"/>
            <w:noProof/>
            <w:webHidden/>
          </w:rPr>
          <w:fldChar w:fldCharType="end"/>
        </w:r>
      </w:hyperlink>
    </w:p>
    <w:p w14:paraId="17218FF2" w14:textId="64FE600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8" w:history="1">
        <w:r w:rsidRPr="00833F35">
          <w:rPr>
            <w:rStyle w:val="Collegamentoipertestuale"/>
            <w:rFonts w:asciiTheme="minorHAnsi" w:eastAsia="Times New Roman" w:hAnsiTheme="minorHAnsi" w:cstheme="minorHAnsi"/>
            <w:b/>
            <w:noProof/>
            <w:lang w:eastAsia="it-IT"/>
          </w:rPr>
          <w:t>La tristezza secondo Dio produce un pentimento irrevocabile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378</w:t>
        </w:r>
        <w:r w:rsidRPr="00833F35">
          <w:rPr>
            <w:rFonts w:asciiTheme="minorHAnsi" w:hAnsiTheme="minorHAnsi" w:cstheme="minorHAnsi"/>
            <w:noProof/>
            <w:webHidden/>
          </w:rPr>
          <w:fldChar w:fldCharType="end"/>
        </w:r>
      </w:hyperlink>
    </w:p>
    <w:p w14:paraId="7D9BE60A" w14:textId="433F8C86"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59" w:history="1">
        <w:r w:rsidRPr="00833F35">
          <w:rPr>
            <w:rStyle w:val="Collegamentoipertestuale"/>
            <w:rFonts w:asciiTheme="minorHAnsi" w:eastAsia="Times New Roman" w:hAnsiTheme="minorHAnsi" w:cstheme="minorHAnsi"/>
            <w:b/>
            <w:noProof/>
            <w:lang w:eastAsia="it-IT"/>
          </w:rPr>
          <w:t>Perché voi diventaste ricchi per mezzo della sua povertà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_Toc226496859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382</w:t>
        </w:r>
        <w:r w:rsidRPr="00833F35">
          <w:rPr>
            <w:rFonts w:asciiTheme="minorHAnsi" w:hAnsiTheme="minorHAnsi" w:cstheme="minorHAnsi"/>
            <w:noProof/>
            <w:webHidden/>
          </w:rPr>
          <w:fldChar w:fldCharType="end"/>
        </w:r>
      </w:hyperlink>
    </w:p>
    <w:p w14:paraId="60D51780" w14:textId="06E26884"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0" w:history="1">
        <w:r w:rsidRPr="00833F35">
          <w:rPr>
            <w:rStyle w:val="Collegamentoipertestuale"/>
            <w:rFonts w:asciiTheme="minorHAnsi" w:eastAsia="Times New Roman" w:hAnsiTheme="minorHAnsi" w:cstheme="minorHAnsi"/>
            <w:b/>
            <w:noProof/>
            <w:lang w:eastAsia="it-IT"/>
          </w:rPr>
          <w:t>Ci preoccupiamo di comportarci bene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383</w:t>
        </w:r>
        <w:r w:rsidRPr="00833F35">
          <w:rPr>
            <w:rFonts w:asciiTheme="minorHAnsi" w:hAnsiTheme="minorHAnsi" w:cstheme="minorHAnsi"/>
            <w:noProof/>
            <w:webHidden/>
          </w:rPr>
          <w:fldChar w:fldCharType="end"/>
        </w:r>
      </w:hyperlink>
    </w:p>
    <w:p w14:paraId="69F36BBB" w14:textId="6DBAB00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1" w:history="1">
        <w:r w:rsidRPr="00833F35">
          <w:rPr>
            <w:rStyle w:val="Collegamentoipertestuale"/>
            <w:rFonts w:asciiTheme="minorHAnsi" w:eastAsia="Times New Roman" w:hAnsiTheme="minorHAnsi" w:cstheme="minorHAnsi"/>
            <w:b/>
            <w:noProof/>
            <w:lang w:eastAsia="it-IT"/>
          </w:rPr>
          <w:t>Come una vera offerta e non come una grettezza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385</w:t>
        </w:r>
        <w:r w:rsidRPr="00833F35">
          <w:rPr>
            <w:rFonts w:asciiTheme="minorHAnsi" w:hAnsiTheme="minorHAnsi" w:cstheme="minorHAnsi"/>
            <w:noProof/>
            <w:webHidden/>
          </w:rPr>
          <w:fldChar w:fldCharType="end"/>
        </w:r>
      </w:hyperlink>
    </w:p>
    <w:p w14:paraId="3A78C3CB" w14:textId="365AEAF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2" w:history="1">
        <w:r w:rsidRPr="00833F35">
          <w:rPr>
            <w:rStyle w:val="Collegamentoipertestuale"/>
            <w:rFonts w:asciiTheme="minorHAnsi" w:eastAsia="Times New Roman" w:hAnsiTheme="minorHAnsi" w:cstheme="minorHAnsi"/>
            <w:b/>
            <w:noProof/>
            <w:lang w:eastAsia="it-IT"/>
          </w:rPr>
          <w:t>Non combattiamo secondo criteri umani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390</w:t>
        </w:r>
        <w:r w:rsidRPr="00833F35">
          <w:rPr>
            <w:rFonts w:asciiTheme="minorHAnsi" w:hAnsiTheme="minorHAnsi" w:cstheme="minorHAnsi"/>
            <w:noProof/>
            <w:webHidden/>
          </w:rPr>
          <w:fldChar w:fldCharType="end"/>
        </w:r>
      </w:hyperlink>
    </w:p>
    <w:p w14:paraId="45FC1AF0" w14:textId="5B9293F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3" w:history="1">
        <w:r w:rsidRPr="00833F35">
          <w:rPr>
            <w:rStyle w:val="Collegamentoipertestuale"/>
            <w:rFonts w:asciiTheme="minorHAnsi" w:eastAsia="Times New Roman" w:hAnsiTheme="minorHAnsi" w:cstheme="minorHAnsi"/>
            <w:b/>
            <w:noProof/>
            <w:lang w:eastAsia="it-IT"/>
          </w:rPr>
          <w:t>Anche a voi siamo giunti col vangelo di Cristo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391</w:t>
        </w:r>
        <w:r w:rsidRPr="00833F35">
          <w:rPr>
            <w:rFonts w:asciiTheme="minorHAnsi" w:hAnsiTheme="minorHAnsi" w:cstheme="minorHAnsi"/>
            <w:noProof/>
            <w:webHidden/>
          </w:rPr>
          <w:fldChar w:fldCharType="end"/>
        </w:r>
      </w:hyperlink>
    </w:p>
    <w:p w14:paraId="73A23B02" w14:textId="2C120D91"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4" w:history="1">
        <w:r w:rsidRPr="00833F35">
          <w:rPr>
            <w:rStyle w:val="Collegamentoipertestuale"/>
            <w:rFonts w:asciiTheme="minorHAnsi" w:eastAsia="Times New Roman" w:hAnsiTheme="minorHAnsi" w:cstheme="minorHAnsi"/>
            <w:b/>
            <w:noProof/>
            <w:lang w:eastAsia="it-IT"/>
          </w:rPr>
          <w:t>Ora, io ritengo di non essere in nulla inferiore a questi superapostoli!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393</w:t>
        </w:r>
        <w:r w:rsidRPr="00833F35">
          <w:rPr>
            <w:rFonts w:asciiTheme="minorHAnsi" w:hAnsiTheme="minorHAnsi" w:cstheme="minorHAnsi"/>
            <w:noProof/>
            <w:webHidden/>
          </w:rPr>
          <w:fldChar w:fldCharType="end"/>
        </w:r>
      </w:hyperlink>
    </w:p>
    <w:p w14:paraId="31BEA30E" w14:textId="379907B5"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5" w:history="1">
        <w:r w:rsidRPr="00833F35">
          <w:rPr>
            <w:rStyle w:val="Collegamentoipertestuale"/>
            <w:rFonts w:asciiTheme="minorHAnsi" w:eastAsia="Times New Roman" w:hAnsiTheme="minorHAnsi" w:cstheme="minorHAnsi"/>
            <w:b/>
            <w:noProof/>
            <w:lang w:eastAsia="it-IT"/>
          </w:rPr>
          <w:t>Sono ministri di Cristo? Sto per dire una pazzia, io lo sono più di loro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395</w:t>
        </w:r>
        <w:r w:rsidRPr="00833F35">
          <w:rPr>
            <w:rFonts w:asciiTheme="minorHAnsi" w:hAnsiTheme="minorHAnsi" w:cstheme="minorHAnsi"/>
            <w:noProof/>
            <w:webHidden/>
          </w:rPr>
          <w:fldChar w:fldCharType="end"/>
        </w:r>
      </w:hyperlink>
    </w:p>
    <w:p w14:paraId="79821624" w14:textId="3F0DCE21"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6" w:history="1">
        <w:r w:rsidRPr="00833F35">
          <w:rPr>
            <w:rStyle w:val="Collegamentoipertestuale"/>
            <w:rFonts w:asciiTheme="minorHAnsi" w:eastAsia="Times New Roman" w:hAnsiTheme="minorHAnsi" w:cstheme="minorHAnsi"/>
            <w:b/>
            <w:noProof/>
            <w:lang w:eastAsia="it-IT"/>
          </w:rPr>
          <w:t>Perché io non monti in superbia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405</w:t>
        </w:r>
        <w:r w:rsidRPr="00833F35">
          <w:rPr>
            <w:rFonts w:asciiTheme="minorHAnsi" w:hAnsiTheme="minorHAnsi" w:cstheme="minorHAnsi"/>
            <w:noProof/>
            <w:webHidden/>
          </w:rPr>
          <w:fldChar w:fldCharType="end"/>
        </w:r>
      </w:hyperlink>
    </w:p>
    <w:p w14:paraId="0E985CEA" w14:textId="775F0E74"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7" w:history="1">
        <w:r w:rsidRPr="00833F35">
          <w:rPr>
            <w:rStyle w:val="Collegamentoipertestuale"/>
            <w:rFonts w:asciiTheme="minorHAnsi" w:eastAsia="Times New Roman" w:hAnsiTheme="minorHAnsi" w:cstheme="minorHAnsi"/>
            <w:b/>
            <w:noProof/>
            <w:lang w:eastAsia="it-IT"/>
          </w:rPr>
          <w:t>Ben volentieri mi prodigherò, anzi consumerò me stesso per le vostre anime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407</w:t>
        </w:r>
        <w:r w:rsidRPr="00833F35">
          <w:rPr>
            <w:rFonts w:asciiTheme="minorHAnsi" w:hAnsiTheme="minorHAnsi" w:cstheme="minorHAnsi"/>
            <w:noProof/>
            <w:webHidden/>
          </w:rPr>
          <w:fldChar w:fldCharType="end"/>
        </w:r>
      </w:hyperlink>
    </w:p>
    <w:p w14:paraId="06313DF9" w14:textId="51F22AEB"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68" w:history="1">
        <w:r w:rsidRPr="00833F35">
          <w:rPr>
            <w:rStyle w:val="Collegamentoipertestuale"/>
            <w:rFonts w:asciiTheme="minorHAnsi" w:eastAsia="Times New Roman" w:hAnsiTheme="minorHAnsi" w:cstheme="minorHAnsi"/>
            <w:b/>
            <w:noProof/>
            <w:lang w:eastAsia="it-IT"/>
          </w:rPr>
          <w:t>Non abbiamo infatti alcun potere contro la verità, ma per la verità</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409</w:t>
        </w:r>
        <w:r w:rsidRPr="00833F35">
          <w:rPr>
            <w:rFonts w:asciiTheme="minorHAnsi" w:hAnsiTheme="minorHAnsi" w:cstheme="minorHAnsi"/>
            <w:noProof/>
            <w:webHidden/>
          </w:rPr>
          <w:fldChar w:fldCharType="end"/>
        </w:r>
      </w:hyperlink>
    </w:p>
    <w:p w14:paraId="2A233F71" w14:textId="1433306C"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69" w:history="1">
        <w:r w:rsidRPr="00833F35">
          <w:rPr>
            <w:rStyle w:val="Collegamentoipertestuale"/>
            <w:rFonts w:asciiTheme="minorHAnsi" w:eastAsia="Times New Roman" w:hAnsiTheme="minorHAnsi" w:cstheme="minorHAnsi"/>
            <w:noProof/>
            <w:lang w:eastAsia="it-IT"/>
          </w:rPr>
          <w:t>APPENDICE TERZA</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_Toc226496869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411</w:t>
        </w:r>
        <w:r w:rsidRPr="00833F35">
          <w:rPr>
            <w:rFonts w:asciiTheme="minorHAnsi" w:hAnsiTheme="minorHAnsi" w:cstheme="minorHAnsi"/>
            <w:noProof/>
            <w:webHidden/>
          </w:rPr>
          <w:fldChar w:fldCharType="end"/>
        </w:r>
      </w:hyperlink>
    </w:p>
    <w:p w14:paraId="25459E8E" w14:textId="355FBB74"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70" w:history="1">
        <w:r w:rsidRPr="00833F35">
          <w:rPr>
            <w:rStyle w:val="Collegamentoipertestuale"/>
            <w:rFonts w:asciiTheme="minorHAnsi" w:eastAsia="Times New Roman" w:hAnsiTheme="minorHAnsi" w:cstheme="minorHAnsi"/>
            <w:noProof/>
            <w:lang w:eastAsia="it-IT"/>
          </w:rPr>
          <w:t>La nostra evangelizzazione del mistero del presbitero secondo l’Apostolo Pietro (1Pt 5,1-4)</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411</w:t>
        </w:r>
        <w:r w:rsidRPr="00833F35">
          <w:rPr>
            <w:rFonts w:asciiTheme="minorHAnsi" w:hAnsiTheme="minorHAnsi" w:cstheme="minorHAnsi"/>
            <w:noProof/>
            <w:webHidden/>
          </w:rPr>
          <w:fldChar w:fldCharType="end"/>
        </w:r>
      </w:hyperlink>
    </w:p>
    <w:p w14:paraId="7AE07284" w14:textId="0A936318"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71" w:history="1">
        <w:r w:rsidRPr="00833F35">
          <w:rPr>
            <w:rStyle w:val="Collegamentoipertestuale"/>
            <w:rFonts w:asciiTheme="minorHAnsi" w:eastAsia="Times New Roman" w:hAnsiTheme="minorHAnsi" w:cstheme="minorHAnsi"/>
            <w:noProof/>
            <w:lang w:val="la-Latn" w:eastAsia="it-IT"/>
          </w:rPr>
          <w:t>UT MINISTROS CHRISTI ET DISPENSATORES MYSTERIORUM DEI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411</w:t>
        </w:r>
        <w:r w:rsidRPr="00833F35">
          <w:rPr>
            <w:rFonts w:asciiTheme="minorHAnsi" w:hAnsiTheme="minorHAnsi" w:cstheme="minorHAnsi"/>
            <w:noProof/>
            <w:webHidden/>
          </w:rPr>
          <w:fldChar w:fldCharType="end"/>
        </w:r>
      </w:hyperlink>
    </w:p>
    <w:p w14:paraId="0F96365B" w14:textId="56DDFDE9"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2" w:history="1">
        <w:r w:rsidRPr="00833F35">
          <w:rPr>
            <w:rStyle w:val="Collegamentoipertestuale"/>
            <w:rFonts w:asciiTheme="minorHAnsi" w:eastAsia="Times New Roman" w:hAnsiTheme="minorHAnsi" w:cstheme="minorHAnsi"/>
            <w:b/>
            <w:noProof/>
            <w:lang w:eastAsia="it-IT"/>
          </w:rPr>
          <w:t>Come le mura di Gerico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411</w:t>
        </w:r>
        <w:r w:rsidRPr="00833F35">
          <w:rPr>
            <w:rFonts w:asciiTheme="minorHAnsi" w:hAnsiTheme="minorHAnsi" w:cstheme="minorHAnsi"/>
            <w:noProof/>
            <w:webHidden/>
          </w:rPr>
          <w:fldChar w:fldCharType="end"/>
        </w:r>
      </w:hyperlink>
    </w:p>
    <w:p w14:paraId="10AFF30A" w14:textId="70F63991"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3" w:history="1">
        <w:r w:rsidRPr="00833F35">
          <w:rPr>
            <w:rStyle w:val="Collegamentoipertestuale"/>
            <w:rFonts w:asciiTheme="minorHAnsi" w:eastAsia="Times New Roman" w:hAnsiTheme="minorHAnsi" w:cstheme="minorHAnsi"/>
            <w:b/>
            <w:noProof/>
            <w:lang w:eastAsia="it-IT"/>
          </w:rPr>
          <w:t>La spada della Parola e della retta coscienza presbiterale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413</w:t>
        </w:r>
        <w:r w:rsidRPr="00833F35">
          <w:rPr>
            <w:rFonts w:asciiTheme="minorHAnsi" w:hAnsiTheme="minorHAnsi" w:cstheme="minorHAnsi"/>
            <w:noProof/>
            <w:webHidden/>
          </w:rPr>
          <w:fldChar w:fldCharType="end"/>
        </w:r>
      </w:hyperlink>
    </w:p>
    <w:p w14:paraId="490B8007" w14:textId="1AC7EAD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4" w:history="1">
        <w:r w:rsidRPr="00833F35">
          <w:rPr>
            <w:rStyle w:val="Collegamentoipertestuale"/>
            <w:rFonts w:asciiTheme="minorHAnsi" w:eastAsia="Times New Roman" w:hAnsiTheme="minorHAnsi" w:cstheme="minorHAnsi"/>
            <w:b/>
            <w:noProof/>
            <w:lang w:eastAsia="it-IT"/>
          </w:rPr>
          <w:t>Generato, non creato, della stessa vita di Cristo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415</w:t>
        </w:r>
        <w:r w:rsidRPr="00833F35">
          <w:rPr>
            <w:rFonts w:asciiTheme="minorHAnsi" w:hAnsiTheme="minorHAnsi" w:cstheme="minorHAnsi"/>
            <w:noProof/>
            <w:webHidden/>
          </w:rPr>
          <w:fldChar w:fldCharType="end"/>
        </w:r>
      </w:hyperlink>
    </w:p>
    <w:p w14:paraId="593B6BA0" w14:textId="5D3CBA33"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5" w:history="1">
        <w:r w:rsidRPr="00833F35">
          <w:rPr>
            <w:rStyle w:val="Collegamentoipertestuale"/>
            <w:rFonts w:asciiTheme="minorHAnsi" w:eastAsia="Times New Roman" w:hAnsiTheme="minorHAnsi" w:cstheme="minorHAnsi"/>
            <w:b/>
            <w:noProof/>
            <w:lang w:eastAsia="it-IT"/>
          </w:rPr>
          <w:t>La coscienza retta dell’Apostolo Paolo nello Spirito Santo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421</w:t>
        </w:r>
        <w:r w:rsidRPr="00833F35">
          <w:rPr>
            <w:rFonts w:asciiTheme="minorHAnsi" w:hAnsiTheme="minorHAnsi" w:cstheme="minorHAnsi"/>
            <w:noProof/>
            <w:webHidden/>
          </w:rPr>
          <w:fldChar w:fldCharType="end"/>
        </w:r>
      </w:hyperlink>
    </w:p>
    <w:p w14:paraId="579CC638" w14:textId="4FA207E5"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6" w:history="1">
        <w:r w:rsidRPr="00833F35">
          <w:rPr>
            <w:rStyle w:val="Collegamentoipertestuale"/>
            <w:rFonts w:asciiTheme="minorHAnsi" w:eastAsia="Times New Roman" w:hAnsiTheme="minorHAnsi" w:cstheme="minorHAnsi"/>
            <w:b/>
            <w:noProof/>
            <w:lang w:eastAsia="it-IT"/>
          </w:rPr>
          <w:t>Nulla, neanche un tozzo di pane dovrà essere di ostacolo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423</w:t>
        </w:r>
        <w:r w:rsidRPr="00833F35">
          <w:rPr>
            <w:rFonts w:asciiTheme="minorHAnsi" w:hAnsiTheme="minorHAnsi" w:cstheme="minorHAnsi"/>
            <w:noProof/>
            <w:webHidden/>
          </w:rPr>
          <w:fldChar w:fldCharType="end"/>
        </w:r>
      </w:hyperlink>
    </w:p>
    <w:p w14:paraId="346D3E2B" w14:textId="5C6206A4"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7" w:history="1">
        <w:r w:rsidRPr="00833F35">
          <w:rPr>
            <w:rStyle w:val="Collegamentoipertestuale"/>
            <w:rFonts w:asciiTheme="minorHAnsi" w:eastAsia="Times New Roman" w:hAnsiTheme="minorHAnsi" w:cstheme="minorHAnsi"/>
            <w:b/>
            <w:noProof/>
            <w:lang w:eastAsia="it-IT"/>
          </w:rPr>
          <w:t>La coscienza di Cristo Gesù nello Spirito Santo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_Toc226496877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428</w:t>
        </w:r>
        <w:r w:rsidRPr="00833F35">
          <w:rPr>
            <w:rFonts w:asciiTheme="minorHAnsi" w:hAnsiTheme="minorHAnsi" w:cstheme="minorHAnsi"/>
            <w:noProof/>
            <w:webHidden/>
          </w:rPr>
          <w:fldChar w:fldCharType="end"/>
        </w:r>
      </w:hyperlink>
    </w:p>
    <w:p w14:paraId="5DF6B9B5" w14:textId="6BCBB58D"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8" w:history="1">
        <w:r w:rsidRPr="00833F35">
          <w:rPr>
            <w:rStyle w:val="Collegamentoipertestuale"/>
            <w:rFonts w:asciiTheme="minorHAnsi" w:eastAsia="Times New Roman" w:hAnsiTheme="minorHAnsi" w:cstheme="minorHAnsi"/>
            <w:b/>
            <w:noProof/>
            <w:lang w:eastAsia="it-IT"/>
          </w:rPr>
          <w:t>La coscienza di ogni singolo Presbitero nello Spirito Santo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_Toc226496878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434</w:t>
        </w:r>
        <w:r w:rsidRPr="00833F35">
          <w:rPr>
            <w:rFonts w:asciiTheme="minorHAnsi" w:hAnsiTheme="minorHAnsi" w:cstheme="minorHAnsi"/>
            <w:noProof/>
            <w:webHidden/>
          </w:rPr>
          <w:fldChar w:fldCharType="end"/>
        </w:r>
      </w:hyperlink>
    </w:p>
    <w:p w14:paraId="5D3F3689" w14:textId="18DBCE4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79" w:history="1">
        <w:r w:rsidRPr="00833F35">
          <w:rPr>
            <w:rStyle w:val="Collegamentoipertestuale"/>
            <w:rFonts w:asciiTheme="minorHAnsi" w:eastAsia="Times New Roman" w:hAnsiTheme="minorHAnsi" w:cstheme="minorHAnsi"/>
            <w:b/>
            <w:noProof/>
            <w:lang w:eastAsia="it-IT"/>
          </w:rPr>
          <w:t>Alcune coscienze deformate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_Toc226496879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435</w:t>
        </w:r>
        <w:r w:rsidRPr="00833F35">
          <w:rPr>
            <w:rFonts w:asciiTheme="minorHAnsi" w:hAnsiTheme="minorHAnsi" w:cstheme="minorHAnsi"/>
            <w:noProof/>
            <w:webHidden/>
          </w:rPr>
          <w:fldChar w:fldCharType="end"/>
        </w:r>
      </w:hyperlink>
    </w:p>
    <w:p w14:paraId="5D1C012E" w14:textId="6C64F0D8" w:rsidR="00833F35" w:rsidRPr="00833F35" w:rsidRDefault="00833F35" w:rsidP="00833F35">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880" w:history="1">
        <w:r w:rsidRPr="00833F35">
          <w:rPr>
            <w:rStyle w:val="Collegamentoipertestuale"/>
            <w:rFonts w:asciiTheme="minorHAnsi" w:eastAsia="Times New Roman" w:hAnsiTheme="minorHAnsi" w:cstheme="minorHAnsi"/>
            <w:noProof/>
            <w:lang w:eastAsia="it-IT"/>
          </w:rPr>
          <w:t>PASCETE IL GREGGE DI DIO CHE VI È AFFIDATO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_Toc226496880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441</w:t>
        </w:r>
        <w:r w:rsidRPr="00833F35">
          <w:rPr>
            <w:rFonts w:asciiTheme="minorHAnsi" w:hAnsiTheme="minorHAnsi" w:cstheme="minorHAnsi"/>
            <w:noProof/>
            <w:webHidden/>
          </w:rPr>
          <w:fldChar w:fldCharType="end"/>
        </w:r>
      </w:hyperlink>
    </w:p>
    <w:p w14:paraId="166632A1" w14:textId="627442CA"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81" w:history="1">
        <w:r w:rsidRPr="00833F35">
          <w:rPr>
            <w:rStyle w:val="Collegamentoipertestuale"/>
            <w:rFonts w:asciiTheme="minorHAnsi" w:eastAsia="Times New Roman" w:hAnsiTheme="minorHAnsi" w:cstheme="minorHAnsi"/>
            <w:b/>
            <w:noProof/>
            <w:lang w:val="la-Latn" w:eastAsia="it-IT"/>
          </w:rPr>
          <w:t>PASCITE QUI EST IN VOBIS GREGEM DEI</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_Toc226496881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443</w:t>
        </w:r>
        <w:r w:rsidRPr="00833F35">
          <w:rPr>
            <w:rFonts w:asciiTheme="minorHAnsi" w:hAnsiTheme="minorHAnsi" w:cstheme="minorHAnsi"/>
            <w:noProof/>
            <w:webHidden/>
          </w:rPr>
          <w:fldChar w:fldCharType="end"/>
        </w:r>
      </w:hyperlink>
    </w:p>
    <w:p w14:paraId="69B11A0F" w14:textId="4471C24E"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82" w:history="1">
        <w:r w:rsidRPr="00833F35">
          <w:rPr>
            <w:rStyle w:val="Collegamentoipertestuale"/>
            <w:rFonts w:asciiTheme="minorHAnsi" w:eastAsia="Times New Roman" w:hAnsiTheme="minorHAnsi" w:cstheme="minorHAnsi"/>
            <w:b/>
            <w:noProof/>
            <w:lang w:val="la-Latn" w:eastAsia="it-IT"/>
          </w:rPr>
          <w:t>PROVIDENTES NON COACTO SED SPONTANEE SECUNDUM DEUM</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_Toc226496882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452</w:t>
        </w:r>
        <w:r w:rsidRPr="00833F35">
          <w:rPr>
            <w:rFonts w:asciiTheme="minorHAnsi" w:hAnsiTheme="minorHAnsi" w:cstheme="minorHAnsi"/>
            <w:noProof/>
            <w:webHidden/>
          </w:rPr>
          <w:fldChar w:fldCharType="end"/>
        </w:r>
      </w:hyperlink>
    </w:p>
    <w:p w14:paraId="4A41ADE8" w14:textId="0E5E4B86"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83" w:history="1">
        <w:r w:rsidRPr="00833F35">
          <w:rPr>
            <w:rStyle w:val="Collegamentoipertestuale"/>
            <w:rFonts w:asciiTheme="minorHAnsi" w:eastAsia="Times New Roman" w:hAnsiTheme="minorHAnsi" w:cstheme="minorHAnsi"/>
            <w:b/>
            <w:noProof/>
            <w:lang w:val="la-Latn" w:eastAsia="it-IT"/>
          </w:rPr>
          <w:t>NEQUE TURPIS LUCRI GRATIA SED VOLUNTARIE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_Toc226496883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462</w:t>
        </w:r>
        <w:r w:rsidRPr="00833F35">
          <w:rPr>
            <w:rFonts w:asciiTheme="minorHAnsi" w:hAnsiTheme="minorHAnsi" w:cstheme="minorHAnsi"/>
            <w:noProof/>
            <w:webHidden/>
          </w:rPr>
          <w:fldChar w:fldCharType="end"/>
        </w:r>
      </w:hyperlink>
    </w:p>
    <w:p w14:paraId="54B96BCE" w14:textId="2F554CB8"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84" w:history="1">
        <w:r w:rsidRPr="00833F35">
          <w:rPr>
            <w:rStyle w:val="Collegamentoipertestuale"/>
            <w:rFonts w:asciiTheme="minorHAnsi" w:eastAsia="Times New Roman" w:hAnsiTheme="minorHAnsi" w:cstheme="minorHAnsi"/>
            <w:b/>
            <w:noProof/>
            <w:lang w:val="la-Latn" w:eastAsia="it-IT"/>
          </w:rPr>
          <w:t>NEQUE UT DOMINANTES IN CLERIS</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_Toc226496884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466</w:t>
        </w:r>
        <w:r w:rsidRPr="00833F35">
          <w:rPr>
            <w:rFonts w:asciiTheme="minorHAnsi" w:hAnsiTheme="minorHAnsi" w:cstheme="minorHAnsi"/>
            <w:noProof/>
            <w:webHidden/>
          </w:rPr>
          <w:fldChar w:fldCharType="end"/>
        </w:r>
      </w:hyperlink>
    </w:p>
    <w:p w14:paraId="6869A576" w14:textId="4FB3B617" w:rsidR="00833F35" w:rsidRPr="00833F35" w:rsidRDefault="00833F35" w:rsidP="00833F35">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885" w:history="1">
        <w:r w:rsidRPr="00833F35">
          <w:rPr>
            <w:rStyle w:val="Collegamentoipertestuale"/>
            <w:rFonts w:asciiTheme="minorHAnsi" w:eastAsia="Times New Roman" w:hAnsiTheme="minorHAnsi" w:cstheme="minorHAnsi"/>
            <w:b/>
            <w:noProof/>
            <w:lang w:val="la-Latn" w:eastAsia="it-IT"/>
          </w:rPr>
          <w:t>SED FORMAE FACTI GREGI ET EX ANIMO</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_Toc226496885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485</w:t>
        </w:r>
        <w:r w:rsidRPr="00833F35">
          <w:rPr>
            <w:rFonts w:asciiTheme="minorHAnsi" w:hAnsiTheme="minorHAnsi" w:cstheme="minorHAnsi"/>
            <w:noProof/>
            <w:webHidden/>
          </w:rPr>
          <w:fldChar w:fldCharType="end"/>
        </w:r>
      </w:hyperlink>
    </w:p>
    <w:p w14:paraId="5CABDA87" w14:textId="597092B1" w:rsidR="007C3563" w:rsidRPr="00833F35" w:rsidRDefault="00833F35" w:rsidP="00833F35">
      <w:pPr>
        <w:pStyle w:val="Sommario1"/>
        <w:tabs>
          <w:tab w:val="right" w:leader="dot" w:pos="8778"/>
        </w:tabs>
        <w:spacing w:after="240"/>
        <w:rPr>
          <w:rFonts w:asciiTheme="minorHAnsi" w:hAnsiTheme="minorHAnsi" w:cstheme="minorHAnsi"/>
        </w:rPr>
      </w:pPr>
      <w:hyperlink w:anchor="_Toc226496886" w:history="1">
        <w:r w:rsidRPr="00833F35">
          <w:rPr>
            <w:rStyle w:val="Collegamentoipertestuale"/>
            <w:rFonts w:asciiTheme="minorHAnsi" w:eastAsia="Times New Roman" w:hAnsiTheme="minorHAnsi" w:cstheme="minorHAnsi"/>
            <w:noProof/>
            <w:lang w:eastAsia="it-IT"/>
          </w:rPr>
          <w:t>INDICE</w:t>
        </w:r>
        <w:r w:rsidRPr="00833F35">
          <w:rPr>
            <w:rFonts w:asciiTheme="minorHAnsi" w:hAnsiTheme="minorHAnsi" w:cstheme="minorHAnsi"/>
            <w:noProof/>
            <w:webHidden/>
          </w:rPr>
          <w:tab/>
        </w:r>
        <w:r w:rsidRPr="00833F35">
          <w:rPr>
            <w:rFonts w:asciiTheme="minorHAnsi" w:hAnsiTheme="minorHAnsi" w:cstheme="minorHAnsi"/>
            <w:noProof/>
            <w:webHidden/>
          </w:rPr>
          <w:fldChar w:fldCharType="begin"/>
        </w:r>
        <w:r w:rsidRPr="00833F35">
          <w:rPr>
            <w:rFonts w:asciiTheme="minorHAnsi" w:hAnsiTheme="minorHAnsi" w:cstheme="minorHAnsi"/>
            <w:noProof/>
            <w:webHidden/>
          </w:rPr>
          <w:instrText xml:space="preserve"> PAGEREF _Toc226496886 \h </w:instrText>
        </w:r>
        <w:r w:rsidRPr="00833F35">
          <w:rPr>
            <w:rFonts w:asciiTheme="minorHAnsi" w:hAnsiTheme="minorHAnsi" w:cstheme="minorHAnsi"/>
            <w:noProof/>
            <w:webHidden/>
          </w:rPr>
        </w:r>
        <w:r w:rsidRPr="00833F35">
          <w:rPr>
            <w:rFonts w:asciiTheme="minorHAnsi" w:hAnsiTheme="minorHAnsi" w:cstheme="minorHAnsi"/>
            <w:noProof/>
            <w:webHidden/>
          </w:rPr>
          <w:fldChar w:fldCharType="separate"/>
        </w:r>
        <w:r w:rsidRPr="00833F35">
          <w:rPr>
            <w:rFonts w:asciiTheme="minorHAnsi" w:hAnsiTheme="minorHAnsi" w:cstheme="minorHAnsi"/>
            <w:noProof/>
            <w:webHidden/>
          </w:rPr>
          <w:t>489</w:t>
        </w:r>
        <w:r w:rsidRPr="00833F35">
          <w:rPr>
            <w:rFonts w:asciiTheme="minorHAnsi" w:hAnsiTheme="minorHAnsi" w:cstheme="minorHAnsi"/>
            <w:noProof/>
            <w:webHidden/>
          </w:rPr>
          <w:fldChar w:fldCharType="end"/>
        </w:r>
      </w:hyperlink>
      <w:r w:rsidR="003B3BBB" w:rsidRPr="00833F35">
        <w:rPr>
          <w:rFonts w:asciiTheme="minorHAnsi" w:eastAsia="Times New Roman" w:hAnsiTheme="minorHAnsi" w:cstheme="minorHAnsi"/>
          <w:b w:val="0"/>
          <w:bCs w:val="0"/>
          <w:sz w:val="40"/>
          <w:lang w:eastAsia="it-IT"/>
        </w:rPr>
        <w:fldChar w:fldCharType="end"/>
      </w:r>
      <w:bookmarkEnd w:id="18"/>
      <w:bookmarkEnd w:id="19"/>
      <w:bookmarkEnd w:id="20"/>
      <w:bookmarkEnd w:id="21"/>
    </w:p>
    <w:sectPr w:rsidR="007C3563" w:rsidRPr="00833F35"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D9BFB" w14:textId="77777777" w:rsidR="008D6F60" w:rsidRDefault="008D6F60">
      <w:pPr>
        <w:spacing w:after="0" w:line="240" w:lineRule="auto"/>
      </w:pPr>
      <w:r>
        <w:separator/>
      </w:r>
    </w:p>
  </w:endnote>
  <w:endnote w:type="continuationSeparator" w:id="0">
    <w:p w14:paraId="6C3B9A5B" w14:textId="77777777" w:rsidR="008D6F60" w:rsidRDefault="008D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B313" w14:textId="77777777" w:rsidR="008D6F60" w:rsidRDefault="008D6F60">
      <w:pPr>
        <w:spacing w:after="0" w:line="240" w:lineRule="auto"/>
      </w:pPr>
      <w:r>
        <w:separator/>
      </w:r>
    </w:p>
  </w:footnote>
  <w:footnote w:type="continuationSeparator" w:id="0">
    <w:p w14:paraId="70F7D8C8" w14:textId="77777777" w:rsidR="008D6F60" w:rsidRDefault="008D6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3BBB"/>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7646"/>
    <w:rsid w:val="007E7E27"/>
    <w:rsid w:val="007F7802"/>
    <w:rsid w:val="00813A05"/>
    <w:rsid w:val="0081722B"/>
    <w:rsid w:val="0081760E"/>
    <w:rsid w:val="00817736"/>
    <w:rsid w:val="00817AF0"/>
    <w:rsid w:val="00817F00"/>
    <w:rsid w:val="00822FB6"/>
    <w:rsid w:val="00832AB0"/>
    <w:rsid w:val="00833F35"/>
    <w:rsid w:val="008350EB"/>
    <w:rsid w:val="008601F5"/>
    <w:rsid w:val="008736F2"/>
    <w:rsid w:val="00887032"/>
    <w:rsid w:val="0089142A"/>
    <w:rsid w:val="00892D10"/>
    <w:rsid w:val="008B6AB5"/>
    <w:rsid w:val="008C489D"/>
    <w:rsid w:val="008C72CF"/>
    <w:rsid w:val="008D67BC"/>
    <w:rsid w:val="008D6F60"/>
    <w:rsid w:val="008E0180"/>
    <w:rsid w:val="00904F4B"/>
    <w:rsid w:val="009079EA"/>
    <w:rsid w:val="009103F1"/>
    <w:rsid w:val="009118BD"/>
    <w:rsid w:val="00920F6B"/>
    <w:rsid w:val="00922008"/>
    <w:rsid w:val="009228E2"/>
    <w:rsid w:val="00923384"/>
    <w:rsid w:val="009260B7"/>
    <w:rsid w:val="009265DE"/>
    <w:rsid w:val="00926A67"/>
    <w:rsid w:val="00932C96"/>
    <w:rsid w:val="00942BA5"/>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C53F5"/>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495</Pages>
  <Words>250810</Words>
  <Characters>1429620</Characters>
  <Application>Microsoft Office Word</Application>
  <DocSecurity>0</DocSecurity>
  <Lines>11913</Lines>
  <Paragraphs>3354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2026-04-04T04:06:00Z</dcterms:created>
  <dcterms:modified xsi:type="dcterms:W3CDTF">2026-04-07T21:08:00Z</dcterms:modified>
</cp:coreProperties>
</file>